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1.xml" ContentType="application/vnd.openxmlformats-officedocument.wordprocessingml.header+xml"/>
  <Override PartName="/word/footer4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479" w:rsidRPr="005B3479" w:rsidRDefault="005B3479" w:rsidP="005B3479">
      <w:pPr>
        <w:spacing w:after="0" w:line="240" w:lineRule="auto"/>
        <w:jc w:val="center"/>
        <w:rPr>
          <w:rFonts w:ascii="Times New Roman" w:eastAsia="Times New Roman" w:hAnsi="Times New Roman" w:cs="Times New Roman"/>
          <w:sz w:val="24"/>
          <w:szCs w:val="24"/>
          <w:lang w:eastAsia="ru-RU"/>
        </w:rPr>
      </w:pPr>
      <w:r w:rsidRPr="005B3479">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1" allowOverlap="1" wp14:anchorId="0A9A406F" wp14:editId="5AA69B58">
            <wp:simplePos x="0" y="0"/>
            <wp:positionH relativeFrom="column">
              <wp:posOffset>2638425</wp:posOffset>
            </wp:positionH>
            <wp:positionV relativeFrom="paragraph">
              <wp:posOffset>-192405</wp:posOffset>
            </wp:positionV>
            <wp:extent cx="65151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10" cy="800100"/>
                    </a:xfrm>
                    <a:prstGeom prst="rect">
                      <a:avLst/>
                    </a:prstGeom>
                    <a:noFill/>
                  </pic:spPr>
                </pic:pic>
              </a:graphicData>
            </a:graphic>
            <wp14:sizeRelH relativeFrom="page">
              <wp14:pctWidth>0</wp14:pctWidth>
            </wp14:sizeRelH>
            <wp14:sizeRelV relativeFrom="page">
              <wp14:pctHeight>0</wp14:pctHeight>
            </wp14:sizeRelV>
          </wp:anchor>
        </w:drawing>
      </w:r>
    </w:p>
    <w:p w:rsidR="005B3479" w:rsidRPr="005B3479" w:rsidRDefault="005B3479" w:rsidP="005B3479">
      <w:pPr>
        <w:spacing w:after="0" w:line="240" w:lineRule="auto"/>
        <w:jc w:val="center"/>
        <w:rPr>
          <w:rFonts w:ascii="Times New Roman" w:eastAsia="Times New Roman" w:hAnsi="Times New Roman" w:cs="Times New Roman"/>
          <w:sz w:val="24"/>
          <w:szCs w:val="24"/>
          <w:lang w:eastAsia="ru-RU"/>
        </w:rPr>
      </w:pPr>
    </w:p>
    <w:p w:rsidR="005B3479" w:rsidRPr="005B3479" w:rsidRDefault="005B3479" w:rsidP="005B3479">
      <w:pPr>
        <w:spacing w:after="0" w:line="240" w:lineRule="auto"/>
        <w:jc w:val="center"/>
        <w:rPr>
          <w:rFonts w:ascii="Times New Roman" w:eastAsia="Times New Roman" w:hAnsi="Times New Roman" w:cs="Times New Roman"/>
          <w:sz w:val="24"/>
          <w:szCs w:val="24"/>
          <w:lang w:eastAsia="ru-RU"/>
        </w:rPr>
      </w:pPr>
    </w:p>
    <w:p w:rsidR="005B3479" w:rsidRPr="005B3479" w:rsidRDefault="005B3479" w:rsidP="005B3479">
      <w:pPr>
        <w:spacing w:after="0" w:line="240" w:lineRule="auto"/>
        <w:rPr>
          <w:rFonts w:ascii="Times New Roman" w:eastAsia="Times New Roman" w:hAnsi="Times New Roman" w:cs="Times New Roman"/>
          <w:sz w:val="24"/>
          <w:szCs w:val="24"/>
          <w:lang w:eastAsia="ru-RU"/>
        </w:rPr>
      </w:pPr>
    </w:p>
    <w:p w:rsidR="005B3479" w:rsidRPr="005B3479" w:rsidRDefault="005B3479" w:rsidP="005B3479">
      <w:pPr>
        <w:spacing w:after="0" w:line="240" w:lineRule="auto"/>
        <w:jc w:val="center"/>
        <w:rPr>
          <w:rFonts w:ascii="Times New Roman" w:eastAsia="Times New Roman" w:hAnsi="Times New Roman" w:cs="Times New Roman"/>
          <w:sz w:val="24"/>
          <w:szCs w:val="24"/>
          <w:lang w:eastAsia="ru-RU"/>
        </w:rPr>
      </w:pPr>
      <w:r w:rsidRPr="005B3479">
        <w:rPr>
          <w:rFonts w:ascii="Times New Roman" w:eastAsia="Times New Roman" w:hAnsi="Times New Roman" w:cs="Times New Roman"/>
          <w:sz w:val="24"/>
          <w:szCs w:val="24"/>
          <w:lang w:eastAsia="ru-RU"/>
        </w:rPr>
        <w:t>МО «Томаринский городской округ» Сахалинской области</w:t>
      </w:r>
    </w:p>
    <w:p w:rsidR="005B3479" w:rsidRPr="005B3479" w:rsidRDefault="005B3479" w:rsidP="005B3479">
      <w:pPr>
        <w:spacing w:after="0" w:line="240" w:lineRule="auto"/>
        <w:jc w:val="center"/>
        <w:rPr>
          <w:rFonts w:ascii="Times New Roman" w:eastAsia="Times New Roman" w:hAnsi="Times New Roman" w:cs="Times New Roman"/>
          <w:sz w:val="24"/>
          <w:szCs w:val="24"/>
          <w:lang w:eastAsia="ru-RU"/>
        </w:rPr>
      </w:pPr>
      <w:r w:rsidRPr="005B3479">
        <w:rPr>
          <w:rFonts w:ascii="Times New Roman" w:eastAsia="Times New Roman" w:hAnsi="Times New Roman" w:cs="Times New Roman"/>
          <w:sz w:val="24"/>
          <w:szCs w:val="24"/>
          <w:lang w:eastAsia="ru-RU"/>
        </w:rPr>
        <w:t>Муниципальное бюджетное общеобразовательное учреждение средняя общеобразовательная школа №  2 г. Томари Сахалинской области</w:t>
      </w:r>
    </w:p>
    <w:p w:rsidR="005B3479" w:rsidRPr="005B3479" w:rsidRDefault="005B3479" w:rsidP="005B3479">
      <w:pPr>
        <w:spacing w:after="0" w:line="240" w:lineRule="auto"/>
        <w:jc w:val="center"/>
        <w:rPr>
          <w:rFonts w:ascii="Times New Roman" w:eastAsia="Times New Roman" w:hAnsi="Times New Roman" w:cs="Times New Roman"/>
          <w:i/>
          <w:sz w:val="24"/>
          <w:szCs w:val="24"/>
          <w:lang w:eastAsia="ru-RU"/>
        </w:rPr>
      </w:pPr>
      <w:r w:rsidRPr="005B3479">
        <w:rPr>
          <w:rFonts w:ascii="Times New Roman" w:eastAsia="Times New Roman" w:hAnsi="Times New Roman" w:cs="Times New Roman"/>
          <w:i/>
          <w:sz w:val="24"/>
          <w:szCs w:val="24"/>
          <w:lang w:eastAsia="ru-RU"/>
        </w:rPr>
        <w:t>694820, г. Томари, Сахалинской области, ул. Садовая, 41, тел/факс: (42446) 2-73-06</w:t>
      </w:r>
    </w:p>
    <w:p w:rsidR="005B3479" w:rsidRPr="005B3479" w:rsidRDefault="005B3479" w:rsidP="005B3479">
      <w:pPr>
        <w:spacing w:after="0" w:line="240" w:lineRule="auto"/>
        <w:jc w:val="center"/>
        <w:rPr>
          <w:rFonts w:ascii="Times New Roman" w:eastAsia="Times New Roman" w:hAnsi="Times New Roman" w:cs="Times New Roman"/>
          <w:i/>
          <w:sz w:val="24"/>
          <w:szCs w:val="24"/>
          <w:lang w:eastAsia="ru-RU"/>
        </w:rPr>
      </w:pPr>
      <w:r w:rsidRPr="005B3479">
        <w:rPr>
          <w:rFonts w:ascii="Times New Roman" w:eastAsia="Times New Roman" w:hAnsi="Times New Roman" w:cs="Times New Roman"/>
          <w:i/>
          <w:sz w:val="24"/>
          <w:szCs w:val="24"/>
          <w:lang w:val="en-US" w:eastAsia="ru-RU"/>
        </w:rPr>
        <w:t>E</w:t>
      </w:r>
      <w:r w:rsidRPr="005B3479">
        <w:rPr>
          <w:rFonts w:ascii="Times New Roman" w:eastAsia="Times New Roman" w:hAnsi="Times New Roman" w:cs="Times New Roman"/>
          <w:i/>
          <w:sz w:val="24"/>
          <w:szCs w:val="24"/>
          <w:lang w:eastAsia="ru-RU"/>
        </w:rPr>
        <w:t>-</w:t>
      </w:r>
      <w:r w:rsidRPr="005B3479">
        <w:rPr>
          <w:rFonts w:ascii="Times New Roman" w:eastAsia="Times New Roman" w:hAnsi="Times New Roman" w:cs="Times New Roman"/>
          <w:i/>
          <w:sz w:val="24"/>
          <w:szCs w:val="24"/>
          <w:lang w:val="en-US" w:eastAsia="ru-RU"/>
        </w:rPr>
        <w:t>mail</w:t>
      </w:r>
      <w:r w:rsidRPr="005B3479">
        <w:rPr>
          <w:rFonts w:ascii="Times New Roman" w:eastAsia="Times New Roman" w:hAnsi="Times New Roman" w:cs="Times New Roman"/>
          <w:i/>
          <w:sz w:val="24"/>
          <w:szCs w:val="24"/>
          <w:lang w:eastAsia="ru-RU"/>
        </w:rPr>
        <w:t xml:space="preserve">:  </w:t>
      </w:r>
      <w:r w:rsidRPr="005B3479">
        <w:rPr>
          <w:rFonts w:ascii="Times New Roman" w:eastAsia="Times New Roman" w:hAnsi="Times New Roman" w:cs="Times New Roman"/>
          <w:i/>
          <w:color w:val="0000FF"/>
          <w:sz w:val="24"/>
          <w:szCs w:val="24"/>
          <w:u w:val="single"/>
          <w:lang w:val="en-US" w:eastAsia="ru-RU"/>
        </w:rPr>
        <w:t>m</w:t>
      </w:r>
      <w:hyperlink r:id="rId9" w:history="1">
        <w:r w:rsidRPr="005B3479">
          <w:rPr>
            <w:rFonts w:ascii="Times New Roman" w:eastAsia="Times New Roman" w:hAnsi="Times New Roman" w:cs="Times New Roman"/>
            <w:b/>
            <w:i/>
            <w:color w:val="0000FF"/>
            <w:sz w:val="24"/>
            <w:szCs w:val="24"/>
            <w:u w:val="single"/>
            <w:lang w:val="en-US" w:eastAsia="ru-RU"/>
          </w:rPr>
          <w:t>tomari</w:t>
        </w:r>
        <w:r w:rsidRPr="005B3479">
          <w:rPr>
            <w:rFonts w:ascii="Times New Roman" w:eastAsia="Times New Roman" w:hAnsi="Times New Roman" w:cs="Times New Roman"/>
            <w:b/>
            <w:i/>
            <w:color w:val="0000FF"/>
            <w:sz w:val="24"/>
            <w:szCs w:val="24"/>
            <w:u w:val="single"/>
            <w:lang w:eastAsia="ru-RU"/>
          </w:rPr>
          <w:t>@</w:t>
        </w:r>
        <w:r w:rsidRPr="005B3479">
          <w:rPr>
            <w:rFonts w:ascii="Times New Roman" w:eastAsia="Times New Roman" w:hAnsi="Times New Roman" w:cs="Times New Roman"/>
            <w:b/>
            <w:i/>
            <w:color w:val="0000FF"/>
            <w:sz w:val="24"/>
            <w:szCs w:val="24"/>
            <w:u w:val="single"/>
            <w:lang w:val="en-US" w:eastAsia="ru-RU"/>
          </w:rPr>
          <w:t>mail</w:t>
        </w:r>
        <w:r w:rsidRPr="005B3479">
          <w:rPr>
            <w:rFonts w:ascii="Times New Roman" w:eastAsia="Times New Roman" w:hAnsi="Times New Roman" w:cs="Times New Roman"/>
            <w:b/>
            <w:i/>
            <w:color w:val="0000FF"/>
            <w:sz w:val="24"/>
            <w:szCs w:val="24"/>
            <w:u w:val="single"/>
            <w:lang w:eastAsia="ru-RU"/>
          </w:rPr>
          <w:t>.</w:t>
        </w:r>
        <w:r w:rsidRPr="005B3479">
          <w:rPr>
            <w:rFonts w:ascii="Times New Roman" w:eastAsia="Times New Roman" w:hAnsi="Times New Roman" w:cs="Times New Roman"/>
            <w:b/>
            <w:i/>
            <w:color w:val="0000FF"/>
            <w:sz w:val="24"/>
            <w:szCs w:val="24"/>
            <w:u w:val="single"/>
            <w:lang w:val="en-US" w:eastAsia="ru-RU"/>
          </w:rPr>
          <w:t>ru</w:t>
        </w:r>
      </w:hyperlink>
    </w:p>
    <w:p w:rsidR="005B3479" w:rsidRDefault="005B3479" w:rsidP="005B3479">
      <w:pPr>
        <w:rPr>
          <w:rFonts w:ascii="Times New Roman" w:hAnsi="Times New Roman" w:cs="Times New Roman"/>
          <w:sz w:val="28"/>
          <w:szCs w:val="28"/>
        </w:rPr>
      </w:pPr>
      <w:r w:rsidRPr="005B3479">
        <w:rPr>
          <w:rFonts w:ascii="Times New Roman" w:eastAsia="Times New Roman" w:hAnsi="Times New Roman" w:cs="Times New Roman"/>
          <w:i/>
          <w:sz w:val="24"/>
          <w:szCs w:val="24"/>
          <w:lang w:eastAsia="ru-RU"/>
        </w:rPr>
        <w:t>_____________________________________________________________________________</w:t>
      </w:r>
    </w:p>
    <w:p w:rsidR="005B3479" w:rsidRDefault="005B3479" w:rsidP="005B3479">
      <w:pPr>
        <w:pStyle w:val="a6"/>
        <w:ind w:left="0" w:firstLine="0"/>
        <w:jc w:val="left"/>
        <w:rPr>
          <w:b/>
          <w:sz w:val="20"/>
        </w:rPr>
      </w:pPr>
    </w:p>
    <w:p w:rsidR="005B3479" w:rsidRDefault="005B3479" w:rsidP="005B3479">
      <w:pPr>
        <w:pStyle w:val="a6"/>
        <w:ind w:left="0" w:firstLine="0"/>
        <w:jc w:val="left"/>
        <w:rPr>
          <w:b/>
          <w:sz w:val="20"/>
        </w:rPr>
      </w:pPr>
    </w:p>
    <w:p w:rsidR="005B3479" w:rsidRDefault="005B3479" w:rsidP="005B3479">
      <w:pPr>
        <w:pStyle w:val="a6"/>
        <w:ind w:left="0" w:firstLine="0"/>
        <w:jc w:val="left"/>
        <w:rPr>
          <w:b/>
          <w:sz w:val="20"/>
        </w:rPr>
      </w:pPr>
    </w:p>
    <w:p w:rsidR="005B3479" w:rsidRDefault="005B3479" w:rsidP="005B3479">
      <w:pPr>
        <w:pStyle w:val="a6"/>
        <w:spacing w:before="6" w:after="1"/>
        <w:ind w:left="0" w:firstLine="0"/>
        <w:jc w:val="left"/>
        <w:rPr>
          <w:b/>
          <w:sz w:val="16"/>
        </w:rPr>
      </w:pPr>
    </w:p>
    <w:tbl>
      <w:tblPr>
        <w:tblStyle w:val="TableNormal"/>
        <w:tblW w:w="0" w:type="auto"/>
        <w:tblInd w:w="122" w:type="dxa"/>
        <w:tblLayout w:type="fixed"/>
        <w:tblLook w:val="01E0" w:firstRow="1" w:lastRow="1" w:firstColumn="1" w:lastColumn="1" w:noHBand="0" w:noVBand="0"/>
      </w:tblPr>
      <w:tblGrid>
        <w:gridCol w:w="5278"/>
        <w:gridCol w:w="4590"/>
      </w:tblGrid>
      <w:tr w:rsidR="005B3479" w:rsidTr="007F2FA9">
        <w:trPr>
          <w:trHeight w:val="316"/>
        </w:trPr>
        <w:tc>
          <w:tcPr>
            <w:tcW w:w="5278" w:type="dxa"/>
          </w:tcPr>
          <w:p w:rsidR="005B3479" w:rsidRDefault="005B3479" w:rsidP="007F2FA9">
            <w:pPr>
              <w:pStyle w:val="TableParagraph"/>
              <w:spacing w:line="296" w:lineRule="exact"/>
              <w:ind w:left="200"/>
              <w:rPr>
                <w:sz w:val="28"/>
              </w:rPr>
            </w:pPr>
            <w:r>
              <w:rPr>
                <w:sz w:val="28"/>
              </w:rPr>
              <w:t>СОГЛАСОВАНО</w:t>
            </w:r>
          </w:p>
        </w:tc>
        <w:tc>
          <w:tcPr>
            <w:tcW w:w="4590" w:type="dxa"/>
          </w:tcPr>
          <w:p w:rsidR="005B3479" w:rsidRDefault="005B3479" w:rsidP="007F2FA9">
            <w:pPr>
              <w:pStyle w:val="TableParagraph"/>
              <w:spacing w:line="296" w:lineRule="exact"/>
              <w:ind w:left="594"/>
              <w:rPr>
                <w:sz w:val="28"/>
              </w:rPr>
            </w:pPr>
            <w:r>
              <w:rPr>
                <w:sz w:val="28"/>
              </w:rPr>
              <w:t>УТВЕРЖДЕНО</w:t>
            </w:r>
          </w:p>
        </w:tc>
      </w:tr>
      <w:tr w:rsidR="005B3479" w:rsidTr="007F2FA9">
        <w:trPr>
          <w:trHeight w:val="321"/>
        </w:trPr>
        <w:tc>
          <w:tcPr>
            <w:tcW w:w="5278" w:type="dxa"/>
          </w:tcPr>
          <w:p w:rsidR="005B3479" w:rsidRDefault="005B3479" w:rsidP="007F2FA9">
            <w:pPr>
              <w:pStyle w:val="TableParagraph"/>
              <w:spacing w:line="302" w:lineRule="exact"/>
              <w:ind w:left="200"/>
              <w:rPr>
                <w:sz w:val="28"/>
              </w:rPr>
            </w:pPr>
            <w:r>
              <w:rPr>
                <w:sz w:val="28"/>
              </w:rPr>
              <w:t>педагогическим</w:t>
            </w:r>
            <w:r>
              <w:rPr>
                <w:spacing w:val="-4"/>
                <w:sz w:val="28"/>
              </w:rPr>
              <w:t xml:space="preserve"> </w:t>
            </w:r>
            <w:r>
              <w:rPr>
                <w:sz w:val="28"/>
              </w:rPr>
              <w:t>советом</w:t>
            </w:r>
          </w:p>
        </w:tc>
        <w:tc>
          <w:tcPr>
            <w:tcW w:w="4590" w:type="dxa"/>
          </w:tcPr>
          <w:p w:rsidR="005B3479" w:rsidRPr="005B3479" w:rsidRDefault="005B3479" w:rsidP="007F2FA9">
            <w:pPr>
              <w:pStyle w:val="TableParagraph"/>
              <w:spacing w:line="302" w:lineRule="exact"/>
              <w:ind w:left="594"/>
              <w:rPr>
                <w:sz w:val="28"/>
                <w:lang w:val="ru-RU"/>
              </w:rPr>
            </w:pPr>
            <w:r w:rsidRPr="005B3479">
              <w:rPr>
                <w:sz w:val="28"/>
                <w:lang w:val="ru-RU"/>
              </w:rPr>
              <w:t>приказом</w:t>
            </w:r>
            <w:r w:rsidRPr="005B3479">
              <w:rPr>
                <w:spacing w:val="-3"/>
                <w:sz w:val="28"/>
                <w:lang w:val="ru-RU"/>
              </w:rPr>
              <w:t xml:space="preserve"> </w:t>
            </w:r>
            <w:r w:rsidRPr="005B3479">
              <w:rPr>
                <w:sz w:val="28"/>
                <w:lang w:val="ru-RU"/>
              </w:rPr>
              <w:t>М</w:t>
            </w:r>
            <w:r>
              <w:rPr>
                <w:sz w:val="28"/>
                <w:lang w:val="ru-RU"/>
              </w:rPr>
              <w:t>Б</w:t>
            </w:r>
            <w:r w:rsidRPr="005B3479">
              <w:rPr>
                <w:sz w:val="28"/>
                <w:lang w:val="ru-RU"/>
              </w:rPr>
              <w:t>ОУ</w:t>
            </w:r>
            <w:r w:rsidRPr="005B3479">
              <w:rPr>
                <w:spacing w:val="-2"/>
                <w:sz w:val="28"/>
                <w:lang w:val="ru-RU"/>
              </w:rPr>
              <w:t xml:space="preserve"> </w:t>
            </w:r>
            <w:r w:rsidRPr="005B3479">
              <w:rPr>
                <w:sz w:val="28"/>
                <w:lang w:val="ru-RU"/>
              </w:rPr>
              <w:t>СОШ</w:t>
            </w:r>
            <w:r w:rsidRPr="005B3479">
              <w:rPr>
                <w:spacing w:val="-2"/>
                <w:sz w:val="28"/>
                <w:lang w:val="ru-RU"/>
              </w:rPr>
              <w:t xml:space="preserve"> </w:t>
            </w:r>
            <w:r w:rsidRPr="005B3479">
              <w:rPr>
                <w:sz w:val="28"/>
                <w:lang w:val="ru-RU"/>
              </w:rPr>
              <w:t>№</w:t>
            </w:r>
            <w:r>
              <w:rPr>
                <w:sz w:val="28"/>
                <w:lang w:val="ru-RU"/>
              </w:rPr>
              <w:t>2 г.Томари</w:t>
            </w:r>
          </w:p>
        </w:tc>
      </w:tr>
      <w:tr w:rsidR="005B3479" w:rsidTr="007F2FA9">
        <w:trPr>
          <w:trHeight w:val="321"/>
        </w:trPr>
        <w:tc>
          <w:tcPr>
            <w:tcW w:w="5278" w:type="dxa"/>
          </w:tcPr>
          <w:p w:rsidR="005B3479" w:rsidRPr="005B3479" w:rsidRDefault="005B3479" w:rsidP="005B3479">
            <w:pPr>
              <w:pStyle w:val="TableParagraph"/>
              <w:spacing w:line="302" w:lineRule="exact"/>
              <w:ind w:left="200"/>
              <w:rPr>
                <w:sz w:val="28"/>
                <w:lang w:val="ru-RU"/>
              </w:rPr>
            </w:pPr>
            <w:r>
              <w:rPr>
                <w:sz w:val="28"/>
              </w:rPr>
              <w:t>М</w:t>
            </w:r>
            <w:r>
              <w:rPr>
                <w:sz w:val="28"/>
                <w:lang w:val="ru-RU"/>
              </w:rPr>
              <w:t>Б</w:t>
            </w:r>
            <w:r>
              <w:rPr>
                <w:sz w:val="28"/>
              </w:rPr>
              <w:t>ОУ</w:t>
            </w:r>
            <w:r>
              <w:rPr>
                <w:spacing w:val="-2"/>
                <w:sz w:val="28"/>
              </w:rPr>
              <w:t xml:space="preserve"> </w:t>
            </w:r>
            <w:r>
              <w:rPr>
                <w:sz w:val="28"/>
              </w:rPr>
              <w:t>СОШ</w:t>
            </w:r>
            <w:r>
              <w:rPr>
                <w:spacing w:val="-1"/>
                <w:sz w:val="28"/>
              </w:rPr>
              <w:t xml:space="preserve"> </w:t>
            </w:r>
            <w:r>
              <w:rPr>
                <w:sz w:val="28"/>
                <w:lang w:val="ru-RU"/>
              </w:rPr>
              <w:t>2 г.Томари</w:t>
            </w:r>
          </w:p>
        </w:tc>
        <w:tc>
          <w:tcPr>
            <w:tcW w:w="4590" w:type="dxa"/>
          </w:tcPr>
          <w:p w:rsidR="005B3479" w:rsidRDefault="005B3479" w:rsidP="007F2FA9">
            <w:pPr>
              <w:pStyle w:val="TableParagraph"/>
              <w:tabs>
                <w:tab w:val="left" w:pos="2673"/>
                <w:tab w:val="left" w:pos="3780"/>
              </w:tabs>
              <w:spacing w:line="302" w:lineRule="exact"/>
              <w:ind w:left="594"/>
              <w:rPr>
                <w:sz w:val="28"/>
              </w:rPr>
            </w:pPr>
            <w:r>
              <w:rPr>
                <w:sz w:val="28"/>
              </w:rPr>
              <w:t>от</w:t>
            </w:r>
            <w:r>
              <w:rPr>
                <w:sz w:val="28"/>
                <w:u w:val="single"/>
              </w:rPr>
              <w:tab/>
            </w:r>
            <w:r>
              <w:rPr>
                <w:sz w:val="28"/>
              </w:rPr>
              <w:t>№</w:t>
            </w:r>
            <w:r>
              <w:rPr>
                <w:spacing w:val="-2"/>
                <w:sz w:val="28"/>
              </w:rPr>
              <w:t xml:space="preserve"> </w:t>
            </w:r>
            <w:r>
              <w:rPr>
                <w:sz w:val="28"/>
                <w:u w:val="single"/>
              </w:rPr>
              <w:t xml:space="preserve"> </w:t>
            </w:r>
            <w:r>
              <w:rPr>
                <w:sz w:val="28"/>
                <w:u w:val="single"/>
              </w:rPr>
              <w:tab/>
            </w:r>
          </w:p>
        </w:tc>
      </w:tr>
      <w:tr w:rsidR="005B3479" w:rsidTr="007F2FA9">
        <w:trPr>
          <w:trHeight w:val="321"/>
        </w:trPr>
        <w:tc>
          <w:tcPr>
            <w:tcW w:w="5278" w:type="dxa"/>
          </w:tcPr>
          <w:p w:rsidR="005B3479" w:rsidRDefault="005B3479" w:rsidP="007F2FA9">
            <w:pPr>
              <w:pStyle w:val="TableParagraph"/>
              <w:tabs>
                <w:tab w:val="left" w:pos="3547"/>
                <w:tab w:val="left" w:pos="4589"/>
              </w:tabs>
              <w:spacing w:line="302" w:lineRule="exact"/>
              <w:ind w:left="200"/>
              <w:rPr>
                <w:sz w:val="28"/>
              </w:rPr>
            </w:pPr>
            <w:r>
              <w:rPr>
                <w:sz w:val="28"/>
              </w:rPr>
              <w:t>(протокол</w:t>
            </w:r>
            <w:r>
              <w:rPr>
                <w:spacing w:val="-2"/>
                <w:sz w:val="28"/>
              </w:rPr>
              <w:t xml:space="preserve"> </w:t>
            </w:r>
            <w:r>
              <w:rPr>
                <w:sz w:val="28"/>
              </w:rPr>
              <w:t>от</w:t>
            </w:r>
            <w:r>
              <w:rPr>
                <w:sz w:val="28"/>
                <w:u w:val="single"/>
              </w:rPr>
              <w:tab/>
            </w:r>
            <w:r>
              <w:rPr>
                <w:sz w:val="28"/>
              </w:rPr>
              <w:t>№</w:t>
            </w:r>
            <w:r>
              <w:rPr>
                <w:sz w:val="28"/>
                <w:u w:val="single"/>
              </w:rPr>
              <w:tab/>
            </w:r>
            <w:r>
              <w:rPr>
                <w:sz w:val="28"/>
              </w:rPr>
              <w:t>)</w:t>
            </w:r>
          </w:p>
        </w:tc>
        <w:tc>
          <w:tcPr>
            <w:tcW w:w="4590" w:type="dxa"/>
          </w:tcPr>
          <w:p w:rsidR="005B3479" w:rsidRDefault="005B3479" w:rsidP="005B3479">
            <w:pPr>
              <w:pStyle w:val="TableParagraph"/>
              <w:spacing w:line="302" w:lineRule="exact"/>
              <w:ind w:left="594"/>
              <w:rPr>
                <w:sz w:val="28"/>
              </w:rPr>
            </w:pPr>
            <w:r>
              <w:rPr>
                <w:sz w:val="28"/>
              </w:rPr>
              <w:t>Директор</w:t>
            </w:r>
            <w:r>
              <w:rPr>
                <w:spacing w:val="-5"/>
                <w:sz w:val="28"/>
              </w:rPr>
              <w:t xml:space="preserve"> </w:t>
            </w:r>
          </w:p>
        </w:tc>
      </w:tr>
      <w:tr w:rsidR="005B3479" w:rsidTr="007F2FA9">
        <w:trPr>
          <w:trHeight w:val="316"/>
        </w:trPr>
        <w:tc>
          <w:tcPr>
            <w:tcW w:w="5278" w:type="dxa"/>
          </w:tcPr>
          <w:p w:rsidR="005B3479" w:rsidRDefault="005B3479" w:rsidP="007F2FA9">
            <w:pPr>
              <w:pStyle w:val="TableParagraph"/>
              <w:rPr>
                <w:sz w:val="24"/>
              </w:rPr>
            </w:pPr>
          </w:p>
        </w:tc>
        <w:tc>
          <w:tcPr>
            <w:tcW w:w="4590" w:type="dxa"/>
          </w:tcPr>
          <w:p w:rsidR="005B3479" w:rsidRPr="005B3479" w:rsidRDefault="005B3479" w:rsidP="005B3479">
            <w:pPr>
              <w:pStyle w:val="TableParagraph"/>
              <w:tabs>
                <w:tab w:val="left" w:pos="2759"/>
              </w:tabs>
              <w:spacing w:line="296" w:lineRule="exact"/>
              <w:ind w:left="594"/>
              <w:rPr>
                <w:sz w:val="28"/>
                <w:lang w:val="ru-RU"/>
              </w:rPr>
            </w:pPr>
            <w:r>
              <w:rPr>
                <w:sz w:val="28"/>
                <w:u w:val="single"/>
                <w:lang w:val="ru-RU"/>
              </w:rPr>
              <w:t xml:space="preserve">       </w:t>
            </w:r>
            <w:r>
              <w:rPr>
                <w:sz w:val="28"/>
                <w:lang w:val="ru-RU"/>
              </w:rPr>
              <w:t>Т.Л.Рохо-Фернандес</w:t>
            </w:r>
          </w:p>
        </w:tc>
      </w:tr>
    </w:tbl>
    <w:p w:rsidR="005B3479" w:rsidRDefault="005B3479" w:rsidP="005B3479">
      <w:pPr>
        <w:pStyle w:val="a6"/>
        <w:ind w:left="0" w:firstLine="0"/>
        <w:jc w:val="left"/>
        <w:rPr>
          <w:b/>
          <w:sz w:val="20"/>
        </w:rPr>
      </w:pPr>
    </w:p>
    <w:p w:rsidR="005B3479" w:rsidRDefault="005B3479" w:rsidP="005B3479">
      <w:pPr>
        <w:pStyle w:val="a6"/>
        <w:ind w:left="0" w:firstLine="0"/>
        <w:jc w:val="left"/>
        <w:rPr>
          <w:b/>
          <w:sz w:val="20"/>
        </w:rPr>
      </w:pPr>
    </w:p>
    <w:p w:rsidR="005B3479" w:rsidRDefault="005B3479" w:rsidP="005B3479">
      <w:pPr>
        <w:pStyle w:val="a6"/>
        <w:ind w:left="0" w:firstLine="0"/>
        <w:jc w:val="left"/>
        <w:rPr>
          <w:b/>
          <w:sz w:val="20"/>
        </w:rPr>
      </w:pPr>
    </w:p>
    <w:p w:rsidR="005B3479" w:rsidRDefault="005B3479" w:rsidP="005B3479">
      <w:pPr>
        <w:pStyle w:val="a6"/>
        <w:ind w:left="0" w:firstLine="0"/>
        <w:jc w:val="left"/>
        <w:rPr>
          <w:b/>
          <w:sz w:val="20"/>
        </w:rPr>
      </w:pPr>
    </w:p>
    <w:p w:rsidR="005B3479" w:rsidRDefault="005B3479" w:rsidP="005B3479">
      <w:pPr>
        <w:pStyle w:val="a6"/>
        <w:ind w:left="0" w:firstLine="0"/>
        <w:jc w:val="left"/>
        <w:rPr>
          <w:b/>
          <w:sz w:val="20"/>
        </w:rPr>
      </w:pPr>
    </w:p>
    <w:p w:rsidR="005B3479" w:rsidRDefault="005B3479" w:rsidP="005B3479">
      <w:pPr>
        <w:pStyle w:val="a6"/>
        <w:ind w:left="0" w:firstLine="0"/>
        <w:jc w:val="left"/>
        <w:rPr>
          <w:b/>
          <w:sz w:val="20"/>
        </w:rPr>
      </w:pPr>
    </w:p>
    <w:p w:rsidR="005B3479" w:rsidRDefault="005B3479" w:rsidP="005B3479">
      <w:pPr>
        <w:pStyle w:val="a6"/>
        <w:ind w:left="0" w:firstLine="0"/>
        <w:jc w:val="left"/>
        <w:rPr>
          <w:b/>
          <w:sz w:val="20"/>
        </w:rPr>
      </w:pPr>
    </w:p>
    <w:p w:rsidR="005B3479" w:rsidRDefault="005B3479" w:rsidP="005B3479">
      <w:pPr>
        <w:pStyle w:val="a6"/>
        <w:ind w:left="0" w:firstLine="0"/>
        <w:jc w:val="left"/>
        <w:rPr>
          <w:b/>
          <w:sz w:val="20"/>
        </w:rPr>
      </w:pPr>
    </w:p>
    <w:p w:rsidR="005B3479" w:rsidRDefault="005B3479" w:rsidP="005B3479">
      <w:pPr>
        <w:pStyle w:val="a6"/>
        <w:ind w:left="0" w:firstLine="0"/>
        <w:jc w:val="left"/>
        <w:rPr>
          <w:b/>
          <w:sz w:val="20"/>
        </w:rPr>
      </w:pPr>
    </w:p>
    <w:p w:rsidR="005B3479" w:rsidRDefault="005B3479" w:rsidP="005B3479">
      <w:pPr>
        <w:pStyle w:val="a6"/>
        <w:spacing w:before="3"/>
        <w:ind w:left="0" w:firstLine="0"/>
        <w:jc w:val="left"/>
        <w:rPr>
          <w:b/>
          <w:sz w:val="28"/>
        </w:rPr>
      </w:pPr>
    </w:p>
    <w:p w:rsidR="005B3479" w:rsidRDefault="005B3479" w:rsidP="005B3479">
      <w:pPr>
        <w:pStyle w:val="a6"/>
        <w:spacing w:before="1"/>
        <w:ind w:left="0" w:firstLine="0"/>
        <w:jc w:val="left"/>
        <w:rPr>
          <w:sz w:val="28"/>
        </w:rPr>
      </w:pPr>
    </w:p>
    <w:p w:rsidR="005B3479" w:rsidRPr="005B3479" w:rsidRDefault="005B3479" w:rsidP="005B3479">
      <w:pPr>
        <w:spacing w:before="1" w:line="480" w:lineRule="auto"/>
        <w:ind w:left="1396" w:right="1162"/>
        <w:jc w:val="center"/>
        <w:rPr>
          <w:rFonts w:ascii="Times New Roman" w:hAnsi="Times New Roman" w:cs="Times New Roman"/>
          <w:sz w:val="28"/>
        </w:rPr>
      </w:pPr>
      <w:r w:rsidRPr="005B3479">
        <w:rPr>
          <w:rFonts w:ascii="Times New Roman" w:hAnsi="Times New Roman" w:cs="Times New Roman"/>
          <w:sz w:val="28"/>
        </w:rPr>
        <w:t>ОСНОВНАЯ ОБРАЗОВАТЕЛЬНАЯ ПРОГРАММА</w:t>
      </w:r>
      <w:r w:rsidRPr="005B3479">
        <w:rPr>
          <w:rFonts w:ascii="Times New Roman" w:hAnsi="Times New Roman" w:cs="Times New Roman"/>
          <w:spacing w:val="-67"/>
          <w:sz w:val="28"/>
        </w:rPr>
        <w:t xml:space="preserve"> </w:t>
      </w:r>
      <w:r w:rsidRPr="005B3479">
        <w:rPr>
          <w:rFonts w:ascii="Times New Roman" w:hAnsi="Times New Roman" w:cs="Times New Roman"/>
          <w:sz w:val="28"/>
        </w:rPr>
        <w:t>ОСНОВНОГО</w:t>
      </w:r>
      <w:r w:rsidRPr="005B3479">
        <w:rPr>
          <w:rFonts w:ascii="Times New Roman" w:hAnsi="Times New Roman" w:cs="Times New Roman"/>
          <w:spacing w:val="-3"/>
          <w:sz w:val="28"/>
        </w:rPr>
        <w:t xml:space="preserve"> </w:t>
      </w:r>
      <w:r w:rsidRPr="005B3479">
        <w:rPr>
          <w:rFonts w:ascii="Times New Roman" w:hAnsi="Times New Roman" w:cs="Times New Roman"/>
          <w:sz w:val="28"/>
        </w:rPr>
        <w:t>ОБЩЕГО</w:t>
      </w:r>
      <w:r w:rsidRPr="005B3479">
        <w:rPr>
          <w:rFonts w:ascii="Times New Roman" w:hAnsi="Times New Roman" w:cs="Times New Roman"/>
          <w:spacing w:val="-2"/>
          <w:sz w:val="28"/>
        </w:rPr>
        <w:t xml:space="preserve"> </w:t>
      </w:r>
      <w:r w:rsidRPr="005B3479">
        <w:rPr>
          <w:rFonts w:ascii="Times New Roman" w:hAnsi="Times New Roman" w:cs="Times New Roman"/>
          <w:sz w:val="28"/>
        </w:rPr>
        <w:t>ОБРАЗОВАНИЯ</w:t>
      </w:r>
    </w:p>
    <w:p w:rsidR="005B3479" w:rsidRPr="005B3479" w:rsidRDefault="005B3479" w:rsidP="005B3479">
      <w:pPr>
        <w:pStyle w:val="a8"/>
      </w:pPr>
      <w:r w:rsidRPr="005B3479">
        <w:t>(ООП ООО</w:t>
      </w:r>
      <w:r w:rsidRPr="005B3479">
        <w:rPr>
          <w:spacing w:val="-1"/>
        </w:rPr>
        <w:t xml:space="preserve"> </w:t>
      </w:r>
      <w:r w:rsidRPr="005B3479">
        <w:t>МБОУ СОШ№2 г.Томари</w:t>
      </w:r>
      <w:r w:rsidRPr="005B3479">
        <w:t>)</w:t>
      </w:r>
    </w:p>
    <w:p w:rsidR="005B3479" w:rsidRPr="005B3479" w:rsidRDefault="005B3479" w:rsidP="005B3479">
      <w:pPr>
        <w:pStyle w:val="a6"/>
        <w:ind w:left="0" w:firstLine="0"/>
        <w:jc w:val="left"/>
        <w:rPr>
          <w:b/>
          <w:sz w:val="30"/>
        </w:rPr>
      </w:pPr>
    </w:p>
    <w:p w:rsidR="005B3479" w:rsidRPr="005B3479" w:rsidRDefault="005B3479" w:rsidP="005B3479">
      <w:pPr>
        <w:pStyle w:val="a6"/>
        <w:ind w:left="0" w:firstLine="0"/>
        <w:jc w:val="left"/>
        <w:rPr>
          <w:b/>
          <w:sz w:val="30"/>
        </w:rPr>
      </w:pPr>
    </w:p>
    <w:p w:rsidR="005B3479" w:rsidRDefault="005B3479" w:rsidP="005B3479">
      <w:pPr>
        <w:pStyle w:val="a6"/>
        <w:ind w:left="0" w:firstLine="0"/>
        <w:jc w:val="left"/>
        <w:rPr>
          <w:b/>
          <w:sz w:val="30"/>
        </w:rPr>
      </w:pPr>
    </w:p>
    <w:p w:rsidR="005B3479" w:rsidRDefault="005B3479" w:rsidP="005B3479">
      <w:pPr>
        <w:pStyle w:val="a6"/>
        <w:ind w:left="0" w:firstLine="0"/>
        <w:jc w:val="left"/>
        <w:rPr>
          <w:b/>
          <w:sz w:val="30"/>
        </w:rPr>
      </w:pPr>
    </w:p>
    <w:p w:rsidR="005B3479" w:rsidRDefault="005B3479" w:rsidP="005B3479">
      <w:pPr>
        <w:pStyle w:val="a6"/>
        <w:ind w:left="0" w:firstLine="0"/>
        <w:jc w:val="left"/>
        <w:rPr>
          <w:b/>
          <w:sz w:val="30"/>
        </w:rPr>
      </w:pPr>
    </w:p>
    <w:p w:rsidR="005B3479" w:rsidRDefault="005B3479" w:rsidP="005B3479">
      <w:pPr>
        <w:pStyle w:val="a6"/>
        <w:ind w:left="0" w:firstLine="0"/>
        <w:jc w:val="left"/>
        <w:rPr>
          <w:b/>
          <w:sz w:val="30"/>
        </w:rPr>
      </w:pPr>
    </w:p>
    <w:p w:rsidR="005B3479" w:rsidRDefault="005B3479" w:rsidP="005B3479">
      <w:pPr>
        <w:pStyle w:val="a6"/>
        <w:ind w:left="0" w:firstLine="0"/>
        <w:jc w:val="left"/>
        <w:rPr>
          <w:b/>
          <w:sz w:val="30"/>
        </w:rPr>
      </w:pPr>
    </w:p>
    <w:p w:rsidR="005B3479" w:rsidRDefault="005B3479" w:rsidP="005B3479">
      <w:pPr>
        <w:pStyle w:val="a6"/>
        <w:ind w:left="0" w:firstLine="0"/>
        <w:jc w:val="left"/>
        <w:rPr>
          <w:b/>
          <w:sz w:val="30"/>
        </w:rPr>
      </w:pPr>
    </w:p>
    <w:p w:rsidR="005B3479" w:rsidRDefault="005B3479" w:rsidP="005B3479">
      <w:pPr>
        <w:pStyle w:val="a6"/>
        <w:ind w:left="0" w:firstLine="0"/>
        <w:jc w:val="left"/>
        <w:rPr>
          <w:b/>
          <w:sz w:val="30"/>
        </w:rPr>
      </w:pPr>
    </w:p>
    <w:p w:rsidR="005B3479" w:rsidRDefault="005B3479" w:rsidP="005B3479">
      <w:pPr>
        <w:pStyle w:val="a6"/>
        <w:spacing w:before="7"/>
        <w:ind w:left="0" w:firstLine="0"/>
        <w:jc w:val="left"/>
        <w:rPr>
          <w:b/>
          <w:sz w:val="23"/>
        </w:rPr>
      </w:pPr>
    </w:p>
    <w:p w:rsidR="005B3479" w:rsidRDefault="005B3479" w:rsidP="005B3479">
      <w:pPr>
        <w:spacing w:before="1"/>
        <w:ind w:left="1396" w:right="1162"/>
        <w:jc w:val="center"/>
        <w:rPr>
          <w:sz w:val="28"/>
        </w:rPr>
      </w:pPr>
      <w:r>
        <w:rPr>
          <w:sz w:val="28"/>
        </w:rPr>
        <w:t>г.</w:t>
      </w:r>
      <w:r>
        <w:rPr>
          <w:spacing w:val="-2"/>
          <w:sz w:val="28"/>
        </w:rPr>
        <w:t xml:space="preserve"> </w:t>
      </w:r>
      <w:r>
        <w:rPr>
          <w:sz w:val="28"/>
        </w:rPr>
        <w:t>Томари</w:t>
      </w:r>
      <w:r>
        <w:rPr>
          <w:sz w:val="28"/>
        </w:rPr>
        <w:t>,</w:t>
      </w:r>
      <w:r>
        <w:rPr>
          <w:spacing w:val="-2"/>
          <w:sz w:val="28"/>
        </w:rPr>
        <w:t xml:space="preserve"> </w:t>
      </w:r>
      <w:r>
        <w:rPr>
          <w:sz w:val="28"/>
        </w:rPr>
        <w:t>2022</w:t>
      </w:r>
    </w:p>
    <w:p w:rsidR="005B3479" w:rsidRPr="005B3479" w:rsidRDefault="005B3479" w:rsidP="005B3479">
      <w:pPr>
        <w:spacing w:before="1"/>
        <w:ind w:left="1396" w:right="1162"/>
        <w:jc w:val="center"/>
        <w:rPr>
          <w:sz w:val="28"/>
        </w:rPr>
      </w:pPr>
      <w:bookmarkStart w:id="0" w:name="_GoBack"/>
      <w:bookmarkEnd w:id="0"/>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1. ЦЕЛЕВОЙ РАЗДЕЛ ОСНОВНОЙ ОБРАЗОВАТЕЛЬНОЙ ПРОГРАММЫ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ОСНОВНОГО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1.1. ПОЯСНИТЕЛЬНАЯ ЗАПИСКА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Информационная справка о МБОУ СОШ №2 г.Томари:</w:t>
      </w:r>
    </w:p>
    <w:p w:rsidR="00E53CDE" w:rsidRPr="00E53CDE" w:rsidRDefault="00E53CDE" w:rsidP="00E53CDE">
      <w:pPr>
        <w:rPr>
          <w:rFonts w:ascii="Times New Roman" w:hAnsi="Times New Roman" w:cs="Times New Roman"/>
          <w:sz w:val="28"/>
          <w:szCs w:val="28"/>
        </w:rPr>
      </w:pPr>
      <w:r w:rsidRPr="00E53CDE">
        <w:rPr>
          <w:rFonts w:ascii="Times New Roman" w:eastAsia="Times New Roman" w:hAnsi="Times New Roman" w:cs="Times New Roman"/>
          <w:color w:val="555555"/>
          <w:sz w:val="28"/>
          <w:szCs w:val="28"/>
          <w:lang w:eastAsia="ru-RU"/>
        </w:rPr>
        <w:t>МБОУ СОШ № 2 г.Томари Сахалинской области</w:t>
      </w:r>
      <w:r w:rsidRPr="00E53CDE">
        <w:rPr>
          <w:rFonts w:ascii="Times New Roman" w:hAnsi="Times New Roman" w:cs="Times New Roman"/>
          <w:sz w:val="28"/>
          <w:szCs w:val="28"/>
        </w:rPr>
        <w:t xml:space="preserve"> расположена </w:t>
      </w:r>
      <w:r w:rsidRPr="00E53CDE">
        <w:rPr>
          <w:rFonts w:ascii="Times New Roman" w:eastAsia="Times New Roman" w:hAnsi="Times New Roman" w:cs="Times New Roman"/>
          <w:color w:val="555555"/>
          <w:sz w:val="28"/>
          <w:szCs w:val="28"/>
          <w:lang w:eastAsia="ru-RU"/>
        </w:rPr>
        <w:t>по адресу  г.Томари, улица Садовая, дом № 41</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Тип: Общеобразовательное учреждение;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Вид: Средняя общеобразовательная школа;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Организационно-правовая форма: Образовательное учреждение;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xml:space="preserve">Учредитель: </w:t>
      </w:r>
      <w:r w:rsidRPr="00E53CDE">
        <w:rPr>
          <w:rFonts w:ascii="Times New Roman" w:hAnsi="Times New Roman" w:cs="Times New Roman"/>
          <w:color w:val="555555"/>
          <w:sz w:val="28"/>
          <w:szCs w:val="28"/>
          <w:shd w:val="clear" w:color="auto" w:fill="FFFFFF"/>
        </w:rPr>
        <w:t>Отдел образования МО «Томаринский городской округ»;</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Год основания: 2011 г.;</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Учебная неделя: 6-дневная;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Наличие второй смены: Нет;</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xml:space="preserve">Адрес сайта в Интернете: </w:t>
      </w:r>
      <w:hyperlink r:id="rId10" w:history="1">
        <w:r w:rsidRPr="00E53CDE">
          <w:rPr>
            <w:color w:val="0563C1" w:themeColor="hyperlink"/>
            <w:sz w:val="28"/>
            <w:szCs w:val="28"/>
            <w:u w:val="single"/>
          </w:rPr>
          <w:t>https://tomari2.sakhalinschool.ru/</w:t>
        </w:r>
      </w:hyperlink>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xml:space="preserve">Адрес электронной почты: </w:t>
      </w:r>
      <w:hyperlink r:id="rId11" w:history="1">
        <w:r w:rsidRPr="00E53CDE">
          <w:rPr>
            <w:rFonts w:ascii="Times New Roman" w:eastAsia="Times New Roman" w:hAnsi="Times New Roman" w:cs="Times New Roman"/>
            <w:color w:val="007AD0"/>
            <w:sz w:val="28"/>
            <w:szCs w:val="28"/>
            <w:u w:val="single"/>
            <w:lang w:eastAsia="ru-RU"/>
          </w:rPr>
          <w:t>mtomari@mail.ru</w:t>
        </w:r>
      </w:hyperlink>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Лицензия на право осуществления образовательной деятельности - серия 66Л01 №</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0000293, регистрационный № 136-Ш от 26.05.2015 г. выдана Министерством образования сахалинской области, срок действия: бессрочно (на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образовательные программы: начального общего образования; основного общего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образования; среднего общего образования; программы дополнительного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детей и взрослых.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Свидетельство о государственной аккредитации - - серия 66А01 №</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xml:space="preserve">0000127, регистрационный № 136-Ш от 26.12.2013 г. выдано Министерством </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Образования Сахалинской области, срок действия по 26.012.2025 г.</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 соответствии с Приложением к лицензии МБОУ СОШ№2 г.томари  реализует</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образовательные программы:</w:t>
      </w:r>
    </w:p>
    <w:p w:rsidR="00E53CDE" w:rsidRPr="00E53CDE" w:rsidRDefault="00E53CDE" w:rsidP="00E53CDE">
      <w:pPr>
        <w:numPr>
          <w:ilvl w:val="0"/>
          <w:numId w:val="1"/>
        </w:numPr>
        <w:contextualSpacing/>
        <w:rPr>
          <w:rFonts w:ascii="Times New Roman" w:hAnsi="Times New Roman" w:cs="Times New Roman"/>
          <w:sz w:val="28"/>
          <w:szCs w:val="28"/>
        </w:rPr>
      </w:pPr>
      <w:r w:rsidRPr="00E53CDE">
        <w:rPr>
          <w:rFonts w:ascii="Times New Roman" w:hAnsi="Times New Roman" w:cs="Times New Roman"/>
          <w:sz w:val="28"/>
          <w:szCs w:val="28"/>
        </w:rPr>
        <w:t>начального общего образования;</w:t>
      </w:r>
    </w:p>
    <w:p w:rsidR="00E53CDE" w:rsidRPr="00E53CDE" w:rsidRDefault="00E53CDE" w:rsidP="00E53CDE">
      <w:pPr>
        <w:numPr>
          <w:ilvl w:val="0"/>
          <w:numId w:val="1"/>
        </w:numPr>
        <w:contextualSpacing/>
        <w:rPr>
          <w:rFonts w:ascii="Times New Roman" w:hAnsi="Times New Roman" w:cs="Times New Roman"/>
          <w:sz w:val="28"/>
          <w:szCs w:val="28"/>
        </w:rPr>
      </w:pPr>
      <w:r w:rsidRPr="00E53CDE">
        <w:rPr>
          <w:rFonts w:ascii="Times New Roman" w:hAnsi="Times New Roman" w:cs="Times New Roman"/>
          <w:sz w:val="28"/>
          <w:szCs w:val="28"/>
        </w:rPr>
        <w:t>основного общего образования;</w:t>
      </w:r>
    </w:p>
    <w:p w:rsidR="00E53CDE" w:rsidRPr="00E53CDE" w:rsidRDefault="00E53CDE" w:rsidP="00E53CDE">
      <w:pPr>
        <w:numPr>
          <w:ilvl w:val="0"/>
          <w:numId w:val="1"/>
        </w:numPr>
        <w:contextualSpacing/>
        <w:rPr>
          <w:rFonts w:ascii="Times New Roman" w:hAnsi="Times New Roman" w:cs="Times New Roman"/>
          <w:sz w:val="28"/>
          <w:szCs w:val="28"/>
        </w:rPr>
      </w:pPr>
      <w:r w:rsidRPr="00E53CDE">
        <w:rPr>
          <w:rFonts w:ascii="Times New Roman" w:hAnsi="Times New Roman" w:cs="Times New Roman"/>
          <w:sz w:val="28"/>
          <w:szCs w:val="28"/>
        </w:rPr>
        <w:t>среднего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Миссия школы на современном этапе ее развития определена следующим образом: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создание условий для удовлетворения всех образовательных потребностей и запросов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участников образовательного процесса.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Цель деятельности и предназначение Школы – достижение обучающимися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образовательного уровня, соответствующего федеральному образовательному стандарту,</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формирование общей культуры личности обучающихся на основе усвоения обязательного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минимума содержания общеобразовательных программ, их адаптации к жизни в обществе,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создание основы для осознанного выбора и последующего освоения профессиональных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образовательных программ, воспитание гражданственности, трудолюбия, уважения к</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правам и свободам человека, любви к окружающей природе, родине, семье, формирование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здорового образа жизни.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Направления деятельности школы:</w:t>
      </w:r>
    </w:p>
    <w:p w:rsidR="00E53CDE" w:rsidRPr="00E53CDE" w:rsidRDefault="00E53CDE" w:rsidP="00E53CDE">
      <w:pPr>
        <w:numPr>
          <w:ilvl w:val="0"/>
          <w:numId w:val="2"/>
        </w:numPr>
        <w:contextualSpacing/>
        <w:rPr>
          <w:rFonts w:ascii="Times New Roman" w:hAnsi="Times New Roman" w:cs="Times New Roman"/>
          <w:sz w:val="28"/>
          <w:szCs w:val="28"/>
        </w:rPr>
      </w:pPr>
      <w:r w:rsidRPr="00E53CDE">
        <w:rPr>
          <w:rFonts w:ascii="Times New Roman" w:hAnsi="Times New Roman" w:cs="Times New Roman"/>
          <w:sz w:val="28"/>
          <w:szCs w:val="28"/>
        </w:rPr>
        <w:t>реализация общеобразовательных программ начального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основного общего образования, среднего общего образования;</w:t>
      </w:r>
    </w:p>
    <w:p w:rsidR="00E53CDE" w:rsidRPr="00E53CDE" w:rsidRDefault="00E53CDE" w:rsidP="00E53CDE">
      <w:pPr>
        <w:numPr>
          <w:ilvl w:val="0"/>
          <w:numId w:val="2"/>
        </w:numPr>
        <w:contextualSpacing/>
        <w:rPr>
          <w:rFonts w:ascii="Times New Roman" w:hAnsi="Times New Roman" w:cs="Times New Roman"/>
          <w:sz w:val="28"/>
          <w:szCs w:val="28"/>
        </w:rPr>
      </w:pPr>
      <w:r w:rsidRPr="00E53CDE">
        <w:rPr>
          <w:rFonts w:ascii="Times New Roman" w:hAnsi="Times New Roman" w:cs="Times New Roman"/>
          <w:sz w:val="28"/>
          <w:szCs w:val="28"/>
        </w:rPr>
        <w:t>индивидуально-личностный подход в образовании, обеспечивающий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вариативность и разноуровневость предлагаемых учебных программ и образовательных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услуг;</w:t>
      </w:r>
    </w:p>
    <w:p w:rsidR="00E53CDE" w:rsidRPr="00E53CDE" w:rsidRDefault="00E53CDE" w:rsidP="00E53CDE">
      <w:pPr>
        <w:numPr>
          <w:ilvl w:val="0"/>
          <w:numId w:val="2"/>
        </w:numPr>
        <w:contextualSpacing/>
        <w:rPr>
          <w:rFonts w:ascii="Times New Roman" w:hAnsi="Times New Roman" w:cs="Times New Roman"/>
          <w:sz w:val="28"/>
          <w:szCs w:val="28"/>
        </w:rPr>
      </w:pPr>
      <w:r w:rsidRPr="00E53CDE">
        <w:rPr>
          <w:rFonts w:ascii="Times New Roman" w:hAnsi="Times New Roman" w:cs="Times New Roman"/>
          <w:sz w:val="28"/>
          <w:szCs w:val="28"/>
        </w:rPr>
        <w:t>предоставление учащимся выбора занятий дополнительного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внеурочной деятельности;</w:t>
      </w:r>
    </w:p>
    <w:p w:rsidR="00E53CDE" w:rsidRPr="00E53CDE" w:rsidRDefault="00E53CDE" w:rsidP="00E53CDE">
      <w:pPr>
        <w:numPr>
          <w:ilvl w:val="0"/>
          <w:numId w:val="2"/>
        </w:numPr>
        <w:contextualSpacing/>
        <w:rPr>
          <w:rFonts w:ascii="Times New Roman" w:hAnsi="Times New Roman" w:cs="Times New Roman"/>
          <w:sz w:val="28"/>
          <w:szCs w:val="28"/>
        </w:rPr>
      </w:pPr>
      <w:r w:rsidRPr="00E53CDE">
        <w:rPr>
          <w:rFonts w:ascii="Times New Roman" w:hAnsi="Times New Roman" w:cs="Times New Roman"/>
          <w:sz w:val="28"/>
          <w:szCs w:val="28"/>
        </w:rPr>
        <w:t>повышение качества образования за счет внедрения эффективных педагогических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технологий.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Школа осуществляет обучение и воспитание в интересах личности, общества,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государства, обеспечивает охрану здоровья и создание благоприятных условий для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разностороннего развития личности.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Срок получения основного общего образования составляет пять лет, а для лиц с</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ограниченными возможностями здоровья и инвалидов при обучении по адаптированным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основным образовательным программам основного общего образования, независимо от</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применяемых образовательных технологий, может увеличиться не более чем на один год,</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составить 6 лет обучения, но объем аудиторных часов не должен превышать 6018 часов.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Основная образовательная программа (далее ООП) основного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МБОУ СОШ№2 г. Томари определяет цели, задачи, планируемые результаты, содержание 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организацию образовательной деятельности при получении основного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и направлена на формирование общей культуры, духовно-нравственное, гражданское,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социальное, личностное и интеллектуальное развитие обучающихся, их саморазвитие 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самосовершенствование, обеспечивающие социальную успешность, развитие творческих,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физических способностей, сохранение и укрепление здоровья обучающихся.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ООП ООО МБОУ СОШ№2 разработана в соответствии с требованиями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Федерального государственного образовательного стандарта основного общего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образования (далее - ФГОС ООО) к структуре основной образовательной программы с</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учетом рекомендаций Примерной образовательной программы основного общего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образования; на основе анализа деятельности, особенностей и возможностей Учреждения,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образовательных потребностей и запросов учащихся, родителей (законных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представителей), и определяет цели, задачи, планируемые результаты, содержание,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организацию образовательного процесса на уровне основного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соблюдая принцип преемственности между начальным и основным уровнями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ООП ООО обеспечивает достижение учащимися результатов освоения ООП ООО 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соответствии с требованиями, установленными ФГОС ООО.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Основная образовательная программа основного общего образования создана с</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учётом особенностей и традиций учреждения, предоставляющих возможности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обучающимся в раскрытии интеллектуальных и творческих возможностей личности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различной направленности.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ООП ООО МБОУ СОШ№2 разработана на основании следующих нормативных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правовых документов:</w:t>
      </w:r>
    </w:p>
    <w:p w:rsidR="00E53CDE" w:rsidRPr="00E53CDE" w:rsidRDefault="00E53CDE" w:rsidP="00E53CDE">
      <w:pPr>
        <w:numPr>
          <w:ilvl w:val="0"/>
          <w:numId w:val="2"/>
        </w:numPr>
        <w:contextualSpacing/>
        <w:rPr>
          <w:rFonts w:ascii="Times New Roman" w:hAnsi="Times New Roman" w:cs="Times New Roman"/>
          <w:sz w:val="28"/>
          <w:szCs w:val="28"/>
        </w:rPr>
      </w:pPr>
      <w:r w:rsidRPr="00E53CDE">
        <w:rPr>
          <w:rFonts w:ascii="Times New Roman" w:hAnsi="Times New Roman" w:cs="Times New Roman"/>
          <w:sz w:val="28"/>
          <w:szCs w:val="28"/>
        </w:rPr>
        <w:t>Федерального Закона от 29.12.2012 г. № 273-ФЗ «Об образовании в Российской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Федерации»;</w:t>
      </w:r>
    </w:p>
    <w:p w:rsidR="00E53CDE" w:rsidRPr="00E53CDE" w:rsidRDefault="00E53CDE" w:rsidP="00E53CDE">
      <w:pPr>
        <w:numPr>
          <w:ilvl w:val="0"/>
          <w:numId w:val="2"/>
        </w:numPr>
        <w:contextualSpacing/>
        <w:rPr>
          <w:rFonts w:ascii="Times New Roman" w:hAnsi="Times New Roman" w:cs="Times New Roman"/>
          <w:sz w:val="28"/>
          <w:szCs w:val="28"/>
        </w:rPr>
      </w:pPr>
      <w:r w:rsidRPr="00E53CDE">
        <w:rPr>
          <w:rFonts w:ascii="Times New Roman" w:hAnsi="Times New Roman" w:cs="Times New Roman"/>
          <w:sz w:val="28"/>
          <w:szCs w:val="28"/>
        </w:rPr>
        <w:t>Федерального государственного образовательного стандарта основного общего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образования (приказ Министерства просвещения Российской Федерации от 31 мая 2021 г.</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N 287);</w:t>
      </w:r>
    </w:p>
    <w:p w:rsidR="00E53CDE" w:rsidRPr="00E53CDE" w:rsidRDefault="00E53CDE" w:rsidP="00E53CDE">
      <w:pPr>
        <w:numPr>
          <w:ilvl w:val="0"/>
          <w:numId w:val="2"/>
        </w:numPr>
        <w:contextualSpacing/>
        <w:rPr>
          <w:rFonts w:ascii="Times New Roman" w:hAnsi="Times New Roman" w:cs="Times New Roman"/>
          <w:sz w:val="28"/>
          <w:szCs w:val="28"/>
        </w:rPr>
      </w:pPr>
      <w:r w:rsidRPr="00E53CDE">
        <w:rPr>
          <w:rFonts w:ascii="Times New Roman" w:hAnsi="Times New Roman" w:cs="Times New Roman"/>
          <w:sz w:val="28"/>
          <w:szCs w:val="28"/>
        </w:rPr>
        <w:t>Примерной образовательной программы основного общего образования (одобрена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решением Федерального учебно-методического объединения по общему образованию,</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протокол 1/22 от 18.03.2022);</w:t>
      </w:r>
    </w:p>
    <w:p w:rsidR="00E53CDE" w:rsidRPr="00E53CDE" w:rsidRDefault="00E53CDE" w:rsidP="00E53CDE">
      <w:pPr>
        <w:numPr>
          <w:ilvl w:val="0"/>
          <w:numId w:val="2"/>
        </w:numPr>
        <w:contextualSpacing/>
        <w:rPr>
          <w:rFonts w:ascii="Times New Roman" w:hAnsi="Times New Roman" w:cs="Times New Roman"/>
          <w:sz w:val="28"/>
          <w:szCs w:val="28"/>
        </w:rPr>
      </w:pPr>
      <w:r w:rsidRPr="00E53CDE">
        <w:rPr>
          <w:rFonts w:ascii="Times New Roman" w:hAnsi="Times New Roman" w:cs="Times New Roman"/>
          <w:sz w:val="28"/>
          <w:szCs w:val="28"/>
        </w:rPr>
        <w:t>Устава МБОУ СОШ№2</w:t>
      </w: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Главным направлением деятельности школы является обеспечение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функционирования системы образования школы в соответствии с законодательством РФ 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Сахалинской  области в сфере образования (Федеральный закон РФ от 29.12.2012 г. № 273-</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xml:space="preserve">ФЗ «Об образовании в Российской Федерации», закон «Об образовании в Сахалинской области </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от 18 марта 2014 года N 9-ЗО) и ожиданиями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участников образовательных отношений – педагогов, обучающихся и их родителей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(законных представителей).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Основная образовательная программа основного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МБОУ СОШ№2 в соответствии с требованиями Стандарта включает три раздела:</w:t>
      </w:r>
    </w:p>
    <w:p w:rsidR="00E53CDE" w:rsidRPr="00E53CDE" w:rsidRDefault="00E53CDE" w:rsidP="00E53CDE">
      <w:pPr>
        <w:numPr>
          <w:ilvl w:val="0"/>
          <w:numId w:val="3"/>
        </w:numPr>
        <w:contextualSpacing/>
        <w:rPr>
          <w:rFonts w:ascii="Times New Roman" w:hAnsi="Times New Roman" w:cs="Times New Roman"/>
          <w:sz w:val="28"/>
          <w:szCs w:val="28"/>
        </w:rPr>
      </w:pPr>
      <w:r w:rsidRPr="00E53CDE">
        <w:rPr>
          <w:rFonts w:ascii="Times New Roman" w:hAnsi="Times New Roman" w:cs="Times New Roman"/>
          <w:sz w:val="28"/>
          <w:szCs w:val="28"/>
        </w:rPr>
        <w:t>целевой;</w:t>
      </w:r>
    </w:p>
    <w:p w:rsidR="00E53CDE" w:rsidRPr="00E53CDE" w:rsidRDefault="00E53CDE" w:rsidP="00E53CDE">
      <w:pPr>
        <w:numPr>
          <w:ilvl w:val="0"/>
          <w:numId w:val="3"/>
        </w:numPr>
        <w:contextualSpacing/>
        <w:rPr>
          <w:rFonts w:ascii="Times New Roman" w:hAnsi="Times New Roman" w:cs="Times New Roman"/>
          <w:sz w:val="28"/>
          <w:szCs w:val="28"/>
        </w:rPr>
      </w:pPr>
      <w:r w:rsidRPr="00E53CDE">
        <w:rPr>
          <w:rFonts w:ascii="Times New Roman" w:hAnsi="Times New Roman" w:cs="Times New Roman"/>
          <w:sz w:val="28"/>
          <w:szCs w:val="28"/>
        </w:rPr>
        <w:t>содержательный;</w:t>
      </w:r>
    </w:p>
    <w:p w:rsidR="00E53CDE" w:rsidRPr="00E53CDE" w:rsidRDefault="00E53CDE" w:rsidP="00E53CDE">
      <w:pPr>
        <w:numPr>
          <w:ilvl w:val="0"/>
          <w:numId w:val="3"/>
        </w:numPr>
        <w:contextualSpacing/>
        <w:rPr>
          <w:rFonts w:ascii="Times New Roman" w:hAnsi="Times New Roman" w:cs="Times New Roman"/>
          <w:sz w:val="28"/>
          <w:szCs w:val="28"/>
        </w:rPr>
      </w:pPr>
      <w:r w:rsidRPr="00E53CDE">
        <w:rPr>
          <w:rFonts w:ascii="Times New Roman" w:hAnsi="Times New Roman" w:cs="Times New Roman"/>
          <w:sz w:val="28"/>
          <w:szCs w:val="28"/>
        </w:rPr>
        <w:t>организационный.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Целевой раздел определяет общее назначение, цели, задачи и планируемые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результаты реализации программы основного общего образования, в том числе способы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определения достижения этих целей и результатов.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Целевой раздел включает:</w:t>
      </w:r>
    </w:p>
    <w:p w:rsidR="00E53CDE" w:rsidRPr="00E53CDE" w:rsidRDefault="00E53CDE" w:rsidP="00E53CDE">
      <w:pPr>
        <w:numPr>
          <w:ilvl w:val="0"/>
          <w:numId w:val="4"/>
        </w:numPr>
        <w:contextualSpacing/>
        <w:rPr>
          <w:rFonts w:ascii="Times New Roman" w:hAnsi="Times New Roman" w:cs="Times New Roman"/>
          <w:sz w:val="28"/>
          <w:szCs w:val="28"/>
        </w:rPr>
      </w:pPr>
      <w:r w:rsidRPr="00E53CDE">
        <w:rPr>
          <w:rFonts w:ascii="Times New Roman" w:hAnsi="Times New Roman" w:cs="Times New Roman"/>
          <w:sz w:val="28"/>
          <w:szCs w:val="28"/>
        </w:rPr>
        <w:t>пояснительную записку;</w:t>
      </w:r>
    </w:p>
    <w:p w:rsidR="00E53CDE" w:rsidRPr="00E53CDE" w:rsidRDefault="00E53CDE" w:rsidP="00E53CDE">
      <w:pPr>
        <w:numPr>
          <w:ilvl w:val="0"/>
          <w:numId w:val="4"/>
        </w:numPr>
        <w:contextualSpacing/>
        <w:rPr>
          <w:rFonts w:ascii="Times New Roman" w:hAnsi="Times New Roman" w:cs="Times New Roman"/>
          <w:sz w:val="28"/>
          <w:szCs w:val="28"/>
        </w:rPr>
      </w:pPr>
      <w:r w:rsidRPr="00E53CDE">
        <w:rPr>
          <w:rFonts w:ascii="Times New Roman" w:hAnsi="Times New Roman" w:cs="Times New Roman"/>
          <w:sz w:val="28"/>
          <w:szCs w:val="28"/>
        </w:rPr>
        <w:t>планируемые результаты освоения обучающимися программы основного общего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образования;</w:t>
      </w:r>
    </w:p>
    <w:p w:rsidR="00E53CDE" w:rsidRPr="00E53CDE" w:rsidRDefault="00E53CDE" w:rsidP="00E53CDE">
      <w:pPr>
        <w:numPr>
          <w:ilvl w:val="0"/>
          <w:numId w:val="5"/>
        </w:numPr>
        <w:contextualSpacing/>
        <w:rPr>
          <w:rFonts w:ascii="Times New Roman" w:hAnsi="Times New Roman" w:cs="Times New Roman"/>
          <w:sz w:val="28"/>
          <w:szCs w:val="28"/>
        </w:rPr>
      </w:pPr>
      <w:r w:rsidRPr="00E53CDE">
        <w:rPr>
          <w:rFonts w:ascii="Times New Roman" w:hAnsi="Times New Roman" w:cs="Times New Roman"/>
          <w:sz w:val="28"/>
          <w:szCs w:val="28"/>
        </w:rPr>
        <w:t>систему оценки достижения планируемых результатов освоения программы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основного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Содержательный раздел программы основного общего образования, в том числе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адаптированной, включает следующие программы, ориентированные на достижение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предметных, метапредметных и личностных результатов:</w:t>
      </w:r>
    </w:p>
    <w:p w:rsidR="00E53CDE" w:rsidRPr="00E53CDE" w:rsidRDefault="00E53CDE" w:rsidP="00E53CDE">
      <w:pPr>
        <w:numPr>
          <w:ilvl w:val="0"/>
          <w:numId w:val="5"/>
        </w:numPr>
        <w:contextualSpacing/>
        <w:rPr>
          <w:rFonts w:ascii="Times New Roman" w:hAnsi="Times New Roman" w:cs="Times New Roman"/>
          <w:sz w:val="28"/>
          <w:szCs w:val="28"/>
        </w:rPr>
      </w:pPr>
      <w:r w:rsidRPr="00E53CDE">
        <w:rPr>
          <w:rFonts w:ascii="Times New Roman" w:hAnsi="Times New Roman" w:cs="Times New Roman"/>
          <w:sz w:val="28"/>
          <w:szCs w:val="28"/>
        </w:rPr>
        <w:t>рабочие программы учебных предметов, учебных курсов (в том числе внеурочной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деятельности), учебных модулей;</w:t>
      </w:r>
    </w:p>
    <w:p w:rsidR="00E53CDE" w:rsidRPr="00E53CDE" w:rsidRDefault="00E53CDE" w:rsidP="00E53CDE">
      <w:pPr>
        <w:numPr>
          <w:ilvl w:val="0"/>
          <w:numId w:val="5"/>
        </w:numPr>
        <w:contextualSpacing/>
        <w:rPr>
          <w:rFonts w:ascii="Times New Roman" w:hAnsi="Times New Roman" w:cs="Times New Roman"/>
          <w:sz w:val="28"/>
          <w:szCs w:val="28"/>
        </w:rPr>
      </w:pPr>
      <w:r w:rsidRPr="00E53CDE">
        <w:rPr>
          <w:rFonts w:ascii="Times New Roman" w:hAnsi="Times New Roman" w:cs="Times New Roman"/>
          <w:sz w:val="28"/>
          <w:szCs w:val="28"/>
        </w:rPr>
        <w:t>программу формирования универсальных учебных действий у обучающихся;</w:t>
      </w:r>
    </w:p>
    <w:p w:rsidR="00E53CDE" w:rsidRPr="00E53CDE" w:rsidRDefault="00E53CDE" w:rsidP="00E53CDE">
      <w:pPr>
        <w:numPr>
          <w:ilvl w:val="0"/>
          <w:numId w:val="5"/>
        </w:numPr>
        <w:contextualSpacing/>
        <w:rPr>
          <w:rFonts w:ascii="Times New Roman" w:hAnsi="Times New Roman" w:cs="Times New Roman"/>
          <w:sz w:val="28"/>
          <w:szCs w:val="28"/>
        </w:rPr>
      </w:pPr>
      <w:r w:rsidRPr="00E53CDE">
        <w:rPr>
          <w:rFonts w:ascii="Times New Roman" w:hAnsi="Times New Roman" w:cs="Times New Roman"/>
          <w:sz w:val="28"/>
          <w:szCs w:val="28"/>
        </w:rPr>
        <w:t>рабочую программу воспитания;</w:t>
      </w:r>
    </w:p>
    <w:p w:rsidR="00E53CDE" w:rsidRPr="00E53CDE" w:rsidRDefault="00E53CDE" w:rsidP="00E53CDE">
      <w:pPr>
        <w:numPr>
          <w:ilvl w:val="0"/>
          <w:numId w:val="5"/>
        </w:numPr>
        <w:contextualSpacing/>
        <w:rPr>
          <w:rFonts w:ascii="Times New Roman" w:hAnsi="Times New Roman" w:cs="Times New Roman"/>
          <w:sz w:val="28"/>
          <w:szCs w:val="28"/>
        </w:rPr>
      </w:pPr>
      <w:r w:rsidRPr="00E53CDE">
        <w:rPr>
          <w:rFonts w:ascii="Times New Roman" w:hAnsi="Times New Roman" w:cs="Times New Roman"/>
          <w:sz w:val="28"/>
          <w:szCs w:val="28"/>
        </w:rPr>
        <w:t>программу коррекционной работы (разрабатывается при наличии в Организации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обучающихся с ОВЗ).</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Организационный раздел программы основного общего образования, в том числе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адаптированной, определяет общие рамки организации образовательной деятельности,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организационные механизмы и условия реализации программы основного общего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образования и включает:</w:t>
      </w:r>
    </w:p>
    <w:p w:rsidR="00E53CDE" w:rsidRPr="00E53CDE" w:rsidRDefault="00E53CDE" w:rsidP="00E53CDE">
      <w:pPr>
        <w:numPr>
          <w:ilvl w:val="0"/>
          <w:numId w:val="6"/>
        </w:numPr>
        <w:contextualSpacing/>
        <w:rPr>
          <w:rFonts w:ascii="Times New Roman" w:hAnsi="Times New Roman" w:cs="Times New Roman"/>
          <w:sz w:val="28"/>
          <w:szCs w:val="28"/>
        </w:rPr>
      </w:pPr>
      <w:r w:rsidRPr="00E53CDE">
        <w:rPr>
          <w:rFonts w:ascii="Times New Roman" w:hAnsi="Times New Roman" w:cs="Times New Roman"/>
          <w:sz w:val="28"/>
          <w:szCs w:val="28"/>
        </w:rPr>
        <w:t>учебный план;</w:t>
      </w:r>
    </w:p>
    <w:p w:rsidR="00E53CDE" w:rsidRPr="00E53CDE" w:rsidRDefault="00E53CDE" w:rsidP="00E53CDE">
      <w:pPr>
        <w:numPr>
          <w:ilvl w:val="0"/>
          <w:numId w:val="6"/>
        </w:numPr>
        <w:contextualSpacing/>
        <w:rPr>
          <w:rFonts w:ascii="Times New Roman" w:hAnsi="Times New Roman" w:cs="Times New Roman"/>
          <w:sz w:val="28"/>
          <w:szCs w:val="28"/>
        </w:rPr>
      </w:pPr>
      <w:r w:rsidRPr="00E53CDE">
        <w:rPr>
          <w:rFonts w:ascii="Times New Roman" w:hAnsi="Times New Roman" w:cs="Times New Roman"/>
          <w:sz w:val="28"/>
          <w:szCs w:val="28"/>
        </w:rPr>
        <w:t>план внеурочной деятельности;</w:t>
      </w:r>
    </w:p>
    <w:p w:rsidR="00E53CDE" w:rsidRPr="00E53CDE" w:rsidRDefault="00E53CDE" w:rsidP="00E53CDE">
      <w:pPr>
        <w:numPr>
          <w:ilvl w:val="0"/>
          <w:numId w:val="6"/>
        </w:numPr>
        <w:contextualSpacing/>
        <w:rPr>
          <w:rFonts w:ascii="Times New Roman" w:hAnsi="Times New Roman" w:cs="Times New Roman"/>
          <w:sz w:val="28"/>
          <w:szCs w:val="28"/>
        </w:rPr>
      </w:pPr>
      <w:r w:rsidRPr="00E53CDE">
        <w:rPr>
          <w:rFonts w:ascii="Times New Roman" w:hAnsi="Times New Roman" w:cs="Times New Roman"/>
          <w:sz w:val="28"/>
          <w:szCs w:val="28"/>
        </w:rPr>
        <w:t>календарный учебный график;</w:t>
      </w:r>
    </w:p>
    <w:p w:rsidR="00E53CDE" w:rsidRPr="00E53CDE" w:rsidRDefault="00E53CDE" w:rsidP="00E53CDE">
      <w:pPr>
        <w:numPr>
          <w:ilvl w:val="0"/>
          <w:numId w:val="6"/>
        </w:numPr>
        <w:contextualSpacing/>
        <w:rPr>
          <w:rFonts w:ascii="Times New Roman" w:hAnsi="Times New Roman" w:cs="Times New Roman"/>
          <w:sz w:val="28"/>
          <w:szCs w:val="28"/>
        </w:rPr>
      </w:pPr>
      <w:r w:rsidRPr="00E53CDE">
        <w:rPr>
          <w:rFonts w:ascii="Times New Roman" w:hAnsi="Times New Roman" w:cs="Times New Roman"/>
          <w:sz w:val="28"/>
          <w:szCs w:val="28"/>
        </w:rPr>
        <w:lastRenderedPageBreak/>
        <w:t>календарный план воспитательной работы, содержащий перечень событий 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мероприятий воспитательной направленности, которые организуются и проводятся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Организацией или в которых Организация принимает участие в учебном году или периоде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обучения;</w:t>
      </w:r>
    </w:p>
    <w:p w:rsidR="00E53CDE" w:rsidRPr="00E53CDE" w:rsidRDefault="00E53CDE" w:rsidP="00E53CDE">
      <w:pPr>
        <w:numPr>
          <w:ilvl w:val="0"/>
          <w:numId w:val="7"/>
        </w:numPr>
        <w:contextualSpacing/>
        <w:rPr>
          <w:rFonts w:ascii="Times New Roman" w:hAnsi="Times New Roman" w:cs="Times New Roman"/>
          <w:sz w:val="28"/>
          <w:szCs w:val="28"/>
        </w:rPr>
      </w:pPr>
      <w:r w:rsidRPr="00E53CDE">
        <w:rPr>
          <w:rFonts w:ascii="Times New Roman" w:hAnsi="Times New Roman" w:cs="Times New Roman"/>
          <w:sz w:val="28"/>
          <w:szCs w:val="28"/>
        </w:rPr>
        <w:t>характеристику условий реализации программы основного общего образования, 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том числе адаптированной, в соответствии с требованиями ФГОС;</w:t>
      </w:r>
    </w:p>
    <w:p w:rsidR="00E53CDE" w:rsidRPr="00E53CDE" w:rsidRDefault="00E53CDE" w:rsidP="00E53CDE">
      <w:pPr>
        <w:numPr>
          <w:ilvl w:val="0"/>
          <w:numId w:val="7"/>
        </w:numPr>
        <w:contextualSpacing/>
        <w:rPr>
          <w:rFonts w:ascii="Times New Roman" w:hAnsi="Times New Roman" w:cs="Times New Roman"/>
          <w:sz w:val="28"/>
          <w:szCs w:val="28"/>
        </w:rPr>
      </w:pPr>
      <w:r w:rsidRPr="00E53CDE">
        <w:rPr>
          <w:rFonts w:ascii="Times New Roman" w:hAnsi="Times New Roman" w:cs="Times New Roman"/>
          <w:sz w:val="28"/>
          <w:szCs w:val="28"/>
        </w:rPr>
        <w:t>характеристику условий реализации основной образовательной программы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основного общего образования в соответствии с требованиями ФГОС ООО;</w:t>
      </w:r>
    </w:p>
    <w:p w:rsidR="00E53CDE" w:rsidRPr="00E53CDE" w:rsidRDefault="00E53CDE" w:rsidP="00E53CDE">
      <w:pPr>
        <w:numPr>
          <w:ilvl w:val="0"/>
          <w:numId w:val="7"/>
        </w:numPr>
        <w:contextualSpacing/>
        <w:rPr>
          <w:rFonts w:ascii="Times New Roman" w:hAnsi="Times New Roman" w:cs="Times New Roman"/>
          <w:sz w:val="28"/>
          <w:szCs w:val="28"/>
        </w:rPr>
      </w:pPr>
      <w:r w:rsidRPr="00E53CDE">
        <w:rPr>
          <w:rFonts w:ascii="Times New Roman" w:hAnsi="Times New Roman" w:cs="Times New Roman"/>
          <w:sz w:val="28"/>
          <w:szCs w:val="28"/>
        </w:rPr>
        <w:t>описание кадровых условий реализации ООП ООО;</w:t>
      </w:r>
    </w:p>
    <w:p w:rsidR="00E53CDE" w:rsidRPr="00E53CDE" w:rsidRDefault="00E53CDE" w:rsidP="00E53CDE">
      <w:pPr>
        <w:numPr>
          <w:ilvl w:val="0"/>
          <w:numId w:val="7"/>
        </w:numPr>
        <w:contextualSpacing/>
        <w:rPr>
          <w:rFonts w:ascii="Times New Roman" w:hAnsi="Times New Roman" w:cs="Times New Roman"/>
          <w:sz w:val="28"/>
          <w:szCs w:val="28"/>
        </w:rPr>
      </w:pPr>
      <w:r w:rsidRPr="00E53CDE">
        <w:rPr>
          <w:rFonts w:ascii="Times New Roman" w:hAnsi="Times New Roman" w:cs="Times New Roman"/>
          <w:sz w:val="28"/>
          <w:szCs w:val="28"/>
        </w:rPr>
        <w:t>описание психолого-педагогических условий реализации ООП ООО</w:t>
      </w:r>
    </w:p>
    <w:p w:rsidR="00E53CDE" w:rsidRPr="00E53CDE" w:rsidRDefault="00E53CDE" w:rsidP="00E53CDE">
      <w:pPr>
        <w:numPr>
          <w:ilvl w:val="0"/>
          <w:numId w:val="7"/>
        </w:numPr>
        <w:contextualSpacing/>
        <w:rPr>
          <w:rFonts w:ascii="Times New Roman" w:hAnsi="Times New Roman" w:cs="Times New Roman"/>
          <w:sz w:val="28"/>
          <w:szCs w:val="28"/>
        </w:rPr>
      </w:pPr>
      <w:r w:rsidRPr="00E53CDE">
        <w:rPr>
          <w:rFonts w:ascii="Times New Roman" w:hAnsi="Times New Roman" w:cs="Times New Roman"/>
          <w:sz w:val="28"/>
          <w:szCs w:val="28"/>
        </w:rPr>
        <w:t>финансово-экономические условия реализации ООП ООО.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Программа адресована: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Учащимся и родителям:</w:t>
      </w:r>
    </w:p>
    <w:p w:rsidR="00E53CDE" w:rsidRPr="00E53CDE" w:rsidRDefault="00E53CDE" w:rsidP="00E53CDE">
      <w:pPr>
        <w:numPr>
          <w:ilvl w:val="0"/>
          <w:numId w:val="8"/>
        </w:numPr>
        <w:contextualSpacing/>
        <w:rPr>
          <w:rFonts w:ascii="Times New Roman" w:hAnsi="Times New Roman" w:cs="Times New Roman"/>
          <w:sz w:val="28"/>
          <w:szCs w:val="28"/>
        </w:rPr>
      </w:pPr>
      <w:r w:rsidRPr="00E53CDE">
        <w:rPr>
          <w:rFonts w:ascii="Times New Roman" w:hAnsi="Times New Roman" w:cs="Times New Roman"/>
          <w:sz w:val="28"/>
          <w:szCs w:val="28"/>
        </w:rPr>
        <w:t>для информирования о целях, содержании, организации и предполагаемых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результатах деятельности ОУ по достижению каждым обучающимся образовательных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результатов;</w:t>
      </w:r>
    </w:p>
    <w:p w:rsidR="00E53CDE" w:rsidRPr="00E53CDE" w:rsidRDefault="00E53CDE" w:rsidP="00E53CDE">
      <w:pPr>
        <w:numPr>
          <w:ilvl w:val="0"/>
          <w:numId w:val="8"/>
        </w:numPr>
        <w:contextualSpacing/>
        <w:rPr>
          <w:rFonts w:ascii="Times New Roman" w:hAnsi="Times New Roman" w:cs="Times New Roman"/>
          <w:sz w:val="28"/>
          <w:szCs w:val="28"/>
        </w:rPr>
      </w:pPr>
      <w:r w:rsidRPr="00E53CDE">
        <w:rPr>
          <w:rFonts w:ascii="Times New Roman" w:hAnsi="Times New Roman" w:cs="Times New Roman"/>
          <w:sz w:val="28"/>
          <w:szCs w:val="28"/>
        </w:rPr>
        <w:t>для определения сферы ответственности за достижение результатов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образовательной деятельности школы, родителей и обучающихся и возможностей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взаимодействия;</w:t>
      </w:r>
    </w:p>
    <w:p w:rsidR="00E53CDE" w:rsidRPr="00E53CDE" w:rsidRDefault="00E53CDE" w:rsidP="00E53CDE">
      <w:pPr>
        <w:numPr>
          <w:ilvl w:val="0"/>
          <w:numId w:val="8"/>
        </w:numPr>
        <w:contextualSpacing/>
        <w:rPr>
          <w:rFonts w:ascii="Times New Roman" w:hAnsi="Times New Roman" w:cs="Times New Roman"/>
          <w:sz w:val="28"/>
          <w:szCs w:val="28"/>
        </w:rPr>
      </w:pPr>
      <w:r w:rsidRPr="00E53CDE">
        <w:rPr>
          <w:rFonts w:ascii="Times New Roman" w:hAnsi="Times New Roman" w:cs="Times New Roman"/>
          <w:sz w:val="28"/>
          <w:szCs w:val="28"/>
        </w:rPr>
        <w:t>учителям:</w:t>
      </w:r>
    </w:p>
    <w:p w:rsidR="00E53CDE" w:rsidRPr="00E53CDE" w:rsidRDefault="00E53CDE" w:rsidP="00E53CDE">
      <w:pPr>
        <w:numPr>
          <w:ilvl w:val="0"/>
          <w:numId w:val="8"/>
        </w:numPr>
        <w:contextualSpacing/>
        <w:rPr>
          <w:rFonts w:ascii="Times New Roman" w:hAnsi="Times New Roman" w:cs="Times New Roman"/>
          <w:sz w:val="28"/>
          <w:szCs w:val="28"/>
        </w:rPr>
      </w:pPr>
      <w:r w:rsidRPr="00E53CDE">
        <w:rPr>
          <w:rFonts w:ascii="Times New Roman" w:hAnsi="Times New Roman" w:cs="Times New Roman"/>
          <w:sz w:val="28"/>
          <w:szCs w:val="28"/>
        </w:rPr>
        <w:t>для достижения образовательных результатов в соответствии с требованиями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ФГОС;</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для углубления понимания смыслов образования, ориентира в практической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образовательной деятельности.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Администрации:</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для координации деятельности педагогического коллектива по выполнению</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требований к результатам и условиям освоения учащимися основной образовательной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программы;</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для регулирования взаимоотношений субъектов образовательной деятельности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(педагогов, учеников, родителей, администрации и др.).</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Учредителю и органам управления:</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для повышения объективности оценивания образовательных результатов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учреждения в целом;</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для принятия управленческих решений на основе мониторинга эффективности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процесса, качества, условий и результатов образовательной деятельности школы.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Образовательная программа школы предназначена удовлетворить потребности:</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ученика - в реализации конституционного права на получение основного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бесплатного образования (cт. 1 Закона «Об образовании в Российской федерации»), права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на сохранение своей индивидуальности (ст. 8 «Конвенции о правах ребенка»);</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родителей - как гарантия «наилучшего обеспечения интересов ребенка» (ст.3</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«Конвенции о правах ребенка»);</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учителя – как гарантия права на самореализацию, проектирование учебной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программы, выбора диагностических методик и педагогических технологий;</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школы – как права на собственный имидж, свой неповторимый облик.</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 программе учтены школьные традиции внеклассной и воспитательной работы,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особенности материально – технической базы школы.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Основная образовательная программа основного общего образования реализуется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образовательным учреждением через урочную и внеурочную деятельность с соблюдением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требований государственных санитарно-эпидемиологических правил и нормативов.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Урочная деятельность направлена на достижение обучающимися планируемых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результатов освоения программы основного общего образования с учетом обязательных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для изучения учебных предметов.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Внеурочная деятельность направлена на достижение планируемых результатов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освоения программы основного общего образования с учетом выбора участниками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образовательных отношений учебных курсов внеурочной деятельности из перечня,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предлагаемого МБОУ СОШ№2 г.Томари.</w:t>
      </w: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1.1.1. ЦЕЛИ РЕАЛИЗАЦИИ ОСНОВНОЙ ОБРАЗОВАТЕЛЬНОЙ ПРОГРАММЫ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ОСНОВНОГО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Согласно ФЗ «Об образовании в Российской Федерации» основное общее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обеспечение преемственности начального общего, основного общего, среднего общего образования;</w:t>
      </w:r>
    </w:p>
    <w:p w:rsidR="00E53CDE" w:rsidRPr="00E53CDE" w:rsidRDefault="00E53CDE" w:rsidP="00E53CDE">
      <w:pPr>
        <w:numPr>
          <w:ilvl w:val="0"/>
          <w:numId w:val="9"/>
        </w:numPr>
        <w:contextualSpacing/>
        <w:rPr>
          <w:rFonts w:ascii="Times New Roman" w:hAnsi="Times New Roman" w:cs="Times New Roman"/>
          <w:sz w:val="28"/>
          <w:szCs w:val="28"/>
        </w:rPr>
      </w:pPr>
      <w:r w:rsidRPr="00E53CDE">
        <w:rPr>
          <w:rFonts w:ascii="Times New Roman" w:hAnsi="Times New Roman" w:cs="Times New Roman"/>
          <w:sz w:val="28"/>
          <w:szCs w:val="28"/>
        </w:rPr>
        <w:t>обеспечение доступности получения качественного основного общего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ОВЗ;</w:t>
      </w:r>
    </w:p>
    <w:p w:rsidR="00E53CDE" w:rsidRPr="00E53CDE" w:rsidRDefault="00E53CDE" w:rsidP="00E53CDE">
      <w:pPr>
        <w:numPr>
          <w:ilvl w:val="0"/>
          <w:numId w:val="10"/>
        </w:numPr>
        <w:contextualSpacing/>
        <w:rPr>
          <w:rFonts w:ascii="Times New Roman" w:hAnsi="Times New Roman" w:cs="Times New Roman"/>
          <w:sz w:val="28"/>
          <w:szCs w:val="28"/>
        </w:rPr>
      </w:pPr>
      <w:r w:rsidRPr="00E53CDE">
        <w:rPr>
          <w:rFonts w:ascii="Times New Roman" w:hAnsi="Times New Roman" w:cs="Times New Roman"/>
          <w:sz w:val="28"/>
          <w:szCs w:val="28"/>
        </w:rPr>
        <w:t>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53CDE" w:rsidRPr="00E53CDE" w:rsidRDefault="00E53CDE" w:rsidP="00E53CDE">
      <w:pPr>
        <w:numPr>
          <w:ilvl w:val="0"/>
          <w:numId w:val="10"/>
        </w:numPr>
        <w:contextualSpacing/>
        <w:rPr>
          <w:rFonts w:ascii="Times New Roman" w:hAnsi="Times New Roman" w:cs="Times New Roman"/>
          <w:sz w:val="28"/>
          <w:szCs w:val="28"/>
        </w:rPr>
      </w:pPr>
      <w:r w:rsidRPr="00E53CDE">
        <w:rPr>
          <w:rFonts w:ascii="Times New Roman" w:hAnsi="Times New Roman" w:cs="Times New Roman"/>
          <w:sz w:val="28"/>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53CDE" w:rsidRPr="00E53CDE" w:rsidRDefault="00E53CDE" w:rsidP="00E53CDE">
      <w:pPr>
        <w:numPr>
          <w:ilvl w:val="0"/>
          <w:numId w:val="10"/>
        </w:numPr>
        <w:contextualSpacing/>
        <w:rPr>
          <w:rFonts w:ascii="Times New Roman" w:hAnsi="Times New Roman" w:cs="Times New Roman"/>
          <w:sz w:val="28"/>
          <w:szCs w:val="28"/>
        </w:rPr>
      </w:pPr>
      <w:r w:rsidRPr="00E53CDE">
        <w:rPr>
          <w:rFonts w:ascii="Times New Roman"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E53CDE" w:rsidRPr="00E53CDE" w:rsidRDefault="00E53CDE" w:rsidP="00E53CDE">
      <w:pPr>
        <w:numPr>
          <w:ilvl w:val="0"/>
          <w:numId w:val="10"/>
        </w:numPr>
        <w:contextualSpacing/>
        <w:rPr>
          <w:rFonts w:ascii="Times New Roman" w:hAnsi="Times New Roman" w:cs="Times New Roman"/>
          <w:sz w:val="28"/>
          <w:szCs w:val="28"/>
        </w:rPr>
      </w:pPr>
      <w:r w:rsidRPr="00E53CDE">
        <w:rPr>
          <w:rFonts w:ascii="Times New Roman" w:hAnsi="Times New Roman" w:cs="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E53CDE" w:rsidRPr="00E53CDE" w:rsidRDefault="00E53CDE" w:rsidP="00E53CDE">
      <w:pPr>
        <w:numPr>
          <w:ilvl w:val="0"/>
          <w:numId w:val="10"/>
        </w:numPr>
        <w:contextualSpacing/>
        <w:rPr>
          <w:rFonts w:ascii="Times New Roman" w:hAnsi="Times New Roman" w:cs="Times New Roman"/>
          <w:sz w:val="28"/>
          <w:szCs w:val="28"/>
        </w:rPr>
      </w:pPr>
      <w:r w:rsidRPr="00E53CDE">
        <w:rPr>
          <w:rFonts w:ascii="Times New Roman" w:hAnsi="Times New Roman" w:cs="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E53CDE" w:rsidRPr="00E53CDE" w:rsidRDefault="00E53CDE" w:rsidP="00E53CDE">
      <w:pPr>
        <w:numPr>
          <w:ilvl w:val="0"/>
          <w:numId w:val="10"/>
        </w:numPr>
        <w:contextualSpacing/>
        <w:rPr>
          <w:rFonts w:ascii="Times New Roman" w:hAnsi="Times New Roman" w:cs="Times New Roman"/>
          <w:sz w:val="28"/>
          <w:szCs w:val="28"/>
        </w:rPr>
      </w:pPr>
      <w:r w:rsidRPr="00E53CDE">
        <w:rPr>
          <w:rFonts w:ascii="Times New Roman"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Обучающиеся, не освоившие программу основного общего образования, не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допускаются к обучению на следующих уровнях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МБОУ СОШ№2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1.1.2. ПРИНЦИПЫ ФОРМИРОВАНИЯ И МЕХАНИЗМЫ РЕАЛИЗАЦИИ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ОСНОВНОЙ ОБРАЗОВАТЕЛЬНОЙ ПРОГРАММЫ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ОСНОВНОГО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 основе разработки основной образовательной программы основного общего образования лежат следующие принципы и подходы:</w:t>
      </w:r>
    </w:p>
    <w:p w:rsidR="00E53CDE" w:rsidRPr="00E53CDE" w:rsidRDefault="00E53CDE" w:rsidP="00E53CDE">
      <w:pPr>
        <w:numPr>
          <w:ilvl w:val="0"/>
          <w:numId w:val="11"/>
        </w:numPr>
        <w:contextualSpacing/>
        <w:rPr>
          <w:rFonts w:ascii="Times New Roman" w:hAnsi="Times New Roman" w:cs="Times New Roman"/>
          <w:sz w:val="28"/>
          <w:szCs w:val="28"/>
        </w:rPr>
      </w:pPr>
      <w:r w:rsidRPr="00E53CDE">
        <w:rPr>
          <w:rFonts w:ascii="Times New Roman" w:hAnsi="Times New Roman" w:cs="Times New Roman"/>
          <w:sz w:val="28"/>
          <w:szCs w:val="28"/>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и формирование его готовности к саморазвитию и непрерывному образованию;</w:t>
      </w:r>
    </w:p>
    <w:p w:rsidR="00E53CDE" w:rsidRPr="00E53CDE" w:rsidRDefault="00E53CDE" w:rsidP="00E53CDE">
      <w:pPr>
        <w:numPr>
          <w:ilvl w:val="0"/>
          <w:numId w:val="11"/>
        </w:numPr>
        <w:contextualSpacing/>
        <w:rPr>
          <w:rFonts w:ascii="Times New Roman" w:hAnsi="Times New Roman" w:cs="Times New Roman"/>
          <w:sz w:val="28"/>
          <w:szCs w:val="28"/>
        </w:rPr>
      </w:pPr>
      <w:r w:rsidRPr="00E53CDE">
        <w:rPr>
          <w:rFonts w:ascii="Times New Roman"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53CDE" w:rsidRPr="00E53CDE" w:rsidRDefault="00E53CDE" w:rsidP="00E53CDE">
      <w:pPr>
        <w:numPr>
          <w:ilvl w:val="0"/>
          <w:numId w:val="11"/>
        </w:numPr>
        <w:contextualSpacing/>
        <w:rPr>
          <w:rFonts w:ascii="Times New Roman" w:hAnsi="Times New Roman" w:cs="Times New Roman"/>
          <w:sz w:val="28"/>
          <w:szCs w:val="28"/>
        </w:rPr>
      </w:pPr>
      <w:r w:rsidRPr="00E53CDE">
        <w:rPr>
          <w:rFonts w:ascii="Times New Roman" w:hAnsi="Times New Roman" w:cs="Times New Roman"/>
          <w:sz w:val="28"/>
          <w:szCs w:val="28"/>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53CDE" w:rsidRPr="00E53CDE" w:rsidRDefault="00E53CDE" w:rsidP="00E53CDE">
      <w:pPr>
        <w:numPr>
          <w:ilvl w:val="0"/>
          <w:numId w:val="11"/>
        </w:numPr>
        <w:contextualSpacing/>
        <w:rPr>
          <w:rFonts w:ascii="Times New Roman" w:hAnsi="Times New Roman" w:cs="Times New Roman"/>
          <w:sz w:val="28"/>
          <w:szCs w:val="28"/>
        </w:rPr>
      </w:pPr>
      <w:r w:rsidRPr="00E53CDE">
        <w:rPr>
          <w:rFonts w:ascii="Times New Roman"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E53CDE" w:rsidRPr="00E53CDE" w:rsidRDefault="00E53CDE" w:rsidP="00E53CDE">
      <w:pPr>
        <w:numPr>
          <w:ilvl w:val="0"/>
          <w:numId w:val="11"/>
        </w:numPr>
        <w:contextualSpacing/>
        <w:rPr>
          <w:rFonts w:ascii="Times New Roman" w:hAnsi="Times New Roman" w:cs="Times New Roman"/>
          <w:sz w:val="28"/>
          <w:szCs w:val="28"/>
        </w:rPr>
      </w:pPr>
      <w:r w:rsidRPr="00E53CDE">
        <w:rPr>
          <w:rFonts w:ascii="Times New Roman" w:hAnsi="Times New Roman" w:cs="Times New Roman"/>
          <w:sz w:val="28"/>
          <w:szCs w:val="28"/>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E53CDE" w:rsidRPr="00E53CDE" w:rsidRDefault="00E53CDE" w:rsidP="00E53CDE">
      <w:pPr>
        <w:numPr>
          <w:ilvl w:val="0"/>
          <w:numId w:val="11"/>
        </w:numPr>
        <w:contextualSpacing/>
        <w:rPr>
          <w:rFonts w:ascii="Times New Roman" w:hAnsi="Times New Roman" w:cs="Times New Roman"/>
          <w:sz w:val="28"/>
          <w:szCs w:val="28"/>
        </w:rPr>
      </w:pPr>
      <w:r w:rsidRPr="00E53CDE">
        <w:rPr>
          <w:rFonts w:ascii="Times New Roman" w:hAnsi="Times New Roman" w:cs="Times New Roman"/>
          <w:sz w:val="28"/>
          <w:szCs w:val="28"/>
        </w:rPr>
        <w:t>обеспечение фундаментального характера образования, учета специфики изучаемых предметов;</w:t>
      </w:r>
    </w:p>
    <w:p w:rsidR="00E53CDE" w:rsidRPr="00E53CDE" w:rsidRDefault="00E53CDE" w:rsidP="00E53CDE">
      <w:pPr>
        <w:numPr>
          <w:ilvl w:val="0"/>
          <w:numId w:val="11"/>
        </w:numPr>
        <w:contextualSpacing/>
        <w:rPr>
          <w:rFonts w:ascii="Times New Roman" w:hAnsi="Times New Roman" w:cs="Times New Roman"/>
          <w:sz w:val="28"/>
          <w:szCs w:val="28"/>
        </w:rPr>
      </w:pPr>
      <w:r w:rsidRPr="00E53CDE">
        <w:rPr>
          <w:rFonts w:ascii="Times New Roman" w:hAnsi="Times New Roman" w:cs="Times New Roman"/>
          <w:sz w:val="28"/>
          <w:szCs w:val="28"/>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53CDE" w:rsidRPr="00E53CDE" w:rsidRDefault="00E53CDE" w:rsidP="00E53CDE">
      <w:pPr>
        <w:numPr>
          <w:ilvl w:val="0"/>
          <w:numId w:val="11"/>
        </w:numPr>
        <w:contextualSpacing/>
        <w:rPr>
          <w:rFonts w:ascii="Times New Roman" w:hAnsi="Times New Roman" w:cs="Times New Roman"/>
          <w:sz w:val="28"/>
          <w:szCs w:val="28"/>
        </w:rPr>
      </w:pPr>
      <w:r w:rsidRPr="00E53CDE">
        <w:rPr>
          <w:rFonts w:ascii="Times New Roman" w:hAnsi="Times New Roman" w:cs="Times New Roman"/>
          <w:sz w:val="28"/>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Основная образовательная программа формируется с учетом особенностей развития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детей 11—15 лет, связанных:</w:t>
      </w:r>
    </w:p>
    <w:p w:rsidR="00E53CDE" w:rsidRPr="00E53CDE" w:rsidRDefault="00E53CDE" w:rsidP="00E53CDE">
      <w:pPr>
        <w:numPr>
          <w:ilvl w:val="0"/>
          <w:numId w:val="12"/>
        </w:numPr>
        <w:contextualSpacing/>
        <w:rPr>
          <w:rFonts w:ascii="Times New Roman" w:hAnsi="Times New Roman" w:cs="Times New Roman"/>
          <w:sz w:val="28"/>
          <w:szCs w:val="28"/>
        </w:rPr>
      </w:pPr>
      <w:r w:rsidRPr="00E53CDE">
        <w:rPr>
          <w:rFonts w:ascii="Times New Roman" w:hAnsi="Times New Roman" w:cs="Times New Roman"/>
          <w:sz w:val="28"/>
          <w:szCs w:val="28"/>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E53CDE" w:rsidRPr="00E53CDE" w:rsidRDefault="00E53CDE" w:rsidP="00E53CDE">
      <w:pPr>
        <w:numPr>
          <w:ilvl w:val="0"/>
          <w:numId w:val="12"/>
        </w:numPr>
        <w:contextualSpacing/>
        <w:rPr>
          <w:rFonts w:ascii="Times New Roman" w:hAnsi="Times New Roman" w:cs="Times New Roman"/>
          <w:sz w:val="28"/>
          <w:szCs w:val="28"/>
        </w:rPr>
      </w:pPr>
      <w:r w:rsidRPr="00E53CDE">
        <w:rPr>
          <w:rFonts w:ascii="Times New Roman" w:hAnsi="Times New Roman" w:cs="Times New Roman"/>
          <w:sz w:val="28"/>
          <w:szCs w:val="28"/>
        </w:rPr>
        <w:lastRenderedPageBreak/>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53CDE" w:rsidRPr="00E53CDE" w:rsidRDefault="00E53CDE" w:rsidP="00E53CDE">
      <w:pPr>
        <w:numPr>
          <w:ilvl w:val="0"/>
          <w:numId w:val="12"/>
        </w:numPr>
        <w:contextualSpacing/>
        <w:rPr>
          <w:rFonts w:ascii="Times New Roman" w:hAnsi="Times New Roman" w:cs="Times New Roman"/>
          <w:sz w:val="28"/>
          <w:szCs w:val="28"/>
        </w:rPr>
      </w:pPr>
      <w:r w:rsidRPr="00E53CDE">
        <w:rPr>
          <w:rFonts w:ascii="Times New Roman" w:hAnsi="Times New Roman" w:cs="Times New Roman"/>
          <w:sz w:val="28"/>
          <w:szCs w:val="28"/>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Переход обучающегося в основную школу совпадает с первым этапом подросткового развития- 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Второй этап подросткового развития (14-15 лет, 8-9 классы), характеризуется:</w:t>
      </w:r>
    </w:p>
    <w:p w:rsidR="00E53CDE" w:rsidRPr="00E53CDE" w:rsidRDefault="00E53CDE" w:rsidP="00E53CDE">
      <w:pPr>
        <w:numPr>
          <w:ilvl w:val="0"/>
          <w:numId w:val="13"/>
        </w:numPr>
        <w:contextualSpacing/>
        <w:rPr>
          <w:rFonts w:ascii="Times New Roman" w:hAnsi="Times New Roman" w:cs="Times New Roman"/>
          <w:sz w:val="28"/>
          <w:szCs w:val="28"/>
        </w:rPr>
      </w:pPr>
      <w:r w:rsidRPr="00E53CD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E53CDE" w:rsidRPr="00E53CDE" w:rsidRDefault="00E53CDE" w:rsidP="00E53CDE">
      <w:pPr>
        <w:numPr>
          <w:ilvl w:val="0"/>
          <w:numId w:val="13"/>
        </w:numPr>
        <w:contextualSpacing/>
        <w:rPr>
          <w:rFonts w:ascii="Times New Roman" w:hAnsi="Times New Roman" w:cs="Times New Roman"/>
          <w:sz w:val="28"/>
          <w:szCs w:val="28"/>
        </w:rPr>
      </w:pPr>
      <w:r w:rsidRPr="00E53CDE">
        <w:rPr>
          <w:rFonts w:ascii="Times New Roman" w:hAnsi="Times New Roman" w:cs="Times New Roman"/>
          <w:sz w:val="28"/>
          <w:szCs w:val="28"/>
        </w:rPr>
        <w:t>стремлением подростка к общению и совместной деятельности со сверстниками;</w:t>
      </w:r>
    </w:p>
    <w:p w:rsidR="00E53CDE" w:rsidRPr="00E53CDE" w:rsidRDefault="00E53CDE" w:rsidP="00E53CDE">
      <w:pPr>
        <w:numPr>
          <w:ilvl w:val="0"/>
          <w:numId w:val="13"/>
        </w:numPr>
        <w:contextualSpacing/>
        <w:rPr>
          <w:rFonts w:ascii="Times New Roman" w:hAnsi="Times New Roman" w:cs="Times New Roman"/>
          <w:sz w:val="28"/>
          <w:szCs w:val="28"/>
        </w:rPr>
      </w:pPr>
      <w:r w:rsidRPr="00E53CD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53CDE" w:rsidRPr="00E53CDE" w:rsidRDefault="00E53CDE" w:rsidP="00E53CDE">
      <w:pPr>
        <w:numPr>
          <w:ilvl w:val="0"/>
          <w:numId w:val="13"/>
        </w:numPr>
        <w:contextualSpacing/>
        <w:rPr>
          <w:rFonts w:ascii="Times New Roman" w:hAnsi="Times New Roman" w:cs="Times New Roman"/>
          <w:sz w:val="28"/>
          <w:szCs w:val="28"/>
        </w:rPr>
      </w:pPr>
      <w:r w:rsidRPr="00E53CDE">
        <w:rPr>
          <w:rFonts w:ascii="Times New Roman" w:hAnsi="Times New Roman" w:cs="Times New Roman"/>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E53CDE" w:rsidRPr="00E53CDE" w:rsidRDefault="00E53CDE" w:rsidP="00E53CDE">
      <w:pPr>
        <w:numPr>
          <w:ilvl w:val="0"/>
          <w:numId w:val="13"/>
        </w:numPr>
        <w:contextualSpacing/>
        <w:rPr>
          <w:rFonts w:ascii="Times New Roman" w:hAnsi="Times New Roman" w:cs="Times New Roman"/>
          <w:sz w:val="28"/>
          <w:szCs w:val="28"/>
        </w:rPr>
      </w:pPr>
      <w:r w:rsidRPr="00E53CDE">
        <w:rPr>
          <w:rFonts w:ascii="Times New Roman" w:hAnsi="Times New Roman" w:cs="Times New Roman"/>
          <w:sz w:val="28"/>
          <w:szCs w:val="28"/>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E53CDE" w:rsidRPr="00E53CDE" w:rsidRDefault="00E53CDE" w:rsidP="00E53CDE">
      <w:pPr>
        <w:numPr>
          <w:ilvl w:val="0"/>
          <w:numId w:val="13"/>
        </w:numPr>
        <w:contextualSpacing/>
        <w:rPr>
          <w:rFonts w:ascii="Times New Roman" w:hAnsi="Times New Roman" w:cs="Times New Roman"/>
          <w:sz w:val="28"/>
          <w:szCs w:val="28"/>
        </w:rPr>
      </w:pPr>
      <w:r w:rsidRPr="00E53CDE">
        <w:rPr>
          <w:rFonts w:ascii="Times New Roman" w:hAnsi="Times New Roman" w:cs="Times New Roman"/>
          <w:sz w:val="28"/>
          <w:szCs w:val="28"/>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1.1.3. ОБЩАЯ ХАРАКТЕРИСТИКА ОСНОВНОЙ ОБРАЗОВАТЕЛЬНОЙ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ПРОГРАММЫ ОСНОВНОГО ОБЩЕГО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Программа основного общего образования МБОУ СОШ№2  разработана 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соответствии со ФГОС основного общего образования и с учетом Примерной основной образовательной программой (ПООП).</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Таким образом, ПООП основного общего образования содержит документы,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развивающие и детализирующие положения и требования, определенные во ФГОС ООО.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МБОУ СОШ№2 , в свою очередь, разрабатывая основную образовательную программу, использовала содержащуюся в ПООП документацию с учетом своих возможностей и особенностей осуществления образовательной деятельности.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Основная образовательная программа ООО включает следующие документы:</w:t>
      </w:r>
    </w:p>
    <w:p w:rsidR="00E53CDE" w:rsidRPr="00E53CDE" w:rsidRDefault="00E53CDE" w:rsidP="00E53CDE">
      <w:pPr>
        <w:numPr>
          <w:ilvl w:val="0"/>
          <w:numId w:val="14"/>
        </w:numPr>
        <w:contextualSpacing/>
        <w:rPr>
          <w:rFonts w:ascii="Times New Roman" w:hAnsi="Times New Roman" w:cs="Times New Roman"/>
          <w:sz w:val="28"/>
          <w:szCs w:val="28"/>
        </w:rPr>
      </w:pPr>
      <w:r w:rsidRPr="00E53CDE">
        <w:rPr>
          <w:rFonts w:ascii="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w:t>
      </w:r>
    </w:p>
    <w:p w:rsidR="00E53CDE" w:rsidRPr="00E53CDE" w:rsidRDefault="00E53CDE" w:rsidP="00E53CDE">
      <w:pPr>
        <w:numPr>
          <w:ilvl w:val="0"/>
          <w:numId w:val="14"/>
        </w:numPr>
        <w:contextualSpacing/>
        <w:rPr>
          <w:rFonts w:ascii="Times New Roman" w:hAnsi="Times New Roman" w:cs="Times New Roman"/>
          <w:sz w:val="28"/>
          <w:szCs w:val="28"/>
        </w:rPr>
      </w:pPr>
      <w:r w:rsidRPr="00E53CDE">
        <w:rPr>
          <w:rFonts w:ascii="Times New Roman" w:hAnsi="Times New Roman" w:cs="Times New Roman"/>
          <w:sz w:val="28"/>
          <w:szCs w:val="28"/>
        </w:rPr>
        <w:t>программу формирования универсальных учебных действий у обучающихся;</w:t>
      </w:r>
    </w:p>
    <w:p w:rsidR="00E53CDE" w:rsidRPr="00E53CDE" w:rsidRDefault="00E53CDE" w:rsidP="00E53CDE">
      <w:pPr>
        <w:numPr>
          <w:ilvl w:val="0"/>
          <w:numId w:val="14"/>
        </w:numPr>
        <w:contextualSpacing/>
        <w:rPr>
          <w:rFonts w:ascii="Times New Roman" w:hAnsi="Times New Roman" w:cs="Times New Roman"/>
          <w:sz w:val="28"/>
          <w:szCs w:val="28"/>
        </w:rPr>
      </w:pPr>
      <w:r w:rsidRPr="00E53CDE">
        <w:rPr>
          <w:rFonts w:ascii="Times New Roman" w:hAnsi="Times New Roman" w:cs="Times New Roman"/>
          <w:sz w:val="28"/>
          <w:szCs w:val="28"/>
        </w:rPr>
        <w:t>рабочую программу воспитания;</w:t>
      </w:r>
    </w:p>
    <w:p w:rsidR="00E53CDE" w:rsidRPr="00E53CDE" w:rsidRDefault="00E53CDE" w:rsidP="00E53CDE">
      <w:pPr>
        <w:numPr>
          <w:ilvl w:val="0"/>
          <w:numId w:val="14"/>
        </w:numPr>
        <w:contextualSpacing/>
        <w:rPr>
          <w:rFonts w:ascii="Times New Roman" w:hAnsi="Times New Roman" w:cs="Times New Roman"/>
          <w:sz w:val="28"/>
          <w:szCs w:val="28"/>
        </w:rPr>
      </w:pPr>
      <w:r w:rsidRPr="00E53CDE">
        <w:rPr>
          <w:rFonts w:ascii="Times New Roman" w:hAnsi="Times New Roman" w:cs="Times New Roman"/>
          <w:sz w:val="28"/>
          <w:szCs w:val="28"/>
        </w:rPr>
        <w:t>программу коррекционной работы;</w:t>
      </w:r>
    </w:p>
    <w:p w:rsidR="00E53CDE" w:rsidRPr="00E53CDE" w:rsidRDefault="00E53CDE" w:rsidP="00E53CDE">
      <w:pPr>
        <w:numPr>
          <w:ilvl w:val="0"/>
          <w:numId w:val="14"/>
        </w:numPr>
        <w:contextualSpacing/>
        <w:rPr>
          <w:rFonts w:ascii="Times New Roman" w:hAnsi="Times New Roman" w:cs="Times New Roman"/>
          <w:sz w:val="28"/>
          <w:szCs w:val="28"/>
        </w:rPr>
      </w:pPr>
      <w:r w:rsidRPr="00E53CDE">
        <w:rPr>
          <w:rFonts w:ascii="Times New Roman" w:hAnsi="Times New Roman" w:cs="Times New Roman"/>
          <w:sz w:val="28"/>
          <w:szCs w:val="28"/>
        </w:rPr>
        <w:t>учебный план;</w:t>
      </w:r>
    </w:p>
    <w:p w:rsidR="00E53CDE" w:rsidRPr="00E53CDE" w:rsidRDefault="00E53CDE" w:rsidP="00E53CDE">
      <w:pPr>
        <w:numPr>
          <w:ilvl w:val="0"/>
          <w:numId w:val="14"/>
        </w:numPr>
        <w:contextualSpacing/>
        <w:rPr>
          <w:rFonts w:ascii="Times New Roman" w:hAnsi="Times New Roman" w:cs="Times New Roman"/>
          <w:sz w:val="28"/>
          <w:szCs w:val="28"/>
        </w:rPr>
      </w:pPr>
      <w:r w:rsidRPr="00E53CDE">
        <w:rPr>
          <w:rFonts w:ascii="Times New Roman" w:hAnsi="Times New Roman" w:cs="Times New Roman"/>
          <w:sz w:val="28"/>
          <w:szCs w:val="28"/>
        </w:rPr>
        <w:t>план внеурочной деятельности;</w:t>
      </w:r>
    </w:p>
    <w:p w:rsidR="00E53CDE" w:rsidRPr="00E53CDE" w:rsidRDefault="00E53CDE" w:rsidP="00E53CDE">
      <w:pPr>
        <w:numPr>
          <w:ilvl w:val="0"/>
          <w:numId w:val="14"/>
        </w:numPr>
        <w:contextualSpacing/>
        <w:rPr>
          <w:rFonts w:ascii="Times New Roman" w:hAnsi="Times New Roman" w:cs="Times New Roman"/>
          <w:sz w:val="28"/>
          <w:szCs w:val="28"/>
        </w:rPr>
      </w:pPr>
      <w:r w:rsidRPr="00E53CDE">
        <w:rPr>
          <w:rFonts w:ascii="Times New Roman" w:hAnsi="Times New Roman" w:cs="Times New Roman"/>
          <w:sz w:val="28"/>
          <w:szCs w:val="28"/>
        </w:rPr>
        <w:t>календарный учебный график;</w:t>
      </w:r>
    </w:p>
    <w:p w:rsidR="00E53CDE" w:rsidRPr="00E53CDE" w:rsidRDefault="00E53CDE" w:rsidP="00E53CDE">
      <w:pPr>
        <w:numPr>
          <w:ilvl w:val="0"/>
          <w:numId w:val="14"/>
        </w:numPr>
        <w:contextualSpacing/>
        <w:rPr>
          <w:rFonts w:ascii="Times New Roman" w:hAnsi="Times New Roman" w:cs="Times New Roman"/>
          <w:sz w:val="28"/>
          <w:szCs w:val="28"/>
        </w:rPr>
      </w:pPr>
      <w:r w:rsidRPr="00E53CDE">
        <w:rPr>
          <w:rFonts w:ascii="Times New Roman" w:hAnsi="Times New Roman" w:cs="Times New Roman"/>
          <w:sz w:val="28"/>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в Школе или в которых Школа принимает участие в учебном году или периоде обучения);</w:t>
      </w:r>
    </w:p>
    <w:p w:rsidR="00E53CDE" w:rsidRPr="00E53CDE" w:rsidRDefault="00E53CDE" w:rsidP="00E53CDE">
      <w:pPr>
        <w:numPr>
          <w:ilvl w:val="0"/>
          <w:numId w:val="14"/>
        </w:numPr>
        <w:contextualSpacing/>
        <w:rPr>
          <w:rFonts w:ascii="Times New Roman" w:hAnsi="Times New Roman" w:cs="Times New Roman"/>
          <w:sz w:val="28"/>
          <w:szCs w:val="28"/>
        </w:rPr>
      </w:pPr>
      <w:r w:rsidRPr="00E53CDE">
        <w:rPr>
          <w:rFonts w:ascii="Times New Roman" w:hAnsi="Times New Roman" w:cs="Times New Roman"/>
          <w:sz w:val="28"/>
          <w:szCs w:val="28"/>
        </w:rPr>
        <w:t>характеристику условий реализации программы основного общего образования в соответствии с требованиями ФГОС.</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1.2. ПЛАНИРУЕМЫЕ РЕЗУЛЬТАТЫ ОСВОЕНИЯ ОБУЧАЮЩИМИСЯ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ОСНОВНОЙ ОБРАЗОВАТЕЛЬНОЙ ПРОГРАММЫ ОСНОВНОГО ОБЩЕГО ОБРАЗОВАНИЯ: ОБЩАЯ ХАРАКТЕРИСТИКА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ФГОС ООО устанавливает требования к трем группам результатов освоения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обучающимися программ основного общего образования: личностным,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метапредметным и предметным.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Требования к личностным результатам освоения обучающимися программ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основного общего образования включают</w:t>
      </w:r>
    </w:p>
    <w:p w:rsidR="00E53CDE" w:rsidRPr="00E53CDE" w:rsidRDefault="00E53CDE" w:rsidP="00E53CDE">
      <w:pPr>
        <w:numPr>
          <w:ilvl w:val="0"/>
          <w:numId w:val="15"/>
        </w:numPr>
        <w:contextualSpacing/>
        <w:rPr>
          <w:rFonts w:ascii="Times New Roman" w:hAnsi="Times New Roman" w:cs="Times New Roman"/>
          <w:sz w:val="28"/>
          <w:szCs w:val="28"/>
        </w:rPr>
      </w:pPr>
      <w:r w:rsidRPr="00E53CDE">
        <w:rPr>
          <w:rFonts w:ascii="Times New Roman" w:hAnsi="Times New Roman" w:cs="Times New Roman"/>
          <w:sz w:val="28"/>
          <w:szCs w:val="28"/>
        </w:rPr>
        <w:t>осознание российской гражданской идентичности;</w:t>
      </w:r>
    </w:p>
    <w:p w:rsidR="00E53CDE" w:rsidRPr="00E53CDE" w:rsidRDefault="00E53CDE" w:rsidP="00E53CDE">
      <w:pPr>
        <w:numPr>
          <w:ilvl w:val="0"/>
          <w:numId w:val="15"/>
        </w:numPr>
        <w:contextualSpacing/>
        <w:rPr>
          <w:rFonts w:ascii="Times New Roman" w:hAnsi="Times New Roman" w:cs="Times New Roman"/>
          <w:sz w:val="28"/>
          <w:szCs w:val="28"/>
        </w:rPr>
      </w:pPr>
      <w:r w:rsidRPr="00E53CDE">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E53CDE" w:rsidRPr="00E53CDE" w:rsidRDefault="00E53CDE" w:rsidP="00E53CDE">
      <w:pPr>
        <w:numPr>
          <w:ilvl w:val="0"/>
          <w:numId w:val="15"/>
        </w:numPr>
        <w:contextualSpacing/>
        <w:rPr>
          <w:rFonts w:ascii="Times New Roman" w:hAnsi="Times New Roman" w:cs="Times New Roman"/>
          <w:sz w:val="28"/>
          <w:szCs w:val="28"/>
        </w:rPr>
      </w:pPr>
      <w:r w:rsidRPr="00E53CDE">
        <w:rPr>
          <w:rFonts w:ascii="Times New Roman" w:hAnsi="Times New Roman" w:cs="Times New Roman"/>
          <w:sz w:val="28"/>
          <w:szCs w:val="28"/>
        </w:rPr>
        <w:t>ценность самостоятельности и инициативы; наличие мотивации к</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целенаправленной социально значимой деятельности;</w:t>
      </w:r>
    </w:p>
    <w:p w:rsidR="00E53CDE" w:rsidRPr="00E53CDE" w:rsidRDefault="00E53CDE" w:rsidP="00E53CDE">
      <w:pPr>
        <w:numPr>
          <w:ilvl w:val="0"/>
          <w:numId w:val="16"/>
        </w:numPr>
        <w:contextualSpacing/>
        <w:rPr>
          <w:rFonts w:ascii="Times New Roman" w:hAnsi="Times New Roman" w:cs="Times New Roman"/>
          <w:sz w:val="28"/>
          <w:szCs w:val="28"/>
        </w:rPr>
      </w:pPr>
      <w:r w:rsidRPr="00E53CDE">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Метапредметные результаты включают:</w:t>
      </w:r>
    </w:p>
    <w:p w:rsidR="00E53CDE" w:rsidRPr="00E53CDE" w:rsidRDefault="00E53CDE" w:rsidP="00E53CDE">
      <w:pPr>
        <w:numPr>
          <w:ilvl w:val="0"/>
          <w:numId w:val="16"/>
        </w:numPr>
        <w:contextualSpacing/>
        <w:rPr>
          <w:rFonts w:ascii="Times New Roman" w:hAnsi="Times New Roman" w:cs="Times New Roman"/>
          <w:sz w:val="28"/>
          <w:szCs w:val="28"/>
        </w:rPr>
      </w:pPr>
      <w:r w:rsidRPr="00E53CDE">
        <w:rPr>
          <w:rFonts w:ascii="Times New Roman" w:hAnsi="Times New Roman" w:cs="Times New Roman"/>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предметов,учебных курсов, модулей в целостную научную картину </w:t>
      </w:r>
      <w:r w:rsidRPr="00E53CDE">
        <w:rPr>
          <w:rFonts w:ascii="Times New Roman" w:hAnsi="Times New Roman" w:cs="Times New Roman"/>
          <w:sz w:val="28"/>
          <w:szCs w:val="28"/>
        </w:rPr>
        <w:lastRenderedPageBreak/>
        <w:t>мира) и универсальных учебных действий (познавательные, коммуникативные, регулятивные);</w:t>
      </w:r>
    </w:p>
    <w:p w:rsidR="00E53CDE" w:rsidRPr="00E53CDE" w:rsidRDefault="00E53CDE" w:rsidP="00E53CDE">
      <w:pPr>
        <w:numPr>
          <w:ilvl w:val="0"/>
          <w:numId w:val="16"/>
        </w:numPr>
        <w:contextualSpacing/>
        <w:rPr>
          <w:rFonts w:ascii="Times New Roman" w:hAnsi="Times New Roman" w:cs="Times New Roman"/>
          <w:sz w:val="28"/>
          <w:szCs w:val="28"/>
        </w:rPr>
      </w:pPr>
      <w:r w:rsidRPr="00E53CDE">
        <w:rPr>
          <w:rFonts w:ascii="Times New Roman" w:hAnsi="Times New Roman" w:cs="Times New Roman"/>
          <w:sz w:val="28"/>
          <w:szCs w:val="28"/>
        </w:rPr>
        <w:t>способность их использовать в учебной, познавательной и социальной практике;</w:t>
      </w:r>
    </w:p>
    <w:p w:rsidR="00E53CDE" w:rsidRPr="00E53CDE" w:rsidRDefault="00E53CDE" w:rsidP="00E53CDE">
      <w:pPr>
        <w:numPr>
          <w:ilvl w:val="0"/>
          <w:numId w:val="16"/>
        </w:numPr>
        <w:contextualSpacing/>
        <w:rPr>
          <w:rFonts w:ascii="Times New Roman" w:hAnsi="Times New Roman" w:cs="Times New Roman"/>
          <w:sz w:val="28"/>
          <w:szCs w:val="28"/>
        </w:rPr>
      </w:pPr>
      <w:r w:rsidRPr="00E53CDE">
        <w:rPr>
          <w:rFonts w:ascii="Times New Roman" w:hAnsi="Times New Roman" w:cs="Times New Roman"/>
          <w:sz w:val="28"/>
          <w:szCs w:val="28"/>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53CDE" w:rsidRPr="00E53CDE" w:rsidRDefault="00E53CDE" w:rsidP="00E53CDE">
      <w:pPr>
        <w:numPr>
          <w:ilvl w:val="0"/>
          <w:numId w:val="16"/>
        </w:numPr>
        <w:contextualSpacing/>
        <w:rPr>
          <w:rFonts w:ascii="Times New Roman" w:hAnsi="Times New Roman" w:cs="Times New Roman"/>
          <w:sz w:val="28"/>
          <w:szCs w:val="28"/>
        </w:rPr>
      </w:pPr>
      <w:r w:rsidRPr="00E53CDE">
        <w:rPr>
          <w:rFonts w:ascii="Times New Roma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53CDE" w:rsidRPr="00E53CDE" w:rsidRDefault="00E53CDE" w:rsidP="00E53CDE">
      <w:pPr>
        <w:numPr>
          <w:ilvl w:val="0"/>
          <w:numId w:val="17"/>
        </w:numPr>
        <w:contextualSpacing/>
        <w:rPr>
          <w:rFonts w:ascii="Times New Roman" w:hAnsi="Times New Roman" w:cs="Times New Roman"/>
          <w:sz w:val="28"/>
          <w:szCs w:val="28"/>
        </w:rPr>
      </w:pPr>
      <w:r w:rsidRPr="00E53CDE">
        <w:rPr>
          <w:rFonts w:ascii="Times New Roman" w:hAnsi="Times New Roman" w:cs="Times New Roman"/>
          <w:sz w:val="28"/>
          <w:szCs w:val="28"/>
        </w:rPr>
        <w:t>универсальными учебными познавательными действиями;</w:t>
      </w:r>
    </w:p>
    <w:p w:rsidR="00E53CDE" w:rsidRPr="00E53CDE" w:rsidRDefault="00E53CDE" w:rsidP="00E53CDE">
      <w:pPr>
        <w:numPr>
          <w:ilvl w:val="0"/>
          <w:numId w:val="17"/>
        </w:numPr>
        <w:contextualSpacing/>
        <w:rPr>
          <w:rFonts w:ascii="Times New Roman" w:hAnsi="Times New Roman" w:cs="Times New Roman"/>
          <w:sz w:val="28"/>
          <w:szCs w:val="28"/>
        </w:rPr>
      </w:pPr>
      <w:r w:rsidRPr="00E53CDE">
        <w:rPr>
          <w:rFonts w:ascii="Times New Roman" w:hAnsi="Times New Roman" w:cs="Times New Roman"/>
          <w:sz w:val="28"/>
          <w:szCs w:val="28"/>
        </w:rPr>
        <w:t>универсальными учебными коммуникативными действиями; универсальными регулятивными действиями.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Овладение системой универсальных учебных коммуникативных действий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обеспечивает сформированность социальных навыков общения, совместной деятельности.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Требования к предметным результатам:</w:t>
      </w:r>
    </w:p>
    <w:p w:rsidR="00E53CDE" w:rsidRPr="00E53CDE" w:rsidRDefault="00E53CDE" w:rsidP="00E53CDE">
      <w:pPr>
        <w:numPr>
          <w:ilvl w:val="0"/>
          <w:numId w:val="18"/>
        </w:numPr>
        <w:contextualSpacing/>
        <w:rPr>
          <w:rFonts w:ascii="Times New Roman" w:hAnsi="Times New Roman" w:cs="Times New Roman"/>
          <w:sz w:val="28"/>
          <w:szCs w:val="28"/>
        </w:rPr>
      </w:pPr>
      <w:r w:rsidRPr="00E53CDE">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E53CDE" w:rsidRPr="00E53CDE" w:rsidRDefault="00E53CDE" w:rsidP="00E53CDE">
      <w:pPr>
        <w:numPr>
          <w:ilvl w:val="0"/>
          <w:numId w:val="18"/>
        </w:numPr>
        <w:contextualSpacing/>
        <w:rPr>
          <w:rFonts w:ascii="Times New Roman" w:hAnsi="Times New Roman" w:cs="Times New Roman"/>
          <w:sz w:val="28"/>
          <w:szCs w:val="28"/>
        </w:rPr>
      </w:pPr>
      <w:r w:rsidRPr="00E53CDE">
        <w:rPr>
          <w:rFonts w:ascii="Times New Roman" w:hAnsi="Times New Roman" w:cs="Times New Roman"/>
          <w:sz w:val="28"/>
          <w:szCs w:val="28"/>
        </w:rPr>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53CDE" w:rsidRPr="00E53CDE" w:rsidRDefault="00E53CDE" w:rsidP="00E53CDE">
      <w:pPr>
        <w:numPr>
          <w:ilvl w:val="0"/>
          <w:numId w:val="18"/>
        </w:numPr>
        <w:contextualSpacing/>
        <w:rPr>
          <w:rFonts w:ascii="Times New Roman" w:hAnsi="Times New Roman" w:cs="Times New Roman"/>
          <w:sz w:val="28"/>
          <w:szCs w:val="28"/>
        </w:rPr>
      </w:pPr>
      <w:r w:rsidRPr="00E53CDE">
        <w:rPr>
          <w:rFonts w:ascii="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«ОДНКНР» на базовом уровне;</w:t>
      </w:r>
    </w:p>
    <w:p w:rsidR="00E53CDE" w:rsidRPr="00E53CDE" w:rsidRDefault="00E53CDE" w:rsidP="00E53CDE">
      <w:pPr>
        <w:numPr>
          <w:ilvl w:val="0"/>
          <w:numId w:val="18"/>
        </w:numPr>
        <w:contextualSpacing/>
        <w:rPr>
          <w:rFonts w:ascii="Times New Roman" w:hAnsi="Times New Roman" w:cs="Times New Roman"/>
          <w:sz w:val="28"/>
          <w:szCs w:val="28"/>
        </w:rPr>
      </w:pPr>
      <w:r w:rsidRPr="00E53CDE">
        <w:rPr>
          <w:rFonts w:ascii="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уровне;</w:t>
      </w:r>
    </w:p>
    <w:p w:rsidR="00E53CDE" w:rsidRPr="00E53CDE" w:rsidRDefault="00E53CDE" w:rsidP="00E53CDE">
      <w:pPr>
        <w:numPr>
          <w:ilvl w:val="0"/>
          <w:numId w:val="18"/>
        </w:numPr>
        <w:contextualSpacing/>
        <w:rPr>
          <w:rFonts w:ascii="Times New Roman" w:hAnsi="Times New Roman" w:cs="Times New Roman"/>
          <w:sz w:val="28"/>
          <w:szCs w:val="28"/>
        </w:rPr>
      </w:pPr>
      <w:r w:rsidRPr="00E53CDE">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1.3. СИСТЕМА ОЦЕНКИ ДОСТИЖЕНИЯ ПЛАНИРУЕМЫХ РЕЗУЛЬТАТОВ ОСВОЕНИЯ ОСНОВНОЙ ОБРАЗОВАТЕЛЬНОЙ ПРОГРАММЫ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1.3.1. ОБЩИЕ ПОЛОЖЕНИЯ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xml:space="preserve">Система оценки достижения планируемых результатов (далее — система оценки) является частью управления качеством образования в МБОУ СОШ№2 и служит основой при разработке «Положения об оценке образовательных достижений обучающихся». </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Основными направлениями и целями оценочной деятельности в образовательной организации являются:</w:t>
      </w:r>
    </w:p>
    <w:p w:rsidR="00E53CDE" w:rsidRPr="00E53CDE" w:rsidRDefault="00E53CDE" w:rsidP="00E53CDE">
      <w:pPr>
        <w:numPr>
          <w:ilvl w:val="0"/>
          <w:numId w:val="19"/>
        </w:numPr>
        <w:contextualSpacing/>
        <w:rPr>
          <w:rFonts w:ascii="Times New Roman" w:hAnsi="Times New Roman" w:cs="Times New Roman"/>
          <w:sz w:val="28"/>
          <w:szCs w:val="28"/>
        </w:rPr>
      </w:pPr>
      <w:r w:rsidRPr="00E53CDE">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w:t>
      </w:r>
      <w:r w:rsidRPr="00E53CDE">
        <w:rPr>
          <w:rFonts w:ascii="Times New Roman" w:hAnsi="Times New Roman" w:cs="Times New Roman"/>
          <w:sz w:val="28"/>
          <w:szCs w:val="28"/>
        </w:rPr>
        <w:lastRenderedPageBreak/>
        <w:t>мониторинговых исследований муниципального, регионального и федерального уровней;</w:t>
      </w:r>
    </w:p>
    <w:p w:rsidR="00E53CDE" w:rsidRPr="00E53CDE" w:rsidRDefault="00E53CDE" w:rsidP="00E53CDE">
      <w:pPr>
        <w:numPr>
          <w:ilvl w:val="0"/>
          <w:numId w:val="19"/>
        </w:numPr>
        <w:contextualSpacing/>
        <w:rPr>
          <w:rFonts w:ascii="Times New Roman" w:hAnsi="Times New Roman" w:cs="Times New Roman"/>
          <w:sz w:val="28"/>
          <w:szCs w:val="28"/>
        </w:rPr>
      </w:pPr>
      <w:r w:rsidRPr="00E53CDE">
        <w:rPr>
          <w:rFonts w:ascii="Times New Roman" w:hAnsi="Times New Roman" w:cs="Times New Roman"/>
          <w:sz w:val="28"/>
          <w:szCs w:val="28"/>
        </w:rPr>
        <w:t>оценка результатов деятельности педагогических кадров как основа аттестационных процедур;</w:t>
      </w:r>
    </w:p>
    <w:p w:rsidR="00E53CDE" w:rsidRPr="00E53CDE" w:rsidRDefault="00E53CDE" w:rsidP="00E53CDE">
      <w:pPr>
        <w:numPr>
          <w:ilvl w:val="0"/>
          <w:numId w:val="19"/>
        </w:numPr>
        <w:contextualSpacing/>
        <w:rPr>
          <w:rFonts w:ascii="Times New Roman" w:hAnsi="Times New Roman" w:cs="Times New Roman"/>
          <w:sz w:val="28"/>
          <w:szCs w:val="28"/>
        </w:rPr>
      </w:pPr>
      <w:r w:rsidRPr="00E53CDE">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Система оценки включает процедуры внутренней и внешней оценки.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Внутренняя оценка включает:</w:t>
      </w:r>
    </w:p>
    <w:p w:rsidR="00E53CDE" w:rsidRPr="00E53CDE" w:rsidRDefault="00E53CDE" w:rsidP="00E53CDE">
      <w:pPr>
        <w:numPr>
          <w:ilvl w:val="0"/>
          <w:numId w:val="20"/>
        </w:numPr>
        <w:contextualSpacing/>
        <w:rPr>
          <w:rFonts w:ascii="Times New Roman" w:hAnsi="Times New Roman" w:cs="Times New Roman"/>
          <w:sz w:val="28"/>
          <w:szCs w:val="28"/>
        </w:rPr>
      </w:pPr>
      <w:r w:rsidRPr="00E53CDE">
        <w:rPr>
          <w:rFonts w:ascii="Times New Roman" w:hAnsi="Times New Roman" w:cs="Times New Roman"/>
          <w:sz w:val="28"/>
          <w:szCs w:val="28"/>
        </w:rPr>
        <w:t>стартовую диагностику,</w:t>
      </w:r>
    </w:p>
    <w:p w:rsidR="00E53CDE" w:rsidRPr="00E53CDE" w:rsidRDefault="00E53CDE" w:rsidP="00E53CDE">
      <w:pPr>
        <w:numPr>
          <w:ilvl w:val="0"/>
          <w:numId w:val="20"/>
        </w:numPr>
        <w:contextualSpacing/>
        <w:rPr>
          <w:rFonts w:ascii="Times New Roman" w:hAnsi="Times New Roman" w:cs="Times New Roman"/>
          <w:sz w:val="28"/>
          <w:szCs w:val="28"/>
        </w:rPr>
      </w:pPr>
      <w:r w:rsidRPr="00E53CDE">
        <w:rPr>
          <w:rFonts w:ascii="Times New Roman" w:hAnsi="Times New Roman" w:cs="Times New Roman"/>
          <w:sz w:val="28"/>
          <w:szCs w:val="28"/>
        </w:rPr>
        <w:t>текущую и тематическую оценку,</w:t>
      </w:r>
    </w:p>
    <w:p w:rsidR="00E53CDE" w:rsidRPr="00E53CDE" w:rsidRDefault="00E53CDE" w:rsidP="00E53CDE">
      <w:pPr>
        <w:numPr>
          <w:ilvl w:val="0"/>
          <w:numId w:val="20"/>
        </w:numPr>
        <w:contextualSpacing/>
        <w:rPr>
          <w:rFonts w:ascii="Times New Roman" w:hAnsi="Times New Roman" w:cs="Times New Roman"/>
          <w:sz w:val="28"/>
          <w:szCs w:val="28"/>
        </w:rPr>
      </w:pPr>
      <w:r w:rsidRPr="00E53CDE">
        <w:rPr>
          <w:rFonts w:ascii="Times New Roman" w:hAnsi="Times New Roman" w:cs="Times New Roman"/>
          <w:sz w:val="28"/>
          <w:szCs w:val="28"/>
        </w:rPr>
        <w:t>портфолио,</w:t>
      </w:r>
    </w:p>
    <w:p w:rsidR="00E53CDE" w:rsidRPr="00E53CDE" w:rsidRDefault="00E53CDE" w:rsidP="00E53CDE">
      <w:pPr>
        <w:numPr>
          <w:ilvl w:val="0"/>
          <w:numId w:val="20"/>
        </w:numPr>
        <w:contextualSpacing/>
        <w:rPr>
          <w:rFonts w:ascii="Times New Roman" w:hAnsi="Times New Roman" w:cs="Times New Roman"/>
          <w:sz w:val="28"/>
          <w:szCs w:val="28"/>
        </w:rPr>
      </w:pPr>
      <w:r w:rsidRPr="00E53CDE">
        <w:rPr>
          <w:rFonts w:ascii="Times New Roman" w:hAnsi="Times New Roman" w:cs="Times New Roman"/>
          <w:sz w:val="28"/>
          <w:szCs w:val="28"/>
        </w:rPr>
        <w:t>внутришкольный мониторинг образовательных достижений,</w:t>
      </w:r>
    </w:p>
    <w:p w:rsidR="00E53CDE" w:rsidRPr="00E53CDE" w:rsidRDefault="00E53CDE" w:rsidP="00E53CDE">
      <w:pPr>
        <w:numPr>
          <w:ilvl w:val="0"/>
          <w:numId w:val="20"/>
        </w:numPr>
        <w:contextualSpacing/>
        <w:rPr>
          <w:rFonts w:ascii="Times New Roman" w:hAnsi="Times New Roman" w:cs="Times New Roman"/>
          <w:sz w:val="28"/>
          <w:szCs w:val="28"/>
        </w:rPr>
      </w:pPr>
      <w:r w:rsidRPr="00E53CDE">
        <w:rPr>
          <w:rFonts w:ascii="Times New Roman" w:hAnsi="Times New Roman" w:cs="Times New Roman"/>
          <w:sz w:val="28"/>
          <w:szCs w:val="28"/>
        </w:rPr>
        <w:t>промежуточную и итоговую аттестацию обучающихся.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К внешним процедурам относятся:</w:t>
      </w:r>
    </w:p>
    <w:p w:rsidR="00E53CDE" w:rsidRPr="00E53CDE" w:rsidRDefault="00E53CDE" w:rsidP="00E53CDE">
      <w:pPr>
        <w:numPr>
          <w:ilvl w:val="0"/>
          <w:numId w:val="21"/>
        </w:numPr>
        <w:contextualSpacing/>
        <w:rPr>
          <w:rFonts w:ascii="Times New Roman" w:hAnsi="Times New Roman" w:cs="Times New Roman"/>
          <w:sz w:val="28"/>
          <w:szCs w:val="28"/>
        </w:rPr>
      </w:pPr>
      <w:r w:rsidRPr="00E53CDE">
        <w:rPr>
          <w:rFonts w:ascii="Times New Roman" w:hAnsi="Times New Roman" w:cs="Times New Roman"/>
          <w:sz w:val="28"/>
          <w:szCs w:val="28"/>
        </w:rPr>
        <w:t>государственная итоговая аттестация;</w:t>
      </w:r>
    </w:p>
    <w:p w:rsidR="00E53CDE" w:rsidRPr="00E53CDE" w:rsidRDefault="00E53CDE" w:rsidP="00E53CDE">
      <w:pPr>
        <w:numPr>
          <w:ilvl w:val="0"/>
          <w:numId w:val="21"/>
        </w:numPr>
        <w:contextualSpacing/>
        <w:rPr>
          <w:rFonts w:ascii="Times New Roman" w:hAnsi="Times New Roman" w:cs="Times New Roman"/>
          <w:sz w:val="28"/>
          <w:szCs w:val="28"/>
        </w:rPr>
      </w:pPr>
      <w:r w:rsidRPr="00E53CDE">
        <w:rPr>
          <w:rFonts w:ascii="Times New Roman" w:hAnsi="Times New Roman" w:cs="Times New Roman"/>
          <w:sz w:val="28"/>
          <w:szCs w:val="28"/>
        </w:rPr>
        <w:t>независимая оценка качества образования;</w:t>
      </w:r>
    </w:p>
    <w:p w:rsidR="00E53CDE" w:rsidRPr="00E53CDE" w:rsidRDefault="00E53CDE" w:rsidP="00E53CDE">
      <w:pPr>
        <w:numPr>
          <w:ilvl w:val="0"/>
          <w:numId w:val="21"/>
        </w:numPr>
        <w:contextualSpacing/>
        <w:rPr>
          <w:rFonts w:ascii="Times New Roman" w:hAnsi="Times New Roman" w:cs="Times New Roman"/>
          <w:sz w:val="28"/>
          <w:szCs w:val="28"/>
        </w:rPr>
      </w:pPr>
      <w:r w:rsidRPr="00E53CDE">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Особенности каждой из указанных процедур описаны в п.1.3.3 настоящего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документа.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Предметом стартового оценивания,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Предметом текущего (формирующего) оценивания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Предметом промежуточного (итогового) оценивания на конец учебного года является уровень освоения обучающимися культурных предметных способов и средств действия, а также ключевых компетентностей.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Комплексный подход к оценке образовательных достижений реализуется с</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помощью:</w:t>
      </w:r>
    </w:p>
    <w:p w:rsidR="00E53CDE" w:rsidRPr="00E53CDE" w:rsidRDefault="00E53CDE" w:rsidP="00E53CDE">
      <w:pPr>
        <w:numPr>
          <w:ilvl w:val="0"/>
          <w:numId w:val="22"/>
        </w:numPr>
        <w:contextualSpacing/>
        <w:rPr>
          <w:rFonts w:ascii="Times New Roman" w:hAnsi="Times New Roman" w:cs="Times New Roman"/>
          <w:sz w:val="28"/>
          <w:szCs w:val="28"/>
        </w:rPr>
      </w:pPr>
      <w:r w:rsidRPr="00E53CDE">
        <w:rPr>
          <w:rFonts w:ascii="Times New Roman" w:hAnsi="Times New Roman" w:cs="Times New Roman"/>
          <w:sz w:val="28"/>
          <w:szCs w:val="28"/>
        </w:rPr>
        <w:t>оценки предметных и метапредметных результатов;</w:t>
      </w:r>
    </w:p>
    <w:p w:rsidR="00E53CDE" w:rsidRPr="00E53CDE" w:rsidRDefault="00E53CDE" w:rsidP="00E53CDE">
      <w:pPr>
        <w:numPr>
          <w:ilvl w:val="0"/>
          <w:numId w:val="22"/>
        </w:numPr>
        <w:contextualSpacing/>
        <w:rPr>
          <w:rFonts w:ascii="Times New Roman" w:hAnsi="Times New Roman" w:cs="Times New Roman"/>
          <w:sz w:val="28"/>
          <w:szCs w:val="28"/>
        </w:rPr>
      </w:pPr>
      <w:r w:rsidRPr="00E53CDE">
        <w:rPr>
          <w:rFonts w:ascii="Times New Roman" w:hAnsi="Times New Roman" w:cs="Times New Roman"/>
          <w:sz w:val="28"/>
          <w:szCs w:val="28"/>
        </w:rPr>
        <w:t>использования комплекса оценочных процедур (стартовой, текущей,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тематической, промежуточной) как основы для оценки динамики индивидуальных образовательных достижений и для итоговой оценки;</w:t>
      </w:r>
    </w:p>
    <w:p w:rsidR="00E53CDE" w:rsidRPr="00E53CDE" w:rsidRDefault="00E53CDE" w:rsidP="00E53CDE">
      <w:pPr>
        <w:numPr>
          <w:ilvl w:val="0"/>
          <w:numId w:val="23"/>
        </w:numPr>
        <w:contextualSpacing/>
        <w:rPr>
          <w:rFonts w:ascii="Times New Roman" w:hAnsi="Times New Roman" w:cs="Times New Roman"/>
          <w:sz w:val="28"/>
          <w:szCs w:val="28"/>
        </w:rPr>
      </w:pPr>
      <w:r w:rsidRPr="00E53CDE">
        <w:rPr>
          <w:rFonts w:ascii="Times New Roman" w:hAnsi="Times New Roman" w:cs="Times New Roman"/>
          <w:sz w:val="28"/>
          <w:szCs w:val="28"/>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E53CDE" w:rsidRPr="00E53CDE" w:rsidRDefault="00E53CDE" w:rsidP="00E53CDE">
      <w:pPr>
        <w:numPr>
          <w:ilvl w:val="0"/>
          <w:numId w:val="23"/>
        </w:numPr>
        <w:contextualSpacing/>
        <w:rPr>
          <w:rFonts w:ascii="Times New Roman" w:hAnsi="Times New Roman" w:cs="Times New Roman"/>
          <w:sz w:val="28"/>
          <w:szCs w:val="28"/>
        </w:rPr>
      </w:pPr>
      <w:r w:rsidRPr="00E53CDE">
        <w:rPr>
          <w:rFonts w:ascii="Times New Roman" w:hAnsi="Times New Roman" w:cs="Times New Roman"/>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1.3.2. ОСОБЕННОСТИ ОЦЕНКИ МЕТАПРЕДМЕТНЫХ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И ПРЕДМЕТНЫХ РЕЗУЛЬТАТОВ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ОСОБЕННОСТИ ОЦЕНКИ МЕТАПРЕДМЕТНЫХ РЕЗУЛЬТАТОВ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Формирование метапредметных результатов обеспечивается совокупностью всех учебных предметов и внеурочной деятельности.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Основным объектом и предметом оценки метапредметных результатов является овладение:</w:t>
      </w:r>
    </w:p>
    <w:p w:rsidR="00E53CDE" w:rsidRPr="00E53CDE" w:rsidRDefault="00E53CDE" w:rsidP="00E53CDE">
      <w:pPr>
        <w:numPr>
          <w:ilvl w:val="0"/>
          <w:numId w:val="24"/>
        </w:numPr>
        <w:contextualSpacing/>
        <w:rPr>
          <w:rFonts w:ascii="Times New Roman" w:hAnsi="Times New Roman" w:cs="Times New Roman"/>
          <w:sz w:val="28"/>
          <w:szCs w:val="28"/>
        </w:rPr>
      </w:pPr>
      <w:r w:rsidRPr="00E53CDE">
        <w:rPr>
          <w:rFonts w:ascii="Times New Roman" w:hAnsi="Times New Roman" w:cs="Times New Roman"/>
          <w:sz w:val="28"/>
          <w:szCs w:val="28"/>
        </w:rPr>
        <w:t>универсальными учебными познавательными действиями (замещение,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моделирование, кодирование и декодирование информации, логические операции, включая общие приемы решения задач);</w:t>
      </w:r>
    </w:p>
    <w:p w:rsidR="00E53CDE" w:rsidRPr="00E53CDE" w:rsidRDefault="00E53CDE" w:rsidP="00E53CDE">
      <w:pPr>
        <w:numPr>
          <w:ilvl w:val="0"/>
          <w:numId w:val="24"/>
        </w:numPr>
        <w:contextualSpacing/>
        <w:rPr>
          <w:rFonts w:ascii="Times New Roman" w:hAnsi="Times New Roman" w:cs="Times New Roman"/>
          <w:sz w:val="28"/>
          <w:szCs w:val="28"/>
        </w:rPr>
      </w:pPr>
      <w:r w:rsidRPr="00E53CDE">
        <w:rPr>
          <w:rFonts w:ascii="Times New Roman" w:hAnsi="Times New Roman" w:cs="Times New Roman"/>
          <w:sz w:val="28"/>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53CDE" w:rsidRPr="00E53CDE" w:rsidRDefault="00E53CDE" w:rsidP="00E53CDE">
      <w:pPr>
        <w:numPr>
          <w:ilvl w:val="0"/>
          <w:numId w:val="24"/>
        </w:numPr>
        <w:contextualSpacing/>
        <w:rPr>
          <w:rFonts w:ascii="Times New Roman" w:hAnsi="Times New Roman" w:cs="Times New Roman"/>
          <w:sz w:val="28"/>
          <w:szCs w:val="28"/>
        </w:rPr>
      </w:pPr>
      <w:r w:rsidRPr="00E53CDE">
        <w:rPr>
          <w:rFonts w:ascii="Times New Roman" w:hAnsi="Times New Roman" w:cs="Times New Roman"/>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внутришкольного мониторинга.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форсированности регулятивных, коммуникативных и познавательных учебных действий.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 ходе текущей, тематической, промежуточной оценки может быть оценено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Наиболее адекватными формами оценки являются:</w:t>
      </w:r>
    </w:p>
    <w:p w:rsidR="00E53CDE" w:rsidRPr="00E53CDE" w:rsidRDefault="00E53CDE" w:rsidP="00E53CDE">
      <w:pPr>
        <w:numPr>
          <w:ilvl w:val="0"/>
          <w:numId w:val="25"/>
        </w:numPr>
        <w:contextualSpacing/>
        <w:rPr>
          <w:rFonts w:ascii="Times New Roman" w:hAnsi="Times New Roman" w:cs="Times New Roman"/>
          <w:sz w:val="28"/>
          <w:szCs w:val="28"/>
        </w:rPr>
      </w:pPr>
      <w:r w:rsidRPr="00E53CDE">
        <w:rPr>
          <w:rFonts w:ascii="Times New Roman" w:hAnsi="Times New Roman" w:cs="Times New Roman"/>
          <w:sz w:val="28"/>
          <w:szCs w:val="28"/>
        </w:rPr>
        <w:t>для проверки читательской грамотности — письменная работа на межпредметной основе;</w:t>
      </w:r>
    </w:p>
    <w:p w:rsidR="00E53CDE" w:rsidRPr="00E53CDE" w:rsidRDefault="00E53CDE" w:rsidP="00E53CDE">
      <w:pPr>
        <w:numPr>
          <w:ilvl w:val="0"/>
          <w:numId w:val="25"/>
        </w:numPr>
        <w:contextualSpacing/>
        <w:rPr>
          <w:rFonts w:ascii="Times New Roman" w:hAnsi="Times New Roman" w:cs="Times New Roman"/>
          <w:sz w:val="28"/>
          <w:szCs w:val="28"/>
        </w:rPr>
      </w:pPr>
      <w:r w:rsidRPr="00E53CDE">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E53CDE" w:rsidRPr="00E53CDE" w:rsidRDefault="00E53CDE" w:rsidP="00E53CDE">
      <w:pPr>
        <w:numPr>
          <w:ilvl w:val="0"/>
          <w:numId w:val="25"/>
        </w:numPr>
        <w:contextualSpacing/>
        <w:rPr>
          <w:rFonts w:ascii="Times New Roman" w:hAnsi="Times New Roman" w:cs="Times New Roman"/>
          <w:sz w:val="28"/>
          <w:szCs w:val="28"/>
        </w:rPr>
      </w:pPr>
      <w:r w:rsidRPr="00E53CDE">
        <w:rPr>
          <w:rFonts w:ascii="Times New Roman" w:hAnsi="Times New Roman" w:cs="Times New Roman"/>
          <w:sz w:val="28"/>
          <w:szCs w:val="28"/>
        </w:rPr>
        <w:t>для проверки сформированности регулятивных, коммуникативных 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  ее чем один раз в два года.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Результатом (продуктом) проектной деятельности может быть одна из</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следующих работ:</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 письменная работа (эссе, реферат, аналитические материалы, обзорные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материалы, отчеты о проведенных исследованиях, стендовый доклад и др.);</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2. художественная творческая работа (в области литературы, музыки,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3. материальный объект, макет, иное конструкторское изделие;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4. отчетные материалы по социальному проекту, которые могут включать как</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тексты, так и мультимедийные продукты.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Положением.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Защита проекта осуществляется в процессе специально организованной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деятельности комиссии образовательной организации или на школьной конференции.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b/>
          <w:sz w:val="28"/>
          <w:szCs w:val="28"/>
        </w:rPr>
        <w:t>Критерии оценки проектной работы</w:t>
      </w:r>
      <w:r w:rsidRPr="00E53CDE">
        <w:rPr>
          <w:rFonts w:ascii="Times New Roman" w:hAnsi="Times New Roman" w:cs="Times New Roman"/>
          <w:sz w:val="28"/>
          <w:szCs w:val="28"/>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E53CDE" w:rsidRPr="00E53CDE" w:rsidRDefault="00E53CDE" w:rsidP="00E53CDE">
      <w:pPr>
        <w:rPr>
          <w:rFonts w:ascii="Times New Roman" w:hAnsi="Times New Roman" w:cs="Times New Roman"/>
          <w:b/>
          <w:sz w:val="28"/>
          <w:szCs w:val="28"/>
        </w:rPr>
      </w:pPr>
      <w:r w:rsidRPr="00E53CDE">
        <w:rPr>
          <w:rFonts w:ascii="Times New Roman" w:hAnsi="Times New Roman" w:cs="Times New Roman"/>
          <w:sz w:val="28"/>
          <w:szCs w:val="28"/>
        </w:rPr>
        <w:t>1</w:t>
      </w:r>
      <w:r w:rsidRPr="00E53CDE">
        <w:rPr>
          <w:rFonts w:ascii="Times New Roman" w:hAnsi="Times New Roman" w:cs="Times New Roman"/>
          <w:b/>
          <w:sz w:val="28"/>
          <w:szCs w:val="28"/>
        </w:rPr>
        <w:t xml:space="preserve">. Способность к самостоятельному приобретению знаний и решению проблем, </w:t>
      </w:r>
      <w:r w:rsidRPr="00E53CDE">
        <w:rPr>
          <w:rFonts w:ascii="Times New Roman" w:hAnsi="Times New Roman" w:cs="Times New Roman"/>
          <w:sz w:val="28"/>
          <w:szCs w:val="28"/>
        </w:rPr>
        <w:t>проявляющаяся в умении поставить проблему и выбрать адекватные способы ее решения,</w:t>
      </w:r>
      <w:r w:rsidRPr="00E53CDE">
        <w:rPr>
          <w:rFonts w:ascii="Times New Roman" w:hAnsi="Times New Roman" w:cs="Times New Roman"/>
          <w:b/>
          <w:sz w:val="28"/>
          <w:szCs w:val="28"/>
        </w:rPr>
        <w:t xml:space="preserve"> </w:t>
      </w:r>
      <w:r w:rsidRPr="00E53CDE">
        <w:rPr>
          <w:rFonts w:ascii="Times New Roman" w:hAnsi="Times New Roman" w:cs="Times New Roman"/>
          <w:sz w:val="28"/>
          <w:szCs w:val="28"/>
        </w:rPr>
        <w:t>включая поиск и обработку информации, формулировку выводов и/или обоснование и</w:t>
      </w:r>
      <w:r w:rsidRPr="00E53CDE">
        <w:rPr>
          <w:rFonts w:ascii="Times New Roman" w:hAnsi="Times New Roman" w:cs="Times New Roman"/>
          <w:b/>
          <w:sz w:val="28"/>
          <w:szCs w:val="28"/>
        </w:rPr>
        <w:t xml:space="preserve"> </w:t>
      </w:r>
      <w:r w:rsidRPr="00E53CDE">
        <w:rPr>
          <w:rFonts w:ascii="Times New Roman" w:hAnsi="Times New Roman" w:cs="Times New Roman"/>
          <w:sz w:val="28"/>
          <w:szCs w:val="28"/>
        </w:rPr>
        <w:t>реализацию/апробацию принятого решения, обоснование и создание модели, прогноза,</w:t>
      </w:r>
      <w:r w:rsidRPr="00E53CDE">
        <w:rPr>
          <w:rFonts w:ascii="Times New Roman" w:hAnsi="Times New Roman" w:cs="Times New Roman"/>
          <w:b/>
          <w:sz w:val="28"/>
          <w:szCs w:val="28"/>
        </w:rPr>
        <w:t xml:space="preserve"> </w:t>
      </w:r>
      <w:r w:rsidRPr="00E53CDE">
        <w:rPr>
          <w:rFonts w:ascii="Times New Roman" w:hAnsi="Times New Roman" w:cs="Times New Roman"/>
          <w:sz w:val="28"/>
          <w:szCs w:val="28"/>
        </w:rPr>
        <w:t>макета, объекта, творческого решения и т.п. Данный критерий в целом включает оценку</w:t>
      </w:r>
      <w:r w:rsidRPr="00E53CDE">
        <w:rPr>
          <w:rFonts w:ascii="Times New Roman" w:hAnsi="Times New Roman" w:cs="Times New Roman"/>
          <w:b/>
          <w:sz w:val="28"/>
          <w:szCs w:val="28"/>
        </w:rPr>
        <w:t xml:space="preserve"> </w:t>
      </w:r>
      <w:r w:rsidRPr="00E53CDE">
        <w:rPr>
          <w:rFonts w:ascii="Times New Roman" w:hAnsi="Times New Roman" w:cs="Times New Roman"/>
          <w:sz w:val="28"/>
          <w:szCs w:val="28"/>
        </w:rPr>
        <w:t>сформированности познавательных учебных действий.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2</w:t>
      </w:r>
      <w:r w:rsidRPr="00E53CDE">
        <w:rPr>
          <w:rFonts w:ascii="Times New Roman" w:hAnsi="Times New Roman" w:cs="Times New Roman"/>
          <w:b/>
          <w:sz w:val="28"/>
          <w:szCs w:val="28"/>
        </w:rPr>
        <w:t>. Сформированность предметных знаний и способов действий</w:t>
      </w:r>
      <w:r w:rsidRPr="00E53CDE">
        <w:rPr>
          <w:rFonts w:ascii="Times New Roman" w:hAnsi="Times New Roman" w:cs="Times New Roman"/>
          <w:sz w:val="28"/>
          <w:szCs w:val="2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 xml:space="preserve">3. </w:t>
      </w:r>
      <w:r w:rsidRPr="00E53CDE">
        <w:rPr>
          <w:rFonts w:ascii="Times New Roman" w:hAnsi="Times New Roman" w:cs="Times New Roman"/>
          <w:b/>
          <w:sz w:val="28"/>
          <w:szCs w:val="28"/>
        </w:rPr>
        <w:t>Сформированность регулятивных действий</w:t>
      </w:r>
      <w:r w:rsidRPr="00E53CDE">
        <w:rPr>
          <w:rFonts w:ascii="Times New Roman" w:hAnsi="Times New Roman" w:cs="Times New Roman"/>
          <w:sz w:val="28"/>
          <w:szCs w:val="28"/>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xml:space="preserve">4. </w:t>
      </w:r>
      <w:r w:rsidRPr="00E53CDE">
        <w:rPr>
          <w:rFonts w:ascii="Times New Roman" w:hAnsi="Times New Roman" w:cs="Times New Roman"/>
          <w:b/>
          <w:sz w:val="28"/>
          <w:szCs w:val="28"/>
        </w:rPr>
        <w:t>Сформированность коммуникативных действий</w:t>
      </w:r>
      <w:r w:rsidRPr="00E53CDE">
        <w:rPr>
          <w:rFonts w:ascii="Times New Roman" w:hAnsi="Times New Roman" w:cs="Times New Roman"/>
          <w:sz w:val="28"/>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Цели и задачи итогового индивидуального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Для учащихся: сформировать ключевые компетенции, под которыми в современной педагогике понимаются комплексные свойства личности, включающие взаимосвязанные знания, умения, ценности, а также готовность мобилизовать их в необходимой ситуации.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Для учителей: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внедрить новые педагогические технологии в образовательную деятельность образовательной организации для развития познавательных навыков учащихся, умений самостоятельно конструировать свои знания, ориентироваться в информационном пространстве, развития их критического мышления, умения увидеть, сформулировать и решить проблему;</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усовершенствовать у школьников способность к сотрудничеству и коммуникации;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сформировать у школьника способность к решению личностно и социально значимых проблем и воплощению найденных решений в практику;</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оценить у школьника способность и готовность к освоению систематических знаний, их самостоятельному пополнению, переносу и интеграции, к использованию информационно­коммуникационных технологий в целях обучения и развития;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определить уровень сформированности у школьника способности к</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самоорганизации, саморегуляции и рефлексии.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Требования к подготовке итогового индивидуального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 План, программа подготовки проекта для каждого учащегося разрабатываются самостоятельно руководителем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2. Руководителем проекта может быть, как учитель­предметник школы, так 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сотрудник иной организации или иного образовательного учреждения, в том числе высшего.</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3. Учащиеся сами выбирают как тему, так и руководителя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4. Темы проектов утверждаются приказом руководителя образовательной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организации.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5. План реализации итогового индивидуального проекта разрабатывается учащимся совместно с руководителем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Требования к этапам работы над проектом: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 Последовательность этапов работы над проектом соответствует этапам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2. Этапы работы над проектом: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поисковый: определение тематического поля и темы проекта, поиск и анализ проблемы, постановка цели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аналитический: анализ имеющейся информации, поиск информационных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пробелов, сбор и изучение информации, поиск оптимального способа достижения цели проекта (анализ альтернативных решений), построение алгоритма деятельности, составление плана реализации проекта: пошаговое планирование работ, анализ ресурсов;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практический: выполнение запланированных технологических операций, текущий контроль качества, внесение (при необходимости) изменений в конструкцию и технологию;</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презентационный: подготовка презентационных материалов, презентация проекта, изучение возможностей использования результатов проекта (выставка, продажа, включение в банк проектов, публикация);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контрольный: анализ результатов выполнения проекта, оценка качества выполнения проекта:</w:t>
      </w:r>
      <w:r w:rsidRPr="00E53CDE">
        <w:rPr>
          <w:rFonts w:ascii="Times New Roman" w:hAnsi="Times New Roman" w:cs="Times New Roman"/>
          <w:sz w:val="28"/>
          <w:szCs w:val="28"/>
        </w:rPr>
        <w:cr/>
        <w:t xml:space="preserve">                                         Алгоритм работы над проектом</w:t>
      </w:r>
    </w:p>
    <w:tbl>
      <w:tblPr>
        <w:tblStyle w:val="a5"/>
        <w:tblW w:w="0" w:type="auto"/>
        <w:tblLook w:val="04A0" w:firstRow="1" w:lastRow="0" w:firstColumn="1" w:lastColumn="0" w:noHBand="0" w:noVBand="1"/>
      </w:tblPr>
      <w:tblGrid>
        <w:gridCol w:w="3115"/>
        <w:gridCol w:w="3115"/>
        <w:gridCol w:w="3115"/>
      </w:tblGrid>
      <w:tr w:rsidR="00E53CDE" w:rsidRPr="00E53CDE" w:rsidTr="000D4294">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Содержание работы</w:t>
            </w:r>
          </w:p>
        </w:tc>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Деятельность учеников</w:t>
            </w:r>
          </w:p>
        </w:tc>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Деятельность учителя</w:t>
            </w:r>
          </w:p>
        </w:tc>
      </w:tr>
      <w:tr w:rsidR="00E53CDE" w:rsidRPr="00E53CDE" w:rsidTr="000D4294">
        <w:tc>
          <w:tcPr>
            <w:tcW w:w="3115" w:type="dxa"/>
          </w:tcPr>
          <w:p w:rsidR="00E53CDE" w:rsidRPr="00E53CDE" w:rsidRDefault="00E53CDE" w:rsidP="00E53CDE">
            <w:pPr>
              <w:rPr>
                <w:rFonts w:ascii="Times New Roman" w:hAnsi="Times New Roman" w:cs="Times New Roman"/>
                <w:b/>
                <w:sz w:val="24"/>
                <w:szCs w:val="24"/>
              </w:rPr>
            </w:pPr>
            <w:r w:rsidRPr="00E53CDE">
              <w:rPr>
                <w:rFonts w:ascii="Times New Roman" w:hAnsi="Times New Roman" w:cs="Times New Roman"/>
                <w:b/>
                <w:sz w:val="24"/>
                <w:szCs w:val="24"/>
              </w:rPr>
              <w:t>Этап1 Подготовка</w:t>
            </w:r>
          </w:p>
        </w:tc>
        <w:tc>
          <w:tcPr>
            <w:tcW w:w="3115" w:type="dxa"/>
          </w:tcPr>
          <w:p w:rsidR="00E53CDE" w:rsidRPr="00E53CDE" w:rsidRDefault="00E53CDE" w:rsidP="00E53CDE">
            <w:pPr>
              <w:rPr>
                <w:rFonts w:ascii="Times New Roman" w:hAnsi="Times New Roman" w:cs="Times New Roman"/>
                <w:sz w:val="24"/>
                <w:szCs w:val="24"/>
              </w:rPr>
            </w:pPr>
          </w:p>
        </w:tc>
        <w:tc>
          <w:tcPr>
            <w:tcW w:w="3115" w:type="dxa"/>
          </w:tcPr>
          <w:p w:rsidR="00E53CDE" w:rsidRPr="00E53CDE" w:rsidRDefault="00E53CDE" w:rsidP="00E53CDE">
            <w:pPr>
              <w:rPr>
                <w:rFonts w:ascii="Times New Roman" w:hAnsi="Times New Roman" w:cs="Times New Roman"/>
                <w:sz w:val="24"/>
                <w:szCs w:val="24"/>
              </w:rPr>
            </w:pPr>
          </w:p>
        </w:tc>
      </w:tr>
      <w:tr w:rsidR="00E53CDE" w:rsidRPr="00E53CDE" w:rsidTr="000D4294">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Определить тему и цели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проекта.</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Подобрать рабочую группу</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(если это групповой проект)</w:t>
            </w:r>
          </w:p>
        </w:tc>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Обсуждают тему проекта с</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учителем и получают при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необходимости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дополнительную</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информацию.</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Определяют цели проекта</w:t>
            </w:r>
          </w:p>
        </w:tc>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Знакомит со смыслом</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проектного подхода 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мотивирует учащихся.</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Помогает в определении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цели проекта.</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Наблюдает за работой</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учеников</w:t>
            </w:r>
          </w:p>
        </w:tc>
      </w:tr>
      <w:tr w:rsidR="00E53CDE" w:rsidRPr="00E53CDE" w:rsidTr="000D4294">
        <w:tc>
          <w:tcPr>
            <w:tcW w:w="3115" w:type="dxa"/>
          </w:tcPr>
          <w:p w:rsidR="00E53CDE" w:rsidRPr="00E53CDE" w:rsidRDefault="00E53CDE" w:rsidP="00E53CDE">
            <w:pPr>
              <w:rPr>
                <w:rFonts w:ascii="Times New Roman" w:hAnsi="Times New Roman" w:cs="Times New Roman"/>
                <w:b/>
                <w:sz w:val="24"/>
                <w:szCs w:val="24"/>
              </w:rPr>
            </w:pPr>
            <w:r w:rsidRPr="00E53CDE">
              <w:rPr>
                <w:rFonts w:ascii="Times New Roman" w:hAnsi="Times New Roman" w:cs="Times New Roman"/>
                <w:b/>
                <w:sz w:val="24"/>
                <w:szCs w:val="24"/>
              </w:rPr>
              <w:t>Этап 2 .Планирование</w:t>
            </w:r>
          </w:p>
        </w:tc>
        <w:tc>
          <w:tcPr>
            <w:tcW w:w="3115" w:type="dxa"/>
          </w:tcPr>
          <w:p w:rsidR="00E53CDE" w:rsidRPr="00E53CDE" w:rsidRDefault="00E53CDE" w:rsidP="00E53CDE">
            <w:pPr>
              <w:rPr>
                <w:rFonts w:ascii="Times New Roman" w:hAnsi="Times New Roman" w:cs="Times New Roman"/>
                <w:sz w:val="24"/>
                <w:szCs w:val="24"/>
              </w:rPr>
            </w:pPr>
          </w:p>
        </w:tc>
        <w:tc>
          <w:tcPr>
            <w:tcW w:w="3115" w:type="dxa"/>
          </w:tcPr>
          <w:p w:rsidR="00E53CDE" w:rsidRPr="00E53CDE" w:rsidRDefault="00E53CDE" w:rsidP="00E53CDE">
            <w:pPr>
              <w:rPr>
                <w:rFonts w:ascii="Times New Roman" w:hAnsi="Times New Roman" w:cs="Times New Roman"/>
                <w:sz w:val="24"/>
                <w:szCs w:val="24"/>
              </w:rPr>
            </w:pPr>
          </w:p>
        </w:tc>
      </w:tr>
      <w:tr w:rsidR="00E53CDE" w:rsidRPr="00E53CDE" w:rsidTr="000D4294">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Определить источники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необходимой информации.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Определить способы сбора 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анализа информации.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lastRenderedPageBreak/>
              <w:t>Определить форму проекта.</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Установить критерии оценки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результатов проекта.</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Распределить обязанности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между членами рабочей</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группы</w:t>
            </w:r>
          </w:p>
        </w:tc>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lastRenderedPageBreak/>
              <w:t>Формируют задачи проекта.</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Вырабатывают план</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действий.</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Выбирают и обосновывают</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критерии успеха проектной</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lastRenderedPageBreak/>
              <w:t>деятельности</w:t>
            </w:r>
          </w:p>
        </w:tc>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lastRenderedPageBreak/>
              <w:t>Предлагает идеи,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высказывает предложения.</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Наблюдает за работой</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учащихся</w:t>
            </w:r>
          </w:p>
        </w:tc>
      </w:tr>
      <w:tr w:rsidR="00E53CDE" w:rsidRPr="00E53CDE" w:rsidTr="000D4294">
        <w:tc>
          <w:tcPr>
            <w:tcW w:w="3115" w:type="dxa"/>
          </w:tcPr>
          <w:p w:rsidR="00E53CDE" w:rsidRPr="00E53CDE" w:rsidRDefault="00E53CDE" w:rsidP="00E53CDE">
            <w:pPr>
              <w:rPr>
                <w:rFonts w:ascii="Times New Roman" w:hAnsi="Times New Roman" w:cs="Times New Roman"/>
                <w:b/>
                <w:sz w:val="24"/>
                <w:szCs w:val="24"/>
              </w:rPr>
            </w:pPr>
            <w:r w:rsidRPr="00E53CDE">
              <w:rPr>
                <w:rFonts w:ascii="Times New Roman" w:hAnsi="Times New Roman" w:cs="Times New Roman"/>
                <w:b/>
                <w:sz w:val="24"/>
                <w:szCs w:val="24"/>
              </w:rPr>
              <w:lastRenderedPageBreak/>
              <w:t>Этап 3. Исследование</w:t>
            </w:r>
          </w:p>
        </w:tc>
        <w:tc>
          <w:tcPr>
            <w:tcW w:w="3115" w:type="dxa"/>
          </w:tcPr>
          <w:p w:rsidR="00E53CDE" w:rsidRPr="00E53CDE" w:rsidRDefault="00E53CDE" w:rsidP="00E53CDE">
            <w:pPr>
              <w:rPr>
                <w:rFonts w:ascii="Times New Roman" w:hAnsi="Times New Roman" w:cs="Times New Roman"/>
                <w:sz w:val="24"/>
                <w:szCs w:val="24"/>
              </w:rPr>
            </w:pPr>
          </w:p>
        </w:tc>
        <w:tc>
          <w:tcPr>
            <w:tcW w:w="3115" w:type="dxa"/>
          </w:tcPr>
          <w:p w:rsidR="00E53CDE" w:rsidRPr="00E53CDE" w:rsidRDefault="00E53CDE" w:rsidP="00E53CDE">
            <w:pPr>
              <w:rPr>
                <w:rFonts w:ascii="Times New Roman" w:hAnsi="Times New Roman" w:cs="Times New Roman"/>
                <w:sz w:val="24"/>
                <w:szCs w:val="24"/>
              </w:rPr>
            </w:pPr>
          </w:p>
        </w:tc>
      </w:tr>
      <w:tr w:rsidR="00E53CDE" w:rsidRPr="00E53CDE" w:rsidTr="000D4294">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Отобрать информацию</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(основные инструменты:</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интервью, опросы,</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наблюдения, эксперименты).</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Выявить и обсудить</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альтернативы, возникшие в</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ходе проекта.</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Выбрать оптимальный</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вариант хода проекта.</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Выполнить поэтапно задачи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проекта</w:t>
            </w:r>
          </w:p>
        </w:tc>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Поэтапно выполняют задачи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проекта</w:t>
            </w:r>
          </w:p>
        </w:tc>
        <w:tc>
          <w:tcPr>
            <w:tcW w:w="3115" w:type="dxa"/>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Наблюдает, советует,</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косвенно руководит</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деятельностью учащихся</w:t>
            </w:r>
          </w:p>
        </w:tc>
      </w:tr>
      <w:tr w:rsidR="00E53CDE" w:rsidRPr="00E53CDE" w:rsidTr="000D4294">
        <w:tc>
          <w:tcPr>
            <w:tcW w:w="3115" w:type="dxa"/>
          </w:tcPr>
          <w:p w:rsidR="00E53CDE" w:rsidRPr="00E53CDE" w:rsidRDefault="00E53CDE" w:rsidP="00E53CDE">
            <w:pPr>
              <w:rPr>
                <w:rFonts w:ascii="Times New Roman" w:hAnsi="Times New Roman" w:cs="Times New Roman"/>
                <w:b/>
                <w:sz w:val="24"/>
                <w:szCs w:val="24"/>
              </w:rPr>
            </w:pPr>
            <w:r w:rsidRPr="00E53CDE">
              <w:rPr>
                <w:rFonts w:ascii="Times New Roman" w:hAnsi="Times New Roman" w:cs="Times New Roman"/>
                <w:b/>
                <w:sz w:val="24"/>
                <w:szCs w:val="24"/>
              </w:rPr>
              <w:t>Этап 4.Выводы</w:t>
            </w:r>
          </w:p>
        </w:tc>
        <w:tc>
          <w:tcPr>
            <w:tcW w:w="3115" w:type="dxa"/>
          </w:tcPr>
          <w:p w:rsidR="00E53CDE" w:rsidRPr="00E53CDE" w:rsidRDefault="00E53CDE" w:rsidP="00E53CDE">
            <w:pPr>
              <w:rPr>
                <w:rFonts w:ascii="Times New Roman" w:hAnsi="Times New Roman" w:cs="Times New Roman"/>
                <w:sz w:val="24"/>
                <w:szCs w:val="24"/>
              </w:rPr>
            </w:pPr>
          </w:p>
        </w:tc>
        <w:tc>
          <w:tcPr>
            <w:tcW w:w="3115" w:type="dxa"/>
          </w:tcPr>
          <w:p w:rsidR="00E53CDE" w:rsidRPr="00E53CDE" w:rsidRDefault="00E53CDE" w:rsidP="00E53CDE">
            <w:pPr>
              <w:rPr>
                <w:rFonts w:ascii="Times New Roman" w:hAnsi="Times New Roman" w:cs="Times New Roman"/>
                <w:sz w:val="24"/>
                <w:szCs w:val="24"/>
              </w:rPr>
            </w:pPr>
          </w:p>
        </w:tc>
      </w:tr>
      <w:tr w:rsidR="00E53CDE" w:rsidRPr="00E53CDE" w:rsidTr="000D4294">
        <w:tc>
          <w:tcPr>
            <w:tcW w:w="3115" w:type="dxa"/>
            <w:tcBorders>
              <w:bottom w:val="single" w:sz="4" w:space="0" w:color="auto"/>
            </w:tcBorders>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Проанализировать</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информацию для проекта.</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Сформулировать выводы</w:t>
            </w:r>
          </w:p>
        </w:tc>
        <w:tc>
          <w:tcPr>
            <w:tcW w:w="3115" w:type="dxa"/>
            <w:tcBorders>
              <w:bottom w:val="single" w:sz="4" w:space="0" w:color="auto"/>
            </w:tcBorders>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Работают над проектом,</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ана­лизируя информацию.</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Оформляют проект</w:t>
            </w:r>
          </w:p>
        </w:tc>
        <w:tc>
          <w:tcPr>
            <w:tcW w:w="3115" w:type="dxa"/>
            <w:tcBorders>
              <w:bottom w:val="single" w:sz="4" w:space="0" w:color="auto"/>
            </w:tcBorders>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Наблюдает, советует,</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косвенно руководит</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деятельностью учеников</w:t>
            </w:r>
          </w:p>
        </w:tc>
      </w:tr>
      <w:tr w:rsidR="00E53CDE" w:rsidRPr="00E53CDE" w:rsidTr="000D4294">
        <w:tc>
          <w:tcPr>
            <w:tcW w:w="3115" w:type="dxa"/>
            <w:tcBorders>
              <w:top w:val="single" w:sz="4" w:space="0" w:color="auto"/>
              <w:left w:val="single" w:sz="4" w:space="0" w:color="auto"/>
              <w:bottom w:val="single" w:sz="4" w:space="0" w:color="auto"/>
            </w:tcBorders>
          </w:tcPr>
          <w:p w:rsidR="00E53CDE" w:rsidRPr="00E53CDE" w:rsidRDefault="00E53CDE" w:rsidP="00E53CDE">
            <w:pPr>
              <w:rPr>
                <w:rFonts w:ascii="Times New Roman" w:hAnsi="Times New Roman" w:cs="Times New Roman"/>
                <w:b/>
                <w:sz w:val="24"/>
                <w:szCs w:val="24"/>
              </w:rPr>
            </w:pPr>
            <w:r w:rsidRPr="00E53CDE">
              <w:rPr>
                <w:rFonts w:ascii="Times New Roman" w:hAnsi="Times New Roman" w:cs="Times New Roman"/>
                <w:b/>
                <w:sz w:val="24"/>
                <w:szCs w:val="24"/>
              </w:rPr>
              <w:t>Этап 5. Представление (защита) проекта и оценка его результатов</w:t>
            </w:r>
          </w:p>
        </w:tc>
        <w:tc>
          <w:tcPr>
            <w:tcW w:w="3115" w:type="dxa"/>
            <w:tcBorders>
              <w:top w:val="single" w:sz="4" w:space="0" w:color="auto"/>
              <w:bottom w:val="single" w:sz="4" w:space="0" w:color="auto"/>
            </w:tcBorders>
          </w:tcPr>
          <w:p w:rsidR="00E53CDE" w:rsidRPr="00E53CDE" w:rsidRDefault="00E53CDE" w:rsidP="00E53CDE">
            <w:pPr>
              <w:rPr>
                <w:rFonts w:ascii="Times New Roman" w:hAnsi="Times New Roman" w:cs="Times New Roman"/>
                <w:sz w:val="24"/>
                <w:szCs w:val="24"/>
              </w:rPr>
            </w:pPr>
          </w:p>
        </w:tc>
        <w:tc>
          <w:tcPr>
            <w:tcW w:w="3115" w:type="dxa"/>
            <w:tcBorders>
              <w:top w:val="single" w:sz="4" w:space="0" w:color="auto"/>
              <w:bottom w:val="single" w:sz="4" w:space="0" w:color="auto"/>
              <w:right w:val="single" w:sz="4" w:space="0" w:color="auto"/>
            </w:tcBorders>
          </w:tcPr>
          <w:p w:rsidR="00E53CDE" w:rsidRPr="00E53CDE" w:rsidRDefault="00E53CDE" w:rsidP="00E53CDE">
            <w:pPr>
              <w:rPr>
                <w:rFonts w:ascii="Times New Roman" w:hAnsi="Times New Roman" w:cs="Times New Roman"/>
                <w:sz w:val="24"/>
                <w:szCs w:val="24"/>
              </w:rPr>
            </w:pPr>
          </w:p>
        </w:tc>
      </w:tr>
      <w:tr w:rsidR="00E53CDE" w:rsidRPr="00E53CDE" w:rsidTr="000D4294">
        <w:tc>
          <w:tcPr>
            <w:tcW w:w="3115" w:type="dxa"/>
            <w:tcBorders>
              <w:top w:val="single" w:sz="4" w:space="0" w:color="auto"/>
            </w:tcBorders>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Подготовить отчет о ходе</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выполнения проекта с</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объяснением полученных</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результатов (возможные</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формы отчета: устный отчет,</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устный отчет с</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демонстрацией материалов,</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письменный отчет).</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Проанализировать</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выполнение проекта,</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достигнутые результаты</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(успехов и неудач) 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причины этого</w:t>
            </w:r>
          </w:p>
        </w:tc>
        <w:tc>
          <w:tcPr>
            <w:tcW w:w="3115" w:type="dxa"/>
            <w:tcBorders>
              <w:top w:val="single" w:sz="4" w:space="0" w:color="auto"/>
            </w:tcBorders>
            <w:shd w:val="clear" w:color="auto" w:fill="auto"/>
          </w:tcPr>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Представляют проект,</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участвуют в его коллективном анализе и</w:t>
            </w:r>
          </w:p>
          <w:p w:rsidR="00E53CDE" w:rsidRPr="00E53CDE" w:rsidRDefault="00E53CDE" w:rsidP="00E53CDE">
            <w:pPr>
              <w:rPr>
                <w:rFonts w:ascii="Times New Roman" w:hAnsi="Times New Roman" w:cs="Times New Roman"/>
                <w:sz w:val="24"/>
                <w:szCs w:val="24"/>
              </w:rPr>
            </w:pPr>
            <w:r w:rsidRPr="00E53CDE">
              <w:rPr>
                <w:rFonts w:ascii="Times New Roman" w:hAnsi="Times New Roman" w:cs="Times New Roman"/>
                <w:sz w:val="24"/>
                <w:szCs w:val="24"/>
              </w:rPr>
              <w:t>оценке</w:t>
            </w:r>
          </w:p>
        </w:tc>
        <w:tc>
          <w:tcPr>
            <w:tcW w:w="3115" w:type="dxa"/>
            <w:tcBorders>
              <w:top w:val="single" w:sz="4" w:space="0" w:color="auto"/>
            </w:tcBorders>
          </w:tcPr>
          <w:p w:rsidR="00E53CDE" w:rsidRPr="00E53CDE" w:rsidRDefault="00E53CDE" w:rsidP="00E53CDE">
            <w:pPr>
              <w:rPr>
                <w:rFonts w:ascii="Times New Roman" w:hAnsi="Times New Roman" w:cs="Times New Roman"/>
                <w:sz w:val="24"/>
                <w:szCs w:val="24"/>
              </w:rPr>
            </w:pPr>
          </w:p>
        </w:tc>
      </w:tr>
    </w:tbl>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Требования к оформлению итогового индивидуального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 Подготовленная учащимся пояснительная записка должна быть объемом не более одной машинописной страницы с указанием для всех проектов: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исходного замысла, цели и назначения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краткого описания хода выполнения проекта и полученных результатов;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 списка использованных источников. Для конструкторских проектов 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2. Отзыв руководителя должен содержать краткую характеристику работы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учащегося в ходе выполнения проекта, в том числе: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инициативности и самостоятельности;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ответственности (включая динамику отношения к выполняемой работе);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исполнительской дисциплины.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3. Необходимо соблюдение разработчиком проекта норм и правил цитирования, ссылок на различные источники.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4. В случае заимствования текста работы (плагиата) без указания ссылок на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источник проект к защите не допускается.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Требования к защите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 Защита итогового индивидуального проекта осуществляется на школьной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конференции.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Требования к защите проектной работы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Содержание защиты по проекту должно включать:</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обоснование актуальности темы, практической значимости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изложение поставленных в нем целей и задач;</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описание хода выполнения проекта и полученных результатов;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краткий обзор изученных источников и использованной литературы;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продуманную демонстрацию иллюстративного материала (в тех случаях, где это требуется).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Выступление ограничивается во времени – 5–7 минут.</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Выступление оценивается на основе критериев: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соблюдение структуры выступления;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соблюдение регламента;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 умение завоевать внимание аудитории и поддерживать его на протяжении всего выступления;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адекватность громкости и темпа;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адекватность языка и стиля;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уверенность и убедительность манеры изложения.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Ответы на вопросы после выступления должны соответствовать требованиям: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соответствия содержания ответов вопросам;</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корректности при ответе на вопросы оппонентов;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краткости и аргументированности;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грамотности речи и стилистической выдержанности изложения.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2. 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Критерии оценки итогового индивидуального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1.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отзыва,презентации) по каждому из четырех критериев: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Данный критерий в целом включает оценку сформированности познавательных учебных действий;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сформированность регулятивных действий, проявляющаяся в умении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2. С целью определения степени самостоятельности учащегося в ходе выполнения проекта необходимо учитывать два уровня сформированности навыков проектной деятельности.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3. Решение о том, что проект выполнен на повышенном уровне, принимается при условии, если: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ни один из обязательных элементов проекта (продукт, пояснительная записка, отзыв руководителя или презентация) не дает оснований для иного решения.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4. Решение о том, что проект выполнен на базовом уровне, принимается при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условии, если: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такая оценка выставлена комиссией по каждому из предъявляемых критериев;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даны ответы на вопросы.</w:t>
      </w:r>
    </w:p>
    <w:p w:rsidR="00E53CDE" w:rsidRPr="00E53CDE" w:rsidRDefault="00E53CDE" w:rsidP="00E53CDE">
      <w:pPr>
        <w:widowControl w:val="0"/>
        <w:autoSpaceDE w:val="0"/>
        <w:autoSpaceDN w:val="0"/>
        <w:spacing w:before="66" w:after="0" w:line="240" w:lineRule="auto"/>
        <w:ind w:left="1270"/>
        <w:rPr>
          <w:rFonts w:ascii="Times New Roman" w:eastAsia="Times New Roman" w:hAnsi="Times New Roman" w:cs="Times New Roman"/>
          <w:sz w:val="24"/>
          <w:szCs w:val="24"/>
        </w:rPr>
      </w:pPr>
      <w:r w:rsidRPr="00E53CDE">
        <w:rPr>
          <w:rFonts w:ascii="Times New Roman" w:eastAsia="Times New Roman" w:hAnsi="Times New Roman" w:cs="Times New Roman"/>
          <w:sz w:val="24"/>
          <w:szCs w:val="24"/>
        </w:rPr>
        <w:t>Содержательное</w:t>
      </w:r>
      <w:r w:rsidRPr="00E53CDE">
        <w:rPr>
          <w:rFonts w:ascii="Times New Roman" w:eastAsia="Times New Roman" w:hAnsi="Times New Roman" w:cs="Times New Roman"/>
          <w:spacing w:val="-4"/>
          <w:sz w:val="24"/>
          <w:szCs w:val="24"/>
        </w:rPr>
        <w:t xml:space="preserve"> </w:t>
      </w:r>
      <w:r w:rsidRPr="00E53CDE">
        <w:rPr>
          <w:rFonts w:ascii="Times New Roman" w:eastAsia="Times New Roman" w:hAnsi="Times New Roman" w:cs="Times New Roman"/>
          <w:sz w:val="24"/>
          <w:szCs w:val="24"/>
        </w:rPr>
        <w:t>описание</w:t>
      </w:r>
      <w:r w:rsidRPr="00E53CDE">
        <w:rPr>
          <w:rFonts w:ascii="Times New Roman" w:eastAsia="Times New Roman" w:hAnsi="Times New Roman" w:cs="Times New Roman"/>
          <w:spacing w:val="-3"/>
          <w:sz w:val="24"/>
          <w:szCs w:val="24"/>
        </w:rPr>
        <w:t xml:space="preserve"> </w:t>
      </w:r>
      <w:r w:rsidRPr="00E53CDE">
        <w:rPr>
          <w:rFonts w:ascii="Times New Roman" w:eastAsia="Times New Roman" w:hAnsi="Times New Roman" w:cs="Times New Roman"/>
          <w:sz w:val="24"/>
          <w:szCs w:val="24"/>
        </w:rPr>
        <w:t>критериев</w:t>
      </w:r>
      <w:r w:rsidRPr="00E53CDE">
        <w:rPr>
          <w:rFonts w:ascii="Times New Roman" w:eastAsia="Times New Roman" w:hAnsi="Times New Roman" w:cs="Times New Roman"/>
          <w:spacing w:val="-3"/>
          <w:sz w:val="24"/>
          <w:szCs w:val="24"/>
        </w:rPr>
        <w:t xml:space="preserve"> </w:t>
      </w:r>
      <w:r w:rsidRPr="00E53CDE">
        <w:rPr>
          <w:rFonts w:ascii="Times New Roman" w:eastAsia="Times New Roman" w:hAnsi="Times New Roman" w:cs="Times New Roman"/>
          <w:sz w:val="24"/>
          <w:szCs w:val="24"/>
        </w:rPr>
        <w:t>представлено</w:t>
      </w:r>
      <w:r w:rsidRPr="00E53CDE">
        <w:rPr>
          <w:rFonts w:ascii="Times New Roman" w:eastAsia="Times New Roman" w:hAnsi="Times New Roman" w:cs="Times New Roman"/>
          <w:spacing w:val="-2"/>
          <w:sz w:val="24"/>
          <w:szCs w:val="24"/>
        </w:rPr>
        <w:t xml:space="preserve"> </w:t>
      </w:r>
      <w:r w:rsidRPr="00E53CDE">
        <w:rPr>
          <w:rFonts w:ascii="Times New Roman" w:eastAsia="Times New Roman" w:hAnsi="Times New Roman" w:cs="Times New Roman"/>
          <w:sz w:val="24"/>
          <w:szCs w:val="24"/>
        </w:rPr>
        <w:t>в Таблице:</w:t>
      </w:r>
    </w:p>
    <w:p w:rsidR="00E53CDE" w:rsidRPr="00E53CDE" w:rsidRDefault="00E53CDE" w:rsidP="00E53CDE">
      <w:pPr>
        <w:widowControl w:val="0"/>
        <w:autoSpaceDE w:val="0"/>
        <w:autoSpaceDN w:val="0"/>
        <w:spacing w:before="5" w:after="0" w:line="240" w:lineRule="auto"/>
        <w:rPr>
          <w:rFonts w:ascii="Times New Roman" w:eastAsia="Times New Roman" w:hAnsi="Times New Roman" w:cs="Times New Roman"/>
          <w:sz w:val="24"/>
          <w:szCs w:val="24"/>
        </w:rPr>
      </w:pPr>
    </w:p>
    <w:p w:rsidR="00E53CDE" w:rsidRPr="00E53CDE" w:rsidRDefault="00E53CDE" w:rsidP="00E53CDE">
      <w:pPr>
        <w:widowControl w:val="0"/>
        <w:autoSpaceDE w:val="0"/>
        <w:autoSpaceDN w:val="0"/>
        <w:spacing w:after="4" w:line="480" w:lineRule="auto"/>
        <w:ind w:left="2609" w:right="825" w:hanging="1539"/>
        <w:outlineLvl w:val="0"/>
        <w:rPr>
          <w:rFonts w:ascii="Times New Roman" w:eastAsia="Times New Roman" w:hAnsi="Times New Roman" w:cs="Times New Roman"/>
          <w:b/>
          <w:bCs/>
          <w:sz w:val="24"/>
          <w:szCs w:val="24"/>
        </w:rPr>
      </w:pPr>
      <w:r w:rsidRPr="00E53CDE">
        <w:rPr>
          <w:rFonts w:ascii="Times New Roman" w:eastAsia="Times New Roman" w:hAnsi="Times New Roman" w:cs="Times New Roman"/>
          <w:b/>
          <w:bCs/>
          <w:sz w:val="24"/>
          <w:szCs w:val="24"/>
        </w:rPr>
        <w:t>Содержательное описание критериев оценивания индивидуального проекта</w:t>
      </w:r>
      <w:r w:rsidRPr="00E53CDE">
        <w:rPr>
          <w:rFonts w:ascii="Times New Roman" w:eastAsia="Times New Roman" w:hAnsi="Times New Roman" w:cs="Times New Roman"/>
          <w:b/>
          <w:bCs/>
          <w:spacing w:val="-57"/>
          <w:sz w:val="24"/>
          <w:szCs w:val="24"/>
        </w:rPr>
        <w:t xml:space="preserve"> </w:t>
      </w:r>
      <w:r w:rsidRPr="00E53CDE">
        <w:rPr>
          <w:rFonts w:ascii="Times New Roman" w:eastAsia="Times New Roman" w:hAnsi="Times New Roman" w:cs="Times New Roman"/>
          <w:b/>
          <w:bCs/>
          <w:sz w:val="24"/>
          <w:szCs w:val="24"/>
        </w:rPr>
        <w:t>Критерии</w:t>
      </w:r>
      <w:r w:rsidRPr="00E53CDE">
        <w:rPr>
          <w:rFonts w:ascii="Times New Roman" w:eastAsia="Times New Roman" w:hAnsi="Times New Roman" w:cs="Times New Roman"/>
          <w:b/>
          <w:bCs/>
          <w:spacing w:val="-7"/>
          <w:sz w:val="24"/>
          <w:szCs w:val="24"/>
        </w:rPr>
        <w:t xml:space="preserve"> </w:t>
      </w:r>
      <w:r w:rsidRPr="00E53CDE">
        <w:rPr>
          <w:rFonts w:ascii="Times New Roman" w:eastAsia="Times New Roman" w:hAnsi="Times New Roman" w:cs="Times New Roman"/>
          <w:b/>
          <w:bCs/>
          <w:sz w:val="24"/>
          <w:szCs w:val="24"/>
        </w:rPr>
        <w:t>оценивания</w:t>
      </w:r>
      <w:r w:rsidRPr="00E53CDE">
        <w:rPr>
          <w:rFonts w:ascii="Times New Roman" w:eastAsia="Times New Roman" w:hAnsi="Times New Roman" w:cs="Times New Roman"/>
          <w:b/>
          <w:bCs/>
          <w:spacing w:val="-9"/>
          <w:sz w:val="24"/>
          <w:szCs w:val="24"/>
        </w:rPr>
        <w:t xml:space="preserve"> </w:t>
      </w:r>
      <w:r w:rsidRPr="00E53CDE">
        <w:rPr>
          <w:rFonts w:ascii="Times New Roman" w:eastAsia="Times New Roman" w:hAnsi="Times New Roman" w:cs="Times New Roman"/>
          <w:b/>
          <w:bCs/>
          <w:sz w:val="24"/>
          <w:szCs w:val="24"/>
        </w:rPr>
        <w:t>индивидуального</w:t>
      </w:r>
      <w:r w:rsidRPr="00E53CDE">
        <w:rPr>
          <w:rFonts w:ascii="Times New Roman" w:eastAsia="Times New Roman" w:hAnsi="Times New Roman" w:cs="Times New Roman"/>
          <w:b/>
          <w:bCs/>
          <w:spacing w:val="-8"/>
          <w:sz w:val="24"/>
          <w:szCs w:val="24"/>
        </w:rPr>
        <w:t xml:space="preserve"> </w:t>
      </w:r>
      <w:r w:rsidRPr="00E53CDE">
        <w:rPr>
          <w:rFonts w:ascii="Times New Roman" w:eastAsia="Times New Roman" w:hAnsi="Times New Roman" w:cs="Times New Roman"/>
          <w:b/>
          <w:bCs/>
          <w:sz w:val="24"/>
          <w:szCs w:val="24"/>
        </w:rPr>
        <w:t>проекта</w:t>
      </w: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3352"/>
        <w:gridCol w:w="4048"/>
      </w:tblGrid>
      <w:tr w:rsidR="00E53CDE" w:rsidRPr="00E53CDE" w:rsidTr="000D4294">
        <w:trPr>
          <w:trHeight w:val="446"/>
        </w:trPr>
        <w:tc>
          <w:tcPr>
            <w:tcW w:w="1954" w:type="dxa"/>
            <w:vMerge w:val="restart"/>
          </w:tcPr>
          <w:p w:rsidR="00E53CDE" w:rsidRPr="00E53CDE" w:rsidRDefault="00E53CDE" w:rsidP="00E53CDE">
            <w:pPr>
              <w:spacing w:before="6"/>
              <w:ind w:left="720"/>
              <w:contextualSpacing/>
              <w:rPr>
                <w:rFonts w:ascii="Times New Roman" w:eastAsia="Times New Roman" w:hAnsi="Times New Roman" w:cs="Times New Roman"/>
                <w:b/>
                <w:sz w:val="25"/>
                <w:lang w:val="ru-RU"/>
              </w:rPr>
            </w:pPr>
          </w:p>
          <w:p w:rsidR="00E53CDE" w:rsidRPr="00E53CDE" w:rsidRDefault="00E53CDE" w:rsidP="00E53CDE">
            <w:pPr>
              <w:ind w:left="446"/>
              <w:contextualSpacing/>
              <w:rPr>
                <w:rFonts w:ascii="Times New Roman" w:eastAsia="Times New Roman" w:hAnsi="Times New Roman" w:cs="Times New Roman"/>
                <w:b/>
                <w:sz w:val="24"/>
              </w:rPr>
            </w:pPr>
            <w:r w:rsidRPr="00E53CDE">
              <w:rPr>
                <w:rFonts w:ascii="Times New Roman" w:eastAsia="Times New Roman" w:hAnsi="Times New Roman" w:cs="Times New Roman"/>
                <w:b/>
                <w:sz w:val="24"/>
              </w:rPr>
              <w:t>Критерий</w:t>
            </w:r>
          </w:p>
        </w:tc>
        <w:tc>
          <w:tcPr>
            <w:tcW w:w="7400" w:type="dxa"/>
            <w:gridSpan w:val="2"/>
          </w:tcPr>
          <w:p w:rsidR="00E53CDE" w:rsidRPr="00E53CDE" w:rsidRDefault="00E53CDE" w:rsidP="00E53CDE">
            <w:pPr>
              <w:spacing w:before="68"/>
              <w:ind w:left="379"/>
              <w:contextualSpacing/>
              <w:rPr>
                <w:rFonts w:ascii="Times New Roman" w:eastAsia="Times New Roman" w:hAnsi="Times New Roman" w:cs="Times New Roman"/>
                <w:b/>
                <w:sz w:val="24"/>
                <w:lang w:val="ru-RU"/>
              </w:rPr>
            </w:pPr>
            <w:r w:rsidRPr="00E53CDE">
              <w:rPr>
                <w:rFonts w:ascii="Times New Roman" w:eastAsia="Times New Roman" w:hAnsi="Times New Roman" w:cs="Times New Roman"/>
                <w:b/>
                <w:spacing w:val="-2"/>
                <w:sz w:val="24"/>
                <w:lang w:val="ru-RU"/>
              </w:rPr>
              <w:t>Уровни</w:t>
            </w:r>
            <w:r w:rsidRPr="00E53CDE">
              <w:rPr>
                <w:rFonts w:ascii="Times New Roman" w:eastAsia="Times New Roman" w:hAnsi="Times New Roman" w:cs="Times New Roman"/>
                <w:b/>
                <w:spacing w:val="-12"/>
                <w:sz w:val="24"/>
                <w:lang w:val="ru-RU"/>
              </w:rPr>
              <w:t xml:space="preserve"> </w:t>
            </w:r>
            <w:r w:rsidRPr="00E53CDE">
              <w:rPr>
                <w:rFonts w:ascii="Times New Roman" w:eastAsia="Times New Roman" w:hAnsi="Times New Roman" w:cs="Times New Roman"/>
                <w:b/>
                <w:spacing w:val="-2"/>
                <w:sz w:val="24"/>
                <w:lang w:val="ru-RU"/>
              </w:rPr>
              <w:t>сформированности</w:t>
            </w:r>
            <w:r w:rsidRPr="00E53CDE">
              <w:rPr>
                <w:rFonts w:ascii="Times New Roman" w:eastAsia="Times New Roman" w:hAnsi="Times New Roman" w:cs="Times New Roman"/>
                <w:b/>
                <w:spacing w:val="-11"/>
                <w:sz w:val="24"/>
                <w:lang w:val="ru-RU"/>
              </w:rPr>
              <w:t xml:space="preserve"> </w:t>
            </w:r>
            <w:r w:rsidRPr="00E53CDE">
              <w:rPr>
                <w:rFonts w:ascii="Times New Roman" w:eastAsia="Times New Roman" w:hAnsi="Times New Roman" w:cs="Times New Roman"/>
                <w:b/>
                <w:spacing w:val="-2"/>
                <w:sz w:val="24"/>
                <w:lang w:val="ru-RU"/>
              </w:rPr>
              <w:t>навыков</w:t>
            </w:r>
            <w:r w:rsidRPr="00E53CDE">
              <w:rPr>
                <w:rFonts w:ascii="Times New Roman" w:eastAsia="Times New Roman" w:hAnsi="Times New Roman" w:cs="Times New Roman"/>
                <w:b/>
                <w:spacing w:val="-12"/>
                <w:sz w:val="24"/>
                <w:lang w:val="ru-RU"/>
              </w:rPr>
              <w:t xml:space="preserve"> </w:t>
            </w:r>
            <w:r w:rsidRPr="00E53CDE">
              <w:rPr>
                <w:rFonts w:ascii="Times New Roman" w:eastAsia="Times New Roman" w:hAnsi="Times New Roman" w:cs="Times New Roman"/>
                <w:b/>
                <w:spacing w:val="-1"/>
                <w:sz w:val="24"/>
                <w:lang w:val="ru-RU"/>
              </w:rPr>
              <w:t>проектной</w:t>
            </w:r>
            <w:r w:rsidRPr="00E53CDE">
              <w:rPr>
                <w:rFonts w:ascii="Times New Roman" w:eastAsia="Times New Roman" w:hAnsi="Times New Roman" w:cs="Times New Roman"/>
                <w:b/>
                <w:spacing w:val="-11"/>
                <w:sz w:val="24"/>
                <w:lang w:val="ru-RU"/>
              </w:rPr>
              <w:t xml:space="preserve"> </w:t>
            </w:r>
            <w:r w:rsidRPr="00E53CDE">
              <w:rPr>
                <w:rFonts w:ascii="Times New Roman" w:eastAsia="Times New Roman" w:hAnsi="Times New Roman" w:cs="Times New Roman"/>
                <w:b/>
                <w:spacing w:val="-1"/>
                <w:sz w:val="24"/>
                <w:lang w:val="ru-RU"/>
              </w:rPr>
              <w:t>деятельности</w:t>
            </w:r>
          </w:p>
        </w:tc>
      </w:tr>
      <w:tr w:rsidR="00E53CDE" w:rsidRPr="00E53CDE" w:rsidTr="000D4294">
        <w:trPr>
          <w:trHeight w:val="446"/>
        </w:trPr>
        <w:tc>
          <w:tcPr>
            <w:tcW w:w="1954" w:type="dxa"/>
            <w:vMerge/>
            <w:tcBorders>
              <w:top w:val="nil"/>
            </w:tcBorders>
          </w:tcPr>
          <w:p w:rsidR="00E53CDE" w:rsidRPr="00E53CDE" w:rsidRDefault="00E53CDE" w:rsidP="00E53CDE">
            <w:pPr>
              <w:ind w:left="720"/>
              <w:contextualSpacing/>
              <w:rPr>
                <w:rFonts w:ascii="Times New Roman" w:eastAsia="Times New Roman" w:hAnsi="Times New Roman" w:cs="Times New Roman"/>
                <w:sz w:val="2"/>
                <w:szCs w:val="2"/>
                <w:lang w:val="ru-RU"/>
              </w:rPr>
            </w:pPr>
          </w:p>
        </w:tc>
        <w:tc>
          <w:tcPr>
            <w:tcW w:w="3352" w:type="dxa"/>
          </w:tcPr>
          <w:p w:rsidR="00E53CDE" w:rsidRPr="00E53CDE" w:rsidRDefault="00E53CDE" w:rsidP="00E53CDE">
            <w:pPr>
              <w:spacing w:before="68"/>
              <w:ind w:left="760"/>
              <w:contextualSpacing/>
              <w:rPr>
                <w:rFonts w:ascii="Times New Roman" w:eastAsia="Times New Roman" w:hAnsi="Times New Roman" w:cs="Times New Roman"/>
                <w:b/>
                <w:sz w:val="24"/>
              </w:rPr>
            </w:pPr>
            <w:r w:rsidRPr="00E53CDE">
              <w:rPr>
                <w:rFonts w:ascii="Times New Roman" w:eastAsia="Times New Roman" w:hAnsi="Times New Roman" w:cs="Times New Roman"/>
                <w:b/>
                <w:sz w:val="24"/>
              </w:rPr>
              <w:t>Базовый</w:t>
            </w:r>
            <w:r w:rsidRPr="00E53CDE">
              <w:rPr>
                <w:rFonts w:ascii="Times New Roman" w:eastAsia="Times New Roman" w:hAnsi="Times New Roman" w:cs="Times New Roman"/>
                <w:b/>
                <w:spacing w:val="-12"/>
                <w:sz w:val="24"/>
              </w:rPr>
              <w:t xml:space="preserve"> </w:t>
            </w:r>
            <w:r w:rsidRPr="00E53CDE">
              <w:rPr>
                <w:rFonts w:ascii="Times New Roman" w:eastAsia="Times New Roman" w:hAnsi="Times New Roman" w:cs="Times New Roman"/>
                <w:b/>
                <w:sz w:val="24"/>
              </w:rPr>
              <w:t>(1</w:t>
            </w:r>
            <w:r w:rsidRPr="00E53CDE">
              <w:rPr>
                <w:rFonts w:ascii="Times New Roman" w:eastAsia="Times New Roman" w:hAnsi="Times New Roman" w:cs="Times New Roman"/>
                <w:b/>
                <w:spacing w:val="-13"/>
                <w:sz w:val="24"/>
              </w:rPr>
              <w:t xml:space="preserve"> </w:t>
            </w:r>
            <w:r w:rsidRPr="00E53CDE">
              <w:rPr>
                <w:rFonts w:ascii="Times New Roman" w:eastAsia="Times New Roman" w:hAnsi="Times New Roman" w:cs="Times New Roman"/>
                <w:b/>
                <w:sz w:val="24"/>
              </w:rPr>
              <w:t>балл)</w:t>
            </w:r>
          </w:p>
        </w:tc>
        <w:tc>
          <w:tcPr>
            <w:tcW w:w="4048" w:type="dxa"/>
          </w:tcPr>
          <w:p w:rsidR="00E53CDE" w:rsidRPr="00E53CDE" w:rsidRDefault="00E53CDE" w:rsidP="00E53CDE">
            <w:pPr>
              <w:spacing w:before="68"/>
              <w:ind w:left="639"/>
              <w:contextualSpacing/>
              <w:rPr>
                <w:rFonts w:ascii="Times New Roman" w:eastAsia="Times New Roman" w:hAnsi="Times New Roman" w:cs="Times New Roman"/>
                <w:b/>
                <w:sz w:val="24"/>
              </w:rPr>
            </w:pPr>
            <w:r w:rsidRPr="00E53CDE">
              <w:rPr>
                <w:rFonts w:ascii="Times New Roman" w:eastAsia="Times New Roman" w:hAnsi="Times New Roman" w:cs="Times New Roman"/>
                <w:b/>
                <w:spacing w:val="-1"/>
                <w:sz w:val="24"/>
              </w:rPr>
              <w:t>Повышенный</w:t>
            </w:r>
            <w:r w:rsidRPr="00E53CDE">
              <w:rPr>
                <w:rFonts w:ascii="Times New Roman" w:eastAsia="Times New Roman" w:hAnsi="Times New Roman" w:cs="Times New Roman"/>
                <w:b/>
                <w:spacing w:val="-14"/>
                <w:sz w:val="24"/>
              </w:rPr>
              <w:t xml:space="preserve"> </w:t>
            </w:r>
            <w:r w:rsidRPr="00E53CDE">
              <w:rPr>
                <w:rFonts w:ascii="Times New Roman" w:eastAsia="Times New Roman" w:hAnsi="Times New Roman" w:cs="Times New Roman"/>
                <w:b/>
                <w:sz w:val="24"/>
              </w:rPr>
              <w:t>(2–3</w:t>
            </w:r>
            <w:r w:rsidRPr="00E53CDE">
              <w:rPr>
                <w:rFonts w:ascii="Times New Roman" w:eastAsia="Times New Roman" w:hAnsi="Times New Roman" w:cs="Times New Roman"/>
                <w:b/>
                <w:spacing w:val="-13"/>
                <w:sz w:val="24"/>
              </w:rPr>
              <w:t xml:space="preserve"> </w:t>
            </w:r>
            <w:r w:rsidRPr="00E53CDE">
              <w:rPr>
                <w:rFonts w:ascii="Times New Roman" w:eastAsia="Times New Roman" w:hAnsi="Times New Roman" w:cs="Times New Roman"/>
                <w:b/>
                <w:sz w:val="24"/>
              </w:rPr>
              <w:t>балла)</w:t>
            </w:r>
          </w:p>
        </w:tc>
      </w:tr>
      <w:tr w:rsidR="00E53CDE" w:rsidRPr="00E53CDE" w:rsidTr="000D4294">
        <w:trPr>
          <w:trHeight w:val="3482"/>
        </w:trPr>
        <w:tc>
          <w:tcPr>
            <w:tcW w:w="1954" w:type="dxa"/>
          </w:tcPr>
          <w:p w:rsidR="00E53CDE" w:rsidRPr="00E53CDE" w:rsidRDefault="00E53CDE" w:rsidP="00E53CDE">
            <w:pPr>
              <w:ind w:left="720"/>
              <w:contextualSpacing/>
              <w:rPr>
                <w:rFonts w:ascii="Times New Roman" w:eastAsia="Times New Roman" w:hAnsi="Times New Roman" w:cs="Times New Roman"/>
                <w:b/>
                <w:sz w:val="26"/>
                <w:lang w:val="ru-RU"/>
              </w:rPr>
            </w:pPr>
          </w:p>
          <w:p w:rsidR="00E53CDE" w:rsidRPr="00E53CDE" w:rsidRDefault="00E53CDE" w:rsidP="00E53CDE">
            <w:pPr>
              <w:ind w:left="720"/>
              <w:contextualSpacing/>
              <w:rPr>
                <w:rFonts w:ascii="Times New Roman" w:eastAsia="Times New Roman" w:hAnsi="Times New Roman" w:cs="Times New Roman"/>
                <w:b/>
                <w:sz w:val="26"/>
                <w:lang w:val="ru-RU"/>
              </w:rPr>
            </w:pPr>
          </w:p>
          <w:p w:rsidR="00E53CDE" w:rsidRPr="00E53CDE" w:rsidRDefault="00E53CDE" w:rsidP="00E53CDE">
            <w:pPr>
              <w:ind w:left="720"/>
              <w:contextualSpacing/>
              <w:rPr>
                <w:rFonts w:ascii="Times New Roman" w:eastAsia="Times New Roman" w:hAnsi="Times New Roman" w:cs="Times New Roman"/>
                <w:b/>
                <w:sz w:val="26"/>
                <w:lang w:val="ru-RU"/>
              </w:rPr>
            </w:pPr>
          </w:p>
          <w:p w:rsidR="00E53CDE" w:rsidRPr="00E53CDE" w:rsidRDefault="00E53CDE" w:rsidP="00E53CDE">
            <w:pPr>
              <w:spacing w:before="6"/>
              <w:ind w:left="720"/>
              <w:contextualSpacing/>
              <w:rPr>
                <w:rFonts w:ascii="Times New Roman" w:eastAsia="Times New Roman" w:hAnsi="Times New Roman" w:cs="Times New Roman"/>
                <w:b/>
                <w:sz w:val="23"/>
                <w:lang w:val="ru-RU"/>
              </w:rPr>
            </w:pPr>
          </w:p>
          <w:p w:rsidR="00E53CDE" w:rsidRPr="00E53CDE" w:rsidRDefault="00E53CDE" w:rsidP="00E53CDE">
            <w:pPr>
              <w:ind w:left="86" w:right="79" w:firstLine="2"/>
              <w:contextualSpacing/>
              <w:jc w:val="center"/>
              <w:rPr>
                <w:rFonts w:ascii="Times New Roman" w:eastAsia="Times New Roman" w:hAnsi="Times New Roman" w:cs="Times New Roman"/>
                <w:sz w:val="24"/>
                <w:lang w:val="ru-RU"/>
              </w:rPr>
            </w:pPr>
            <w:r w:rsidRPr="00E53CDE">
              <w:rPr>
                <w:rFonts w:ascii="Times New Roman" w:eastAsia="Times New Roman" w:hAnsi="Times New Roman" w:cs="Times New Roman"/>
                <w:spacing w:val="-1"/>
                <w:sz w:val="24"/>
                <w:lang w:val="ru-RU"/>
              </w:rPr>
              <w:t>Самостоятельное</w:t>
            </w:r>
            <w:r w:rsidRPr="00E53CDE">
              <w:rPr>
                <w:rFonts w:ascii="Times New Roman" w:eastAsia="Times New Roman" w:hAnsi="Times New Roman" w:cs="Times New Roman"/>
                <w:spacing w:val="-57"/>
                <w:sz w:val="24"/>
                <w:lang w:val="ru-RU"/>
              </w:rPr>
              <w:t xml:space="preserve"> </w:t>
            </w:r>
            <w:r w:rsidRPr="00E53CDE">
              <w:rPr>
                <w:rFonts w:ascii="Times New Roman" w:eastAsia="Times New Roman" w:hAnsi="Times New Roman" w:cs="Times New Roman"/>
                <w:sz w:val="24"/>
                <w:lang w:val="ru-RU"/>
              </w:rPr>
              <w:t>приобретение</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знаний</w:t>
            </w:r>
            <w:r w:rsidRPr="00E53CDE">
              <w:rPr>
                <w:rFonts w:ascii="Times New Roman" w:eastAsia="Times New Roman" w:hAnsi="Times New Roman" w:cs="Times New Roman"/>
                <w:spacing w:val="13"/>
                <w:sz w:val="24"/>
                <w:lang w:val="ru-RU"/>
              </w:rPr>
              <w:t xml:space="preserve"> </w:t>
            </w:r>
            <w:r w:rsidRPr="00E53CDE">
              <w:rPr>
                <w:rFonts w:ascii="Times New Roman" w:eastAsia="Times New Roman" w:hAnsi="Times New Roman" w:cs="Times New Roman"/>
                <w:sz w:val="24"/>
                <w:lang w:val="ru-RU"/>
              </w:rPr>
              <w:t>и</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pacing w:val="-2"/>
                <w:sz w:val="24"/>
                <w:lang w:val="ru-RU"/>
              </w:rPr>
              <w:t>решение</w:t>
            </w:r>
            <w:r w:rsidRPr="00E53CDE">
              <w:rPr>
                <w:rFonts w:ascii="Times New Roman" w:eastAsia="Times New Roman" w:hAnsi="Times New Roman" w:cs="Times New Roman"/>
                <w:spacing w:val="-9"/>
                <w:sz w:val="24"/>
                <w:lang w:val="ru-RU"/>
              </w:rPr>
              <w:t xml:space="preserve"> </w:t>
            </w:r>
            <w:r w:rsidRPr="00E53CDE">
              <w:rPr>
                <w:rFonts w:ascii="Times New Roman" w:eastAsia="Times New Roman" w:hAnsi="Times New Roman" w:cs="Times New Roman"/>
                <w:spacing w:val="-2"/>
                <w:sz w:val="24"/>
                <w:lang w:val="ru-RU"/>
              </w:rPr>
              <w:t>проблем</w:t>
            </w:r>
          </w:p>
        </w:tc>
        <w:tc>
          <w:tcPr>
            <w:tcW w:w="3352" w:type="dxa"/>
          </w:tcPr>
          <w:p w:rsidR="00E53CDE" w:rsidRPr="00E53CDE" w:rsidRDefault="00E53CDE" w:rsidP="00E53CDE">
            <w:pPr>
              <w:spacing w:before="200"/>
              <w:ind w:left="146" w:right="139"/>
              <w:contextualSpacing/>
              <w:jc w:val="center"/>
              <w:rPr>
                <w:rFonts w:ascii="Times New Roman" w:eastAsia="Times New Roman" w:hAnsi="Times New Roman" w:cs="Times New Roman"/>
                <w:sz w:val="24"/>
                <w:lang w:val="ru-RU"/>
              </w:rPr>
            </w:pPr>
            <w:r w:rsidRPr="00E53CDE">
              <w:rPr>
                <w:rFonts w:ascii="Times New Roman" w:eastAsia="Times New Roman" w:hAnsi="Times New Roman" w:cs="Times New Roman"/>
                <w:sz w:val="24"/>
                <w:lang w:val="ru-RU"/>
              </w:rPr>
              <w:t>Работа свидетельствует о</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способности с опорой на</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pacing w:val="-2"/>
                <w:sz w:val="24"/>
                <w:lang w:val="ru-RU"/>
              </w:rPr>
              <w:t>помощь</w:t>
            </w:r>
            <w:r w:rsidRPr="00E53CDE">
              <w:rPr>
                <w:rFonts w:ascii="Times New Roman" w:eastAsia="Times New Roman" w:hAnsi="Times New Roman" w:cs="Times New Roman"/>
                <w:spacing w:val="-11"/>
                <w:sz w:val="24"/>
                <w:lang w:val="ru-RU"/>
              </w:rPr>
              <w:t xml:space="preserve"> </w:t>
            </w:r>
            <w:r w:rsidRPr="00E53CDE">
              <w:rPr>
                <w:rFonts w:ascii="Times New Roman" w:eastAsia="Times New Roman" w:hAnsi="Times New Roman" w:cs="Times New Roman"/>
                <w:spacing w:val="-2"/>
                <w:sz w:val="24"/>
                <w:lang w:val="ru-RU"/>
              </w:rPr>
              <w:t>руководителя</w:t>
            </w:r>
            <w:r w:rsidRPr="00E53CDE">
              <w:rPr>
                <w:rFonts w:ascii="Times New Roman" w:eastAsia="Times New Roman" w:hAnsi="Times New Roman" w:cs="Times New Roman"/>
                <w:spacing w:val="-9"/>
                <w:sz w:val="24"/>
                <w:lang w:val="ru-RU"/>
              </w:rPr>
              <w:t xml:space="preserve"> </w:t>
            </w:r>
            <w:r w:rsidRPr="00E53CDE">
              <w:rPr>
                <w:rFonts w:ascii="Times New Roman" w:eastAsia="Times New Roman" w:hAnsi="Times New Roman" w:cs="Times New Roman"/>
                <w:spacing w:val="-1"/>
                <w:sz w:val="24"/>
                <w:lang w:val="ru-RU"/>
              </w:rPr>
              <w:t>ставить</w:t>
            </w:r>
            <w:r w:rsidRPr="00E53CDE">
              <w:rPr>
                <w:rFonts w:ascii="Times New Roman" w:eastAsia="Times New Roman" w:hAnsi="Times New Roman" w:cs="Times New Roman"/>
                <w:spacing w:val="-57"/>
                <w:sz w:val="24"/>
                <w:lang w:val="ru-RU"/>
              </w:rPr>
              <w:t xml:space="preserve"> </w:t>
            </w:r>
            <w:r w:rsidRPr="00E53CDE">
              <w:rPr>
                <w:rFonts w:ascii="Times New Roman" w:eastAsia="Times New Roman" w:hAnsi="Times New Roman" w:cs="Times New Roman"/>
                <w:spacing w:val="-1"/>
                <w:sz w:val="24"/>
                <w:lang w:val="ru-RU"/>
              </w:rPr>
              <w:t xml:space="preserve">проблему и находить </w:t>
            </w:r>
            <w:r w:rsidRPr="00E53CDE">
              <w:rPr>
                <w:rFonts w:ascii="Times New Roman" w:eastAsia="Times New Roman" w:hAnsi="Times New Roman" w:cs="Times New Roman"/>
                <w:sz w:val="24"/>
                <w:lang w:val="ru-RU"/>
              </w:rPr>
              <w:t>пути ее</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решения;</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продемонстрирована</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способность приобретать</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pacing w:val="-1"/>
                <w:sz w:val="24"/>
                <w:lang w:val="ru-RU"/>
              </w:rPr>
              <w:t>новые знания и/или осваивать</w:t>
            </w:r>
            <w:r w:rsidRPr="00E53CDE">
              <w:rPr>
                <w:rFonts w:ascii="Times New Roman" w:eastAsia="Times New Roman" w:hAnsi="Times New Roman" w:cs="Times New Roman"/>
                <w:spacing w:val="-58"/>
                <w:sz w:val="24"/>
                <w:lang w:val="ru-RU"/>
              </w:rPr>
              <w:t xml:space="preserve"> </w:t>
            </w:r>
            <w:r w:rsidRPr="00E53CDE">
              <w:rPr>
                <w:rFonts w:ascii="Times New Roman" w:eastAsia="Times New Roman" w:hAnsi="Times New Roman" w:cs="Times New Roman"/>
                <w:sz w:val="24"/>
                <w:lang w:val="ru-RU"/>
              </w:rPr>
              <w:t>новые способы действий,</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достигать более глубокого</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понимания</w:t>
            </w:r>
            <w:r w:rsidRPr="00E53CDE">
              <w:rPr>
                <w:rFonts w:ascii="Times New Roman" w:eastAsia="Times New Roman" w:hAnsi="Times New Roman" w:cs="Times New Roman"/>
                <w:spacing w:val="-9"/>
                <w:sz w:val="24"/>
                <w:lang w:val="ru-RU"/>
              </w:rPr>
              <w:t xml:space="preserve"> </w:t>
            </w:r>
            <w:r w:rsidRPr="00E53CDE">
              <w:rPr>
                <w:rFonts w:ascii="Times New Roman" w:eastAsia="Times New Roman" w:hAnsi="Times New Roman" w:cs="Times New Roman"/>
                <w:sz w:val="24"/>
                <w:lang w:val="ru-RU"/>
              </w:rPr>
              <w:t>изученного</w:t>
            </w:r>
          </w:p>
        </w:tc>
        <w:tc>
          <w:tcPr>
            <w:tcW w:w="4048" w:type="dxa"/>
          </w:tcPr>
          <w:p w:rsidR="00E53CDE" w:rsidRPr="00E53CDE" w:rsidRDefault="00E53CDE" w:rsidP="00E53CDE">
            <w:pPr>
              <w:spacing w:before="64"/>
              <w:ind w:left="78" w:right="76"/>
              <w:contextualSpacing/>
              <w:jc w:val="center"/>
              <w:rPr>
                <w:rFonts w:ascii="Times New Roman" w:eastAsia="Times New Roman" w:hAnsi="Times New Roman" w:cs="Times New Roman"/>
                <w:sz w:val="24"/>
                <w:lang w:val="ru-RU"/>
              </w:rPr>
            </w:pPr>
            <w:r w:rsidRPr="00E53CDE">
              <w:rPr>
                <w:rFonts w:ascii="Times New Roman" w:eastAsia="Times New Roman" w:hAnsi="Times New Roman" w:cs="Times New Roman"/>
                <w:spacing w:val="-2"/>
                <w:sz w:val="24"/>
                <w:lang w:val="ru-RU"/>
              </w:rPr>
              <w:t>Работа</w:t>
            </w:r>
            <w:r w:rsidRPr="00E53CDE">
              <w:rPr>
                <w:rFonts w:ascii="Times New Roman" w:eastAsia="Times New Roman" w:hAnsi="Times New Roman" w:cs="Times New Roman"/>
                <w:spacing w:val="-12"/>
                <w:sz w:val="24"/>
                <w:lang w:val="ru-RU"/>
              </w:rPr>
              <w:t xml:space="preserve"> </w:t>
            </w:r>
            <w:r w:rsidRPr="00E53CDE">
              <w:rPr>
                <w:rFonts w:ascii="Times New Roman" w:eastAsia="Times New Roman" w:hAnsi="Times New Roman" w:cs="Times New Roman"/>
                <w:spacing w:val="-2"/>
                <w:sz w:val="24"/>
                <w:lang w:val="ru-RU"/>
              </w:rPr>
              <w:t>свидетельствует</w:t>
            </w:r>
            <w:r w:rsidRPr="00E53CDE">
              <w:rPr>
                <w:rFonts w:ascii="Times New Roman" w:eastAsia="Times New Roman" w:hAnsi="Times New Roman" w:cs="Times New Roman"/>
                <w:spacing w:val="-10"/>
                <w:sz w:val="24"/>
                <w:lang w:val="ru-RU"/>
              </w:rPr>
              <w:t xml:space="preserve"> </w:t>
            </w:r>
            <w:r w:rsidRPr="00E53CDE">
              <w:rPr>
                <w:rFonts w:ascii="Times New Roman" w:eastAsia="Times New Roman" w:hAnsi="Times New Roman" w:cs="Times New Roman"/>
                <w:spacing w:val="-1"/>
                <w:sz w:val="24"/>
                <w:lang w:val="ru-RU"/>
              </w:rPr>
              <w:t>о</w:t>
            </w:r>
            <w:r w:rsidRPr="00E53CDE">
              <w:rPr>
                <w:rFonts w:ascii="Times New Roman" w:eastAsia="Times New Roman" w:hAnsi="Times New Roman" w:cs="Times New Roman"/>
                <w:spacing w:val="-12"/>
                <w:sz w:val="24"/>
                <w:lang w:val="ru-RU"/>
              </w:rPr>
              <w:t xml:space="preserve"> </w:t>
            </w:r>
            <w:r w:rsidRPr="00E53CDE">
              <w:rPr>
                <w:rFonts w:ascii="Times New Roman" w:eastAsia="Times New Roman" w:hAnsi="Times New Roman" w:cs="Times New Roman"/>
                <w:spacing w:val="-1"/>
                <w:sz w:val="24"/>
                <w:lang w:val="ru-RU"/>
              </w:rPr>
              <w:t>способности</w:t>
            </w:r>
            <w:r w:rsidRPr="00E53CDE">
              <w:rPr>
                <w:rFonts w:ascii="Times New Roman" w:eastAsia="Times New Roman" w:hAnsi="Times New Roman" w:cs="Times New Roman"/>
                <w:spacing w:val="-57"/>
                <w:sz w:val="24"/>
                <w:lang w:val="ru-RU"/>
              </w:rPr>
              <w:t xml:space="preserve"> </w:t>
            </w:r>
            <w:r w:rsidRPr="00E53CDE">
              <w:rPr>
                <w:rFonts w:ascii="Times New Roman" w:eastAsia="Times New Roman" w:hAnsi="Times New Roman" w:cs="Times New Roman"/>
                <w:spacing w:val="-1"/>
                <w:sz w:val="24"/>
                <w:lang w:val="ru-RU"/>
              </w:rPr>
              <w:t xml:space="preserve">самостоятельно ставить </w:t>
            </w:r>
            <w:r w:rsidRPr="00E53CDE">
              <w:rPr>
                <w:rFonts w:ascii="Times New Roman" w:eastAsia="Times New Roman" w:hAnsi="Times New Roman" w:cs="Times New Roman"/>
                <w:sz w:val="24"/>
                <w:lang w:val="ru-RU"/>
              </w:rPr>
              <w:t>проблему и</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находить пути ее решения;</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продемонстрировано</w:t>
            </w:r>
            <w:r w:rsidRPr="00E53CDE">
              <w:rPr>
                <w:rFonts w:ascii="Times New Roman" w:eastAsia="Times New Roman" w:hAnsi="Times New Roman" w:cs="Times New Roman"/>
                <w:spacing w:val="-9"/>
                <w:sz w:val="24"/>
                <w:lang w:val="ru-RU"/>
              </w:rPr>
              <w:t xml:space="preserve"> </w:t>
            </w:r>
            <w:r w:rsidRPr="00E53CDE">
              <w:rPr>
                <w:rFonts w:ascii="Times New Roman" w:eastAsia="Times New Roman" w:hAnsi="Times New Roman" w:cs="Times New Roman"/>
                <w:sz w:val="24"/>
                <w:lang w:val="ru-RU"/>
              </w:rPr>
              <w:t>свободное</w:t>
            </w:r>
          </w:p>
          <w:p w:rsidR="00E53CDE" w:rsidRPr="00E53CDE" w:rsidRDefault="00E53CDE" w:rsidP="00E53CDE">
            <w:pPr>
              <w:ind w:left="94" w:right="92" w:hanging="2"/>
              <w:contextualSpacing/>
              <w:jc w:val="center"/>
              <w:rPr>
                <w:rFonts w:ascii="Times New Roman" w:eastAsia="Times New Roman" w:hAnsi="Times New Roman" w:cs="Times New Roman"/>
                <w:sz w:val="24"/>
                <w:lang w:val="ru-RU"/>
              </w:rPr>
            </w:pPr>
            <w:r w:rsidRPr="00E53CDE">
              <w:rPr>
                <w:rFonts w:ascii="Times New Roman" w:eastAsia="Times New Roman" w:hAnsi="Times New Roman" w:cs="Times New Roman"/>
                <w:spacing w:val="-1"/>
                <w:sz w:val="24"/>
                <w:lang w:val="ru-RU"/>
              </w:rPr>
              <w:t xml:space="preserve">владение логическими </w:t>
            </w:r>
            <w:r w:rsidRPr="00E53CDE">
              <w:rPr>
                <w:rFonts w:ascii="Times New Roman" w:eastAsia="Times New Roman" w:hAnsi="Times New Roman" w:cs="Times New Roman"/>
                <w:sz w:val="24"/>
                <w:lang w:val="ru-RU"/>
              </w:rPr>
              <w:t>операциями,</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навыками критического мышления,</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умение самостоятельно мыслить;</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продемонстрирована способность</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приобретать новые знания и/или</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осваивать новые способы действий,</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pacing w:val="-2"/>
                <w:sz w:val="24"/>
                <w:lang w:val="ru-RU"/>
              </w:rPr>
              <w:t>достигать</w:t>
            </w:r>
            <w:r w:rsidRPr="00E53CDE">
              <w:rPr>
                <w:rFonts w:ascii="Times New Roman" w:eastAsia="Times New Roman" w:hAnsi="Times New Roman" w:cs="Times New Roman"/>
                <w:spacing w:val="-13"/>
                <w:sz w:val="24"/>
                <w:lang w:val="ru-RU"/>
              </w:rPr>
              <w:t xml:space="preserve"> </w:t>
            </w:r>
            <w:r w:rsidRPr="00E53CDE">
              <w:rPr>
                <w:rFonts w:ascii="Times New Roman" w:eastAsia="Times New Roman" w:hAnsi="Times New Roman" w:cs="Times New Roman"/>
                <w:spacing w:val="-2"/>
                <w:sz w:val="24"/>
                <w:lang w:val="ru-RU"/>
              </w:rPr>
              <w:t>более</w:t>
            </w:r>
            <w:r w:rsidRPr="00E53CDE">
              <w:rPr>
                <w:rFonts w:ascii="Times New Roman" w:eastAsia="Times New Roman" w:hAnsi="Times New Roman" w:cs="Times New Roman"/>
                <w:spacing w:val="-13"/>
                <w:sz w:val="24"/>
                <w:lang w:val="ru-RU"/>
              </w:rPr>
              <w:t xml:space="preserve"> </w:t>
            </w:r>
            <w:r w:rsidRPr="00E53CDE">
              <w:rPr>
                <w:rFonts w:ascii="Times New Roman" w:eastAsia="Times New Roman" w:hAnsi="Times New Roman" w:cs="Times New Roman"/>
                <w:spacing w:val="-1"/>
                <w:sz w:val="24"/>
                <w:lang w:val="ru-RU"/>
              </w:rPr>
              <w:t>глубокого</w:t>
            </w:r>
            <w:r w:rsidRPr="00E53CDE">
              <w:rPr>
                <w:rFonts w:ascii="Times New Roman" w:eastAsia="Times New Roman" w:hAnsi="Times New Roman" w:cs="Times New Roman"/>
                <w:spacing w:val="-13"/>
                <w:sz w:val="24"/>
                <w:lang w:val="ru-RU"/>
              </w:rPr>
              <w:t xml:space="preserve"> </w:t>
            </w:r>
            <w:r w:rsidRPr="00E53CDE">
              <w:rPr>
                <w:rFonts w:ascii="Times New Roman" w:eastAsia="Times New Roman" w:hAnsi="Times New Roman" w:cs="Times New Roman"/>
                <w:spacing w:val="-1"/>
                <w:sz w:val="24"/>
                <w:lang w:val="ru-RU"/>
              </w:rPr>
              <w:t>понимания</w:t>
            </w:r>
            <w:r w:rsidRPr="00E53CDE">
              <w:rPr>
                <w:rFonts w:ascii="Times New Roman" w:eastAsia="Times New Roman" w:hAnsi="Times New Roman" w:cs="Times New Roman"/>
                <w:spacing w:val="-57"/>
                <w:sz w:val="24"/>
                <w:lang w:val="ru-RU"/>
              </w:rPr>
              <w:t xml:space="preserve"> </w:t>
            </w:r>
            <w:r w:rsidRPr="00E53CDE">
              <w:rPr>
                <w:rFonts w:ascii="Times New Roman" w:eastAsia="Times New Roman" w:hAnsi="Times New Roman" w:cs="Times New Roman"/>
                <w:sz w:val="24"/>
                <w:lang w:val="ru-RU"/>
              </w:rPr>
              <w:t>проблемы</w:t>
            </w:r>
          </w:p>
        </w:tc>
      </w:tr>
      <w:tr w:rsidR="00E53CDE" w:rsidRPr="00E53CDE" w:rsidTr="000D4294">
        <w:trPr>
          <w:trHeight w:val="1274"/>
        </w:trPr>
        <w:tc>
          <w:tcPr>
            <w:tcW w:w="1954" w:type="dxa"/>
          </w:tcPr>
          <w:p w:rsidR="00E53CDE" w:rsidRPr="00E53CDE" w:rsidRDefault="00E53CDE" w:rsidP="00E53CDE">
            <w:pPr>
              <w:ind w:left="720"/>
              <w:contextualSpacing/>
              <w:rPr>
                <w:rFonts w:ascii="Times New Roman" w:eastAsia="Times New Roman" w:hAnsi="Times New Roman" w:cs="Times New Roman"/>
                <w:b/>
                <w:sz w:val="26"/>
                <w:lang w:val="ru-RU"/>
              </w:rPr>
            </w:pPr>
          </w:p>
          <w:p w:rsidR="00E53CDE" w:rsidRPr="00E53CDE" w:rsidRDefault="00E53CDE" w:rsidP="00E53CDE">
            <w:pPr>
              <w:spacing w:before="177"/>
              <w:ind w:left="107" w:right="102"/>
              <w:contextualSpacing/>
              <w:jc w:val="center"/>
              <w:rPr>
                <w:rFonts w:ascii="Times New Roman" w:eastAsia="Times New Roman" w:hAnsi="Times New Roman" w:cs="Times New Roman"/>
                <w:sz w:val="24"/>
              </w:rPr>
            </w:pPr>
            <w:r w:rsidRPr="00E53CDE">
              <w:rPr>
                <w:rFonts w:ascii="Times New Roman" w:eastAsia="Times New Roman" w:hAnsi="Times New Roman" w:cs="Times New Roman"/>
                <w:spacing w:val="-1"/>
                <w:sz w:val="24"/>
              </w:rPr>
              <w:t>Знание</w:t>
            </w:r>
            <w:r w:rsidRPr="00E53CDE">
              <w:rPr>
                <w:rFonts w:ascii="Times New Roman" w:eastAsia="Times New Roman" w:hAnsi="Times New Roman" w:cs="Times New Roman"/>
                <w:spacing w:val="-13"/>
                <w:sz w:val="24"/>
              </w:rPr>
              <w:t xml:space="preserve"> </w:t>
            </w:r>
            <w:r w:rsidRPr="00E53CDE">
              <w:rPr>
                <w:rFonts w:ascii="Times New Roman" w:eastAsia="Times New Roman" w:hAnsi="Times New Roman" w:cs="Times New Roman"/>
                <w:spacing w:val="-1"/>
                <w:sz w:val="24"/>
              </w:rPr>
              <w:t>предмета</w:t>
            </w:r>
          </w:p>
        </w:tc>
        <w:tc>
          <w:tcPr>
            <w:tcW w:w="3352" w:type="dxa"/>
          </w:tcPr>
          <w:p w:rsidR="00E53CDE" w:rsidRPr="00E53CDE" w:rsidRDefault="00E53CDE" w:rsidP="00E53CDE">
            <w:pPr>
              <w:spacing w:before="64"/>
              <w:ind w:left="494" w:right="486" w:hanging="3"/>
              <w:contextualSpacing/>
              <w:jc w:val="center"/>
              <w:rPr>
                <w:rFonts w:ascii="Times New Roman" w:eastAsia="Times New Roman" w:hAnsi="Times New Roman" w:cs="Times New Roman"/>
                <w:sz w:val="24"/>
              </w:rPr>
            </w:pPr>
            <w:r w:rsidRPr="00E53CDE">
              <w:rPr>
                <w:rFonts w:ascii="Times New Roman" w:eastAsia="Times New Roman" w:hAnsi="Times New Roman" w:cs="Times New Roman"/>
                <w:sz w:val="24"/>
                <w:lang w:val="ru-RU"/>
              </w:rPr>
              <w:t>Продемонстрировано</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pacing w:val="-2"/>
                <w:sz w:val="24"/>
                <w:lang w:val="ru-RU"/>
              </w:rPr>
              <w:t>понимание содержания</w:t>
            </w:r>
            <w:r w:rsidRPr="00E53CDE">
              <w:rPr>
                <w:rFonts w:ascii="Times New Roman" w:eastAsia="Times New Roman" w:hAnsi="Times New Roman" w:cs="Times New Roman"/>
                <w:spacing w:val="-57"/>
                <w:sz w:val="24"/>
                <w:lang w:val="ru-RU"/>
              </w:rPr>
              <w:t xml:space="preserve"> </w:t>
            </w:r>
            <w:r w:rsidRPr="00E53CDE">
              <w:rPr>
                <w:rFonts w:ascii="Times New Roman" w:eastAsia="Times New Roman" w:hAnsi="Times New Roman" w:cs="Times New Roman"/>
                <w:sz w:val="24"/>
                <w:lang w:val="ru-RU"/>
              </w:rPr>
              <w:t>выполненной работы.</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pacing w:val="-2"/>
                <w:sz w:val="24"/>
              </w:rPr>
              <w:t>Присутствуют</w:t>
            </w:r>
            <w:r w:rsidRPr="00E53CDE">
              <w:rPr>
                <w:rFonts w:ascii="Times New Roman" w:eastAsia="Times New Roman" w:hAnsi="Times New Roman" w:cs="Times New Roman"/>
                <w:spacing w:val="-11"/>
                <w:sz w:val="24"/>
              </w:rPr>
              <w:t xml:space="preserve"> </w:t>
            </w:r>
            <w:r w:rsidRPr="00E53CDE">
              <w:rPr>
                <w:rFonts w:ascii="Times New Roman" w:eastAsia="Times New Roman" w:hAnsi="Times New Roman" w:cs="Times New Roman"/>
                <w:spacing w:val="-1"/>
                <w:sz w:val="24"/>
              </w:rPr>
              <w:t>ошибки</w:t>
            </w:r>
          </w:p>
        </w:tc>
        <w:tc>
          <w:tcPr>
            <w:tcW w:w="4048" w:type="dxa"/>
          </w:tcPr>
          <w:p w:rsidR="00E53CDE" w:rsidRPr="00E53CDE" w:rsidRDefault="00E53CDE" w:rsidP="00E53CDE">
            <w:pPr>
              <w:spacing w:before="200"/>
              <w:ind w:left="210" w:right="210" w:firstLine="5"/>
              <w:contextualSpacing/>
              <w:jc w:val="center"/>
              <w:rPr>
                <w:rFonts w:ascii="Times New Roman" w:eastAsia="Times New Roman" w:hAnsi="Times New Roman" w:cs="Times New Roman"/>
                <w:sz w:val="24"/>
              </w:rPr>
            </w:pPr>
            <w:r w:rsidRPr="00E53CDE">
              <w:rPr>
                <w:rFonts w:ascii="Times New Roman" w:eastAsia="Times New Roman" w:hAnsi="Times New Roman" w:cs="Times New Roman"/>
                <w:sz w:val="24"/>
                <w:lang w:val="ru-RU"/>
              </w:rPr>
              <w:t>Продемонстрировано свободное</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владение предметом проектной</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pacing w:val="-2"/>
                <w:sz w:val="24"/>
                <w:lang w:val="ru-RU"/>
              </w:rPr>
              <w:t>деятельности.</w:t>
            </w:r>
            <w:r w:rsidRPr="00E53CDE">
              <w:rPr>
                <w:rFonts w:ascii="Times New Roman" w:eastAsia="Times New Roman" w:hAnsi="Times New Roman" w:cs="Times New Roman"/>
                <w:spacing w:val="-10"/>
                <w:sz w:val="24"/>
                <w:lang w:val="ru-RU"/>
              </w:rPr>
              <w:t xml:space="preserve"> </w:t>
            </w:r>
            <w:r w:rsidRPr="00E53CDE">
              <w:rPr>
                <w:rFonts w:ascii="Times New Roman" w:eastAsia="Times New Roman" w:hAnsi="Times New Roman" w:cs="Times New Roman"/>
                <w:spacing w:val="-2"/>
                <w:sz w:val="24"/>
              </w:rPr>
              <w:t>Ошибки</w:t>
            </w:r>
            <w:r w:rsidRPr="00E53CDE">
              <w:rPr>
                <w:rFonts w:ascii="Times New Roman" w:eastAsia="Times New Roman" w:hAnsi="Times New Roman" w:cs="Times New Roman"/>
                <w:spacing w:val="-11"/>
                <w:sz w:val="24"/>
              </w:rPr>
              <w:t xml:space="preserve"> </w:t>
            </w:r>
            <w:r w:rsidRPr="00E53CDE">
              <w:rPr>
                <w:rFonts w:ascii="Times New Roman" w:eastAsia="Times New Roman" w:hAnsi="Times New Roman" w:cs="Times New Roman"/>
                <w:spacing w:val="-2"/>
                <w:sz w:val="24"/>
              </w:rPr>
              <w:t>отсутствуют</w:t>
            </w:r>
          </w:p>
        </w:tc>
      </w:tr>
      <w:tr w:rsidR="00E53CDE" w:rsidRPr="00E53CDE" w:rsidTr="000D4294">
        <w:trPr>
          <w:trHeight w:val="2654"/>
        </w:trPr>
        <w:tc>
          <w:tcPr>
            <w:tcW w:w="1954" w:type="dxa"/>
          </w:tcPr>
          <w:p w:rsidR="00E53CDE" w:rsidRPr="00E53CDE" w:rsidRDefault="00E53CDE" w:rsidP="00E53CDE">
            <w:pPr>
              <w:ind w:left="720"/>
              <w:contextualSpacing/>
              <w:rPr>
                <w:rFonts w:ascii="Times New Roman" w:eastAsia="Times New Roman" w:hAnsi="Times New Roman" w:cs="Times New Roman"/>
                <w:b/>
                <w:sz w:val="26"/>
              </w:rPr>
            </w:pPr>
          </w:p>
          <w:p w:rsidR="00E53CDE" w:rsidRPr="00E53CDE" w:rsidRDefault="00E53CDE" w:rsidP="00E53CDE">
            <w:pPr>
              <w:ind w:left="720"/>
              <w:contextualSpacing/>
              <w:rPr>
                <w:rFonts w:ascii="Times New Roman" w:eastAsia="Times New Roman" w:hAnsi="Times New Roman" w:cs="Times New Roman"/>
                <w:b/>
                <w:sz w:val="26"/>
              </w:rPr>
            </w:pPr>
          </w:p>
          <w:p w:rsidR="00E53CDE" w:rsidRPr="00E53CDE" w:rsidRDefault="00E53CDE" w:rsidP="00E53CDE">
            <w:pPr>
              <w:spacing w:before="5"/>
              <w:ind w:left="720"/>
              <w:contextualSpacing/>
              <w:rPr>
                <w:rFonts w:ascii="Times New Roman" w:eastAsia="Times New Roman" w:hAnsi="Times New Roman" w:cs="Times New Roman"/>
                <w:b/>
                <w:sz w:val="37"/>
              </w:rPr>
            </w:pPr>
          </w:p>
          <w:p w:rsidR="00E53CDE" w:rsidRPr="00E53CDE" w:rsidRDefault="00E53CDE" w:rsidP="00E53CDE">
            <w:pPr>
              <w:ind w:left="525" w:right="260" w:hanging="252"/>
              <w:contextualSpacing/>
              <w:rPr>
                <w:rFonts w:ascii="Times New Roman" w:eastAsia="Times New Roman" w:hAnsi="Times New Roman" w:cs="Times New Roman"/>
                <w:sz w:val="24"/>
              </w:rPr>
            </w:pPr>
            <w:r w:rsidRPr="00E53CDE">
              <w:rPr>
                <w:rFonts w:ascii="Times New Roman" w:eastAsia="Times New Roman" w:hAnsi="Times New Roman" w:cs="Times New Roman"/>
                <w:spacing w:val="-3"/>
                <w:sz w:val="24"/>
              </w:rPr>
              <w:t>Регулятивные</w:t>
            </w:r>
            <w:r w:rsidRPr="00E53CDE">
              <w:rPr>
                <w:rFonts w:ascii="Times New Roman" w:eastAsia="Times New Roman" w:hAnsi="Times New Roman" w:cs="Times New Roman"/>
                <w:spacing w:val="-57"/>
                <w:sz w:val="24"/>
              </w:rPr>
              <w:t xml:space="preserve"> </w:t>
            </w:r>
            <w:r w:rsidRPr="00E53CDE">
              <w:rPr>
                <w:rFonts w:ascii="Times New Roman" w:eastAsia="Times New Roman" w:hAnsi="Times New Roman" w:cs="Times New Roman"/>
                <w:sz w:val="24"/>
              </w:rPr>
              <w:t>действия</w:t>
            </w:r>
          </w:p>
        </w:tc>
        <w:tc>
          <w:tcPr>
            <w:tcW w:w="3352" w:type="dxa"/>
          </w:tcPr>
          <w:p w:rsidR="00E53CDE" w:rsidRPr="00E53CDE" w:rsidRDefault="00E53CDE" w:rsidP="00E53CDE">
            <w:pPr>
              <w:spacing w:before="64"/>
              <w:ind w:left="146" w:right="136"/>
              <w:contextualSpacing/>
              <w:jc w:val="center"/>
              <w:rPr>
                <w:rFonts w:ascii="Times New Roman" w:eastAsia="Times New Roman" w:hAnsi="Times New Roman" w:cs="Times New Roman"/>
                <w:sz w:val="24"/>
                <w:lang w:val="ru-RU"/>
              </w:rPr>
            </w:pPr>
            <w:r w:rsidRPr="00E53CDE">
              <w:rPr>
                <w:rFonts w:ascii="Times New Roman" w:eastAsia="Times New Roman" w:hAnsi="Times New Roman" w:cs="Times New Roman"/>
                <w:spacing w:val="-5"/>
                <w:sz w:val="24"/>
                <w:lang w:val="ru-RU"/>
              </w:rPr>
              <w:t>Продемонстрированы навыки</w:t>
            </w:r>
            <w:r w:rsidRPr="00E53CDE">
              <w:rPr>
                <w:rFonts w:ascii="Times New Roman" w:eastAsia="Times New Roman" w:hAnsi="Times New Roman" w:cs="Times New Roman"/>
                <w:spacing w:val="-57"/>
                <w:sz w:val="24"/>
                <w:lang w:val="ru-RU"/>
              </w:rPr>
              <w:t xml:space="preserve"> </w:t>
            </w:r>
            <w:r w:rsidRPr="00E53CDE">
              <w:rPr>
                <w:rFonts w:ascii="Times New Roman" w:eastAsia="Times New Roman" w:hAnsi="Times New Roman" w:cs="Times New Roman"/>
                <w:spacing w:val="-5"/>
                <w:sz w:val="24"/>
                <w:lang w:val="ru-RU"/>
              </w:rPr>
              <w:t xml:space="preserve">определения </w:t>
            </w:r>
            <w:r w:rsidRPr="00E53CDE">
              <w:rPr>
                <w:rFonts w:ascii="Times New Roman" w:eastAsia="Times New Roman" w:hAnsi="Times New Roman" w:cs="Times New Roman"/>
                <w:spacing w:val="-4"/>
                <w:sz w:val="24"/>
                <w:lang w:val="ru-RU"/>
              </w:rPr>
              <w:t>темы и</w:t>
            </w:r>
            <w:r w:rsidRPr="00E53CDE">
              <w:rPr>
                <w:rFonts w:ascii="Times New Roman" w:eastAsia="Times New Roman" w:hAnsi="Times New Roman" w:cs="Times New Roman"/>
                <w:spacing w:val="-3"/>
                <w:sz w:val="24"/>
                <w:lang w:val="ru-RU"/>
              </w:rPr>
              <w:t xml:space="preserve"> </w:t>
            </w:r>
            <w:r w:rsidRPr="00E53CDE">
              <w:rPr>
                <w:rFonts w:ascii="Times New Roman" w:eastAsia="Times New Roman" w:hAnsi="Times New Roman" w:cs="Times New Roman"/>
                <w:spacing w:val="-5"/>
                <w:sz w:val="24"/>
                <w:lang w:val="ru-RU"/>
              </w:rPr>
              <w:t>планирования</w:t>
            </w:r>
            <w:r w:rsidRPr="00E53CDE">
              <w:rPr>
                <w:rFonts w:ascii="Times New Roman" w:eastAsia="Times New Roman" w:hAnsi="Times New Roman" w:cs="Times New Roman"/>
                <w:spacing w:val="-12"/>
                <w:sz w:val="24"/>
                <w:lang w:val="ru-RU"/>
              </w:rPr>
              <w:t xml:space="preserve"> </w:t>
            </w:r>
            <w:r w:rsidRPr="00E53CDE">
              <w:rPr>
                <w:rFonts w:ascii="Times New Roman" w:eastAsia="Times New Roman" w:hAnsi="Times New Roman" w:cs="Times New Roman"/>
                <w:spacing w:val="-4"/>
                <w:sz w:val="24"/>
                <w:lang w:val="ru-RU"/>
              </w:rPr>
              <w:t>работы.</w:t>
            </w:r>
          </w:p>
          <w:p w:rsidR="00E53CDE" w:rsidRPr="00E53CDE" w:rsidRDefault="00E53CDE" w:rsidP="00E53CDE">
            <w:pPr>
              <w:ind w:left="91" w:right="80" w:hanging="5"/>
              <w:contextualSpacing/>
              <w:jc w:val="center"/>
              <w:rPr>
                <w:rFonts w:ascii="Times New Roman" w:eastAsia="Times New Roman" w:hAnsi="Times New Roman" w:cs="Times New Roman"/>
                <w:sz w:val="24"/>
              </w:rPr>
            </w:pPr>
            <w:r w:rsidRPr="00E53CDE">
              <w:rPr>
                <w:rFonts w:ascii="Times New Roman" w:eastAsia="Times New Roman" w:hAnsi="Times New Roman" w:cs="Times New Roman"/>
                <w:spacing w:val="-5"/>
                <w:sz w:val="24"/>
                <w:lang w:val="ru-RU"/>
              </w:rPr>
              <w:t>Некоторые этапы выполнялись</w:t>
            </w:r>
            <w:r w:rsidRPr="00E53CDE">
              <w:rPr>
                <w:rFonts w:ascii="Times New Roman" w:eastAsia="Times New Roman" w:hAnsi="Times New Roman" w:cs="Times New Roman"/>
                <w:spacing w:val="-4"/>
                <w:sz w:val="24"/>
                <w:lang w:val="ru-RU"/>
              </w:rPr>
              <w:t xml:space="preserve"> </w:t>
            </w:r>
            <w:r w:rsidRPr="00E53CDE">
              <w:rPr>
                <w:rFonts w:ascii="Times New Roman" w:eastAsia="Times New Roman" w:hAnsi="Times New Roman" w:cs="Times New Roman"/>
                <w:spacing w:val="-5"/>
                <w:sz w:val="24"/>
                <w:lang w:val="ru-RU"/>
              </w:rPr>
              <w:t>под</w:t>
            </w:r>
            <w:r w:rsidRPr="00E53CDE">
              <w:rPr>
                <w:rFonts w:ascii="Times New Roman" w:eastAsia="Times New Roman" w:hAnsi="Times New Roman" w:cs="Times New Roman"/>
                <w:spacing w:val="-9"/>
                <w:sz w:val="24"/>
                <w:lang w:val="ru-RU"/>
              </w:rPr>
              <w:t xml:space="preserve"> </w:t>
            </w:r>
            <w:r w:rsidRPr="00E53CDE">
              <w:rPr>
                <w:rFonts w:ascii="Times New Roman" w:eastAsia="Times New Roman" w:hAnsi="Times New Roman" w:cs="Times New Roman"/>
                <w:spacing w:val="-5"/>
                <w:sz w:val="24"/>
                <w:lang w:val="ru-RU"/>
              </w:rPr>
              <w:t>контролем</w:t>
            </w:r>
            <w:r w:rsidRPr="00E53CDE">
              <w:rPr>
                <w:rFonts w:ascii="Times New Roman" w:eastAsia="Times New Roman" w:hAnsi="Times New Roman" w:cs="Times New Roman"/>
                <w:spacing w:val="-9"/>
                <w:sz w:val="24"/>
                <w:lang w:val="ru-RU"/>
              </w:rPr>
              <w:t xml:space="preserve"> </w:t>
            </w:r>
            <w:r w:rsidRPr="00E53CDE">
              <w:rPr>
                <w:rFonts w:ascii="Times New Roman" w:eastAsia="Times New Roman" w:hAnsi="Times New Roman" w:cs="Times New Roman"/>
                <w:spacing w:val="-4"/>
                <w:sz w:val="24"/>
                <w:lang w:val="ru-RU"/>
              </w:rPr>
              <w:t>и</w:t>
            </w:r>
            <w:r w:rsidRPr="00E53CDE">
              <w:rPr>
                <w:rFonts w:ascii="Times New Roman" w:eastAsia="Times New Roman" w:hAnsi="Times New Roman" w:cs="Times New Roman"/>
                <w:spacing w:val="-10"/>
                <w:sz w:val="24"/>
                <w:lang w:val="ru-RU"/>
              </w:rPr>
              <w:t xml:space="preserve"> </w:t>
            </w:r>
            <w:r w:rsidRPr="00E53CDE">
              <w:rPr>
                <w:rFonts w:ascii="Times New Roman" w:eastAsia="Times New Roman" w:hAnsi="Times New Roman" w:cs="Times New Roman"/>
                <w:spacing w:val="-4"/>
                <w:sz w:val="24"/>
                <w:lang w:val="ru-RU"/>
              </w:rPr>
              <w:t>при</w:t>
            </w:r>
            <w:r w:rsidRPr="00E53CDE">
              <w:rPr>
                <w:rFonts w:ascii="Times New Roman" w:eastAsia="Times New Roman" w:hAnsi="Times New Roman" w:cs="Times New Roman"/>
                <w:spacing w:val="-9"/>
                <w:sz w:val="24"/>
                <w:lang w:val="ru-RU"/>
              </w:rPr>
              <w:t xml:space="preserve"> </w:t>
            </w:r>
            <w:r w:rsidRPr="00E53CDE">
              <w:rPr>
                <w:rFonts w:ascii="Times New Roman" w:eastAsia="Times New Roman" w:hAnsi="Times New Roman" w:cs="Times New Roman"/>
                <w:spacing w:val="-4"/>
                <w:sz w:val="24"/>
                <w:lang w:val="ru-RU"/>
              </w:rPr>
              <w:t>поддержке</w:t>
            </w:r>
            <w:r w:rsidRPr="00E53CDE">
              <w:rPr>
                <w:rFonts w:ascii="Times New Roman" w:eastAsia="Times New Roman" w:hAnsi="Times New Roman" w:cs="Times New Roman"/>
                <w:spacing w:val="-57"/>
                <w:sz w:val="24"/>
                <w:lang w:val="ru-RU"/>
              </w:rPr>
              <w:t xml:space="preserve"> </w:t>
            </w:r>
            <w:r w:rsidRPr="00E53CDE">
              <w:rPr>
                <w:rFonts w:ascii="Times New Roman" w:eastAsia="Times New Roman" w:hAnsi="Times New Roman" w:cs="Times New Roman"/>
                <w:spacing w:val="-1"/>
                <w:sz w:val="24"/>
                <w:lang w:val="ru-RU"/>
              </w:rPr>
              <w:t xml:space="preserve">руководителя. </w:t>
            </w:r>
            <w:r w:rsidRPr="00E53CDE">
              <w:rPr>
                <w:rFonts w:ascii="Times New Roman" w:eastAsia="Times New Roman" w:hAnsi="Times New Roman" w:cs="Times New Roman"/>
                <w:spacing w:val="-1"/>
                <w:sz w:val="24"/>
              </w:rPr>
              <w:t>При этом</w:t>
            </w:r>
            <w:r w:rsidRPr="00E53CDE">
              <w:rPr>
                <w:rFonts w:ascii="Times New Roman" w:eastAsia="Times New Roman" w:hAnsi="Times New Roman" w:cs="Times New Roman"/>
                <w:sz w:val="24"/>
              </w:rPr>
              <w:t xml:space="preserve"> </w:t>
            </w:r>
            <w:r w:rsidRPr="00E53CDE">
              <w:rPr>
                <w:rFonts w:ascii="Times New Roman" w:eastAsia="Times New Roman" w:hAnsi="Times New Roman" w:cs="Times New Roman"/>
                <w:spacing w:val="-4"/>
                <w:sz w:val="24"/>
              </w:rPr>
              <w:t>проявляются отдельные</w:t>
            </w:r>
            <w:r w:rsidRPr="00E53CDE">
              <w:rPr>
                <w:rFonts w:ascii="Times New Roman" w:eastAsia="Times New Roman" w:hAnsi="Times New Roman" w:cs="Times New Roman"/>
                <w:spacing w:val="-3"/>
                <w:sz w:val="24"/>
              </w:rPr>
              <w:t xml:space="preserve"> </w:t>
            </w:r>
            <w:r w:rsidRPr="00E53CDE">
              <w:rPr>
                <w:rFonts w:ascii="Times New Roman" w:eastAsia="Times New Roman" w:hAnsi="Times New Roman" w:cs="Times New Roman"/>
                <w:spacing w:val="-5"/>
                <w:sz w:val="24"/>
              </w:rPr>
              <w:t xml:space="preserve">элементы самооценки </w:t>
            </w:r>
            <w:r w:rsidRPr="00E53CDE">
              <w:rPr>
                <w:rFonts w:ascii="Times New Roman" w:eastAsia="Times New Roman" w:hAnsi="Times New Roman" w:cs="Times New Roman"/>
                <w:spacing w:val="-4"/>
                <w:sz w:val="24"/>
              </w:rPr>
              <w:t>и</w:t>
            </w:r>
            <w:r w:rsidRPr="00E53CDE">
              <w:rPr>
                <w:rFonts w:ascii="Times New Roman" w:eastAsia="Times New Roman" w:hAnsi="Times New Roman" w:cs="Times New Roman"/>
                <w:spacing w:val="-3"/>
                <w:sz w:val="24"/>
              </w:rPr>
              <w:t xml:space="preserve"> </w:t>
            </w:r>
            <w:r w:rsidRPr="00E53CDE">
              <w:rPr>
                <w:rFonts w:ascii="Times New Roman" w:eastAsia="Times New Roman" w:hAnsi="Times New Roman" w:cs="Times New Roman"/>
                <w:sz w:val="24"/>
              </w:rPr>
              <w:t>самоконтроля</w:t>
            </w:r>
            <w:r w:rsidRPr="00E53CDE">
              <w:rPr>
                <w:rFonts w:ascii="Times New Roman" w:eastAsia="Times New Roman" w:hAnsi="Times New Roman" w:cs="Times New Roman"/>
                <w:spacing w:val="-15"/>
                <w:sz w:val="24"/>
              </w:rPr>
              <w:t xml:space="preserve"> </w:t>
            </w:r>
            <w:r w:rsidRPr="00E53CDE">
              <w:rPr>
                <w:rFonts w:ascii="Times New Roman" w:eastAsia="Times New Roman" w:hAnsi="Times New Roman" w:cs="Times New Roman"/>
                <w:sz w:val="24"/>
              </w:rPr>
              <w:t>учащегося</w:t>
            </w:r>
          </w:p>
        </w:tc>
        <w:tc>
          <w:tcPr>
            <w:tcW w:w="4048" w:type="dxa"/>
          </w:tcPr>
          <w:p w:rsidR="00E53CDE" w:rsidRPr="00E53CDE" w:rsidRDefault="00E53CDE" w:rsidP="00E53CDE">
            <w:pPr>
              <w:ind w:left="720"/>
              <w:contextualSpacing/>
              <w:rPr>
                <w:rFonts w:ascii="Times New Roman" w:eastAsia="Times New Roman" w:hAnsi="Times New Roman" w:cs="Times New Roman"/>
                <w:b/>
                <w:sz w:val="26"/>
                <w:lang w:val="ru-RU"/>
              </w:rPr>
            </w:pPr>
          </w:p>
          <w:p w:rsidR="00E53CDE" w:rsidRPr="00E53CDE" w:rsidRDefault="00E53CDE" w:rsidP="00E53CDE">
            <w:pPr>
              <w:spacing w:before="178"/>
              <w:ind w:left="94" w:right="94" w:hanging="2"/>
              <w:contextualSpacing/>
              <w:jc w:val="center"/>
              <w:rPr>
                <w:rFonts w:ascii="Times New Roman" w:eastAsia="Times New Roman" w:hAnsi="Times New Roman" w:cs="Times New Roman"/>
                <w:sz w:val="24"/>
              </w:rPr>
            </w:pPr>
            <w:r w:rsidRPr="00E53CDE">
              <w:rPr>
                <w:rFonts w:ascii="Times New Roman" w:eastAsia="Times New Roman" w:hAnsi="Times New Roman" w:cs="Times New Roman"/>
                <w:sz w:val="24"/>
                <w:lang w:val="ru-RU"/>
              </w:rPr>
              <w:t>Работа тщательно спланирована и</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последовательно реализована,</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своевременно пройдены все</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необходимые этапы обсуждения и</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pacing w:val="-2"/>
                <w:sz w:val="24"/>
                <w:lang w:val="ru-RU"/>
              </w:rPr>
              <w:t>представления.</w:t>
            </w:r>
            <w:r w:rsidRPr="00E53CDE">
              <w:rPr>
                <w:rFonts w:ascii="Times New Roman" w:eastAsia="Times New Roman" w:hAnsi="Times New Roman" w:cs="Times New Roman"/>
                <w:spacing w:val="-13"/>
                <w:sz w:val="24"/>
                <w:lang w:val="ru-RU"/>
              </w:rPr>
              <w:t xml:space="preserve"> </w:t>
            </w:r>
            <w:r w:rsidRPr="00E53CDE">
              <w:rPr>
                <w:rFonts w:ascii="Times New Roman" w:eastAsia="Times New Roman" w:hAnsi="Times New Roman" w:cs="Times New Roman"/>
                <w:spacing w:val="-1"/>
                <w:sz w:val="24"/>
              </w:rPr>
              <w:t>Контроль</w:t>
            </w:r>
            <w:r w:rsidRPr="00E53CDE">
              <w:rPr>
                <w:rFonts w:ascii="Times New Roman" w:eastAsia="Times New Roman" w:hAnsi="Times New Roman" w:cs="Times New Roman"/>
                <w:spacing w:val="-12"/>
                <w:sz w:val="24"/>
              </w:rPr>
              <w:t xml:space="preserve"> </w:t>
            </w:r>
            <w:r w:rsidRPr="00E53CDE">
              <w:rPr>
                <w:rFonts w:ascii="Times New Roman" w:eastAsia="Times New Roman" w:hAnsi="Times New Roman" w:cs="Times New Roman"/>
                <w:spacing w:val="-1"/>
                <w:sz w:val="24"/>
              </w:rPr>
              <w:t>и</w:t>
            </w:r>
            <w:r w:rsidRPr="00E53CDE">
              <w:rPr>
                <w:rFonts w:ascii="Times New Roman" w:eastAsia="Times New Roman" w:hAnsi="Times New Roman" w:cs="Times New Roman"/>
                <w:spacing w:val="-12"/>
                <w:sz w:val="24"/>
              </w:rPr>
              <w:t xml:space="preserve"> </w:t>
            </w:r>
            <w:r w:rsidRPr="00E53CDE">
              <w:rPr>
                <w:rFonts w:ascii="Times New Roman" w:eastAsia="Times New Roman" w:hAnsi="Times New Roman" w:cs="Times New Roman"/>
                <w:spacing w:val="-1"/>
                <w:sz w:val="24"/>
              </w:rPr>
              <w:t>коррекция</w:t>
            </w:r>
            <w:r w:rsidRPr="00E53CDE">
              <w:rPr>
                <w:rFonts w:ascii="Times New Roman" w:eastAsia="Times New Roman" w:hAnsi="Times New Roman" w:cs="Times New Roman"/>
                <w:spacing w:val="-57"/>
                <w:sz w:val="24"/>
              </w:rPr>
              <w:t xml:space="preserve"> </w:t>
            </w:r>
            <w:r w:rsidRPr="00E53CDE">
              <w:rPr>
                <w:rFonts w:ascii="Times New Roman" w:eastAsia="Times New Roman" w:hAnsi="Times New Roman" w:cs="Times New Roman"/>
                <w:sz w:val="24"/>
              </w:rPr>
              <w:t>осуществлялись</w:t>
            </w:r>
            <w:r w:rsidRPr="00E53CDE">
              <w:rPr>
                <w:rFonts w:ascii="Times New Roman" w:eastAsia="Times New Roman" w:hAnsi="Times New Roman" w:cs="Times New Roman"/>
                <w:spacing w:val="-10"/>
                <w:sz w:val="24"/>
              </w:rPr>
              <w:t xml:space="preserve"> </w:t>
            </w:r>
            <w:r w:rsidRPr="00E53CDE">
              <w:rPr>
                <w:rFonts w:ascii="Times New Roman" w:eastAsia="Times New Roman" w:hAnsi="Times New Roman" w:cs="Times New Roman"/>
                <w:sz w:val="24"/>
              </w:rPr>
              <w:t>самостоятельно</w:t>
            </w:r>
          </w:p>
        </w:tc>
      </w:tr>
      <w:tr w:rsidR="00E53CDE" w:rsidRPr="00E53CDE" w:rsidTr="000D4294">
        <w:trPr>
          <w:trHeight w:val="2102"/>
        </w:trPr>
        <w:tc>
          <w:tcPr>
            <w:tcW w:w="1954" w:type="dxa"/>
          </w:tcPr>
          <w:p w:rsidR="00E53CDE" w:rsidRPr="00E53CDE" w:rsidRDefault="00E53CDE" w:rsidP="00E53CDE">
            <w:pPr>
              <w:ind w:left="720"/>
              <w:contextualSpacing/>
              <w:rPr>
                <w:rFonts w:ascii="Times New Roman" w:eastAsia="Times New Roman" w:hAnsi="Times New Roman" w:cs="Times New Roman"/>
                <w:b/>
                <w:sz w:val="26"/>
              </w:rPr>
            </w:pPr>
          </w:p>
          <w:p w:rsidR="00E53CDE" w:rsidRPr="00E53CDE" w:rsidRDefault="00E53CDE" w:rsidP="00E53CDE">
            <w:pPr>
              <w:ind w:left="720"/>
              <w:contextualSpacing/>
              <w:rPr>
                <w:rFonts w:ascii="Times New Roman" w:eastAsia="Times New Roman" w:hAnsi="Times New Roman" w:cs="Times New Roman"/>
                <w:b/>
                <w:sz w:val="26"/>
              </w:rPr>
            </w:pPr>
          </w:p>
          <w:p w:rsidR="00E53CDE" w:rsidRPr="00E53CDE" w:rsidRDefault="00E53CDE" w:rsidP="00E53CDE">
            <w:pPr>
              <w:spacing w:before="4"/>
              <w:ind w:left="720"/>
              <w:contextualSpacing/>
              <w:rPr>
                <w:rFonts w:ascii="Times New Roman" w:eastAsia="Times New Roman" w:hAnsi="Times New Roman" w:cs="Times New Roman"/>
                <w:b/>
                <w:sz w:val="25"/>
              </w:rPr>
            </w:pPr>
          </w:p>
          <w:p w:rsidR="00E53CDE" w:rsidRPr="00E53CDE" w:rsidRDefault="00E53CDE" w:rsidP="00E53CDE">
            <w:pPr>
              <w:ind w:left="107" w:right="101"/>
              <w:contextualSpacing/>
              <w:jc w:val="center"/>
              <w:rPr>
                <w:rFonts w:ascii="Times New Roman" w:eastAsia="Times New Roman" w:hAnsi="Times New Roman" w:cs="Times New Roman"/>
                <w:sz w:val="24"/>
              </w:rPr>
            </w:pPr>
            <w:r w:rsidRPr="00E53CDE">
              <w:rPr>
                <w:rFonts w:ascii="Times New Roman" w:eastAsia="Times New Roman" w:hAnsi="Times New Roman" w:cs="Times New Roman"/>
                <w:sz w:val="24"/>
              </w:rPr>
              <w:t>Коммуникация</w:t>
            </w:r>
          </w:p>
        </w:tc>
        <w:tc>
          <w:tcPr>
            <w:tcW w:w="3352" w:type="dxa"/>
          </w:tcPr>
          <w:p w:rsidR="00E53CDE" w:rsidRPr="00E53CDE" w:rsidRDefault="00E53CDE" w:rsidP="00E53CDE">
            <w:pPr>
              <w:spacing w:before="200"/>
              <w:ind w:left="108" w:right="102"/>
              <w:contextualSpacing/>
              <w:jc w:val="center"/>
              <w:rPr>
                <w:rFonts w:ascii="Times New Roman" w:eastAsia="Times New Roman" w:hAnsi="Times New Roman" w:cs="Times New Roman"/>
                <w:sz w:val="24"/>
              </w:rPr>
            </w:pPr>
            <w:r w:rsidRPr="00E53CDE">
              <w:rPr>
                <w:rFonts w:ascii="Times New Roman" w:eastAsia="Times New Roman" w:hAnsi="Times New Roman" w:cs="Times New Roman"/>
                <w:spacing w:val="-2"/>
                <w:sz w:val="24"/>
                <w:lang w:val="ru-RU"/>
              </w:rPr>
              <w:t xml:space="preserve">Продемонстрированы </w:t>
            </w:r>
            <w:r w:rsidRPr="00E53CDE">
              <w:rPr>
                <w:rFonts w:ascii="Times New Roman" w:eastAsia="Times New Roman" w:hAnsi="Times New Roman" w:cs="Times New Roman"/>
                <w:spacing w:val="-1"/>
                <w:sz w:val="24"/>
                <w:lang w:val="ru-RU"/>
              </w:rPr>
              <w:t>навыки</w:t>
            </w:r>
            <w:r w:rsidRPr="00E53CDE">
              <w:rPr>
                <w:rFonts w:ascii="Times New Roman" w:eastAsia="Times New Roman" w:hAnsi="Times New Roman" w:cs="Times New Roman"/>
                <w:sz w:val="24"/>
                <w:lang w:val="ru-RU"/>
              </w:rPr>
              <w:t xml:space="preserve"> </w:t>
            </w:r>
            <w:r w:rsidRPr="00E53CDE">
              <w:rPr>
                <w:rFonts w:ascii="Times New Roman" w:eastAsia="Times New Roman" w:hAnsi="Times New Roman" w:cs="Times New Roman"/>
                <w:spacing w:val="-2"/>
                <w:sz w:val="24"/>
                <w:lang w:val="ru-RU"/>
              </w:rPr>
              <w:t>оформления</w:t>
            </w:r>
            <w:r w:rsidRPr="00E53CDE">
              <w:rPr>
                <w:rFonts w:ascii="Times New Roman" w:eastAsia="Times New Roman" w:hAnsi="Times New Roman" w:cs="Times New Roman"/>
                <w:spacing w:val="-12"/>
                <w:sz w:val="24"/>
                <w:lang w:val="ru-RU"/>
              </w:rPr>
              <w:t xml:space="preserve"> </w:t>
            </w:r>
            <w:r w:rsidRPr="00E53CDE">
              <w:rPr>
                <w:rFonts w:ascii="Times New Roman" w:eastAsia="Times New Roman" w:hAnsi="Times New Roman" w:cs="Times New Roman"/>
                <w:spacing w:val="-2"/>
                <w:sz w:val="24"/>
                <w:lang w:val="ru-RU"/>
              </w:rPr>
              <w:t>проектной</w:t>
            </w:r>
            <w:r w:rsidRPr="00E53CDE">
              <w:rPr>
                <w:rFonts w:ascii="Times New Roman" w:eastAsia="Times New Roman" w:hAnsi="Times New Roman" w:cs="Times New Roman"/>
                <w:spacing w:val="-11"/>
                <w:sz w:val="24"/>
                <w:lang w:val="ru-RU"/>
              </w:rPr>
              <w:t xml:space="preserve"> </w:t>
            </w:r>
            <w:r w:rsidRPr="00E53CDE">
              <w:rPr>
                <w:rFonts w:ascii="Times New Roman" w:eastAsia="Times New Roman" w:hAnsi="Times New Roman" w:cs="Times New Roman"/>
                <w:spacing w:val="-1"/>
                <w:sz w:val="24"/>
                <w:lang w:val="ru-RU"/>
              </w:rPr>
              <w:t>работы</w:t>
            </w:r>
            <w:r w:rsidRPr="00E53CDE">
              <w:rPr>
                <w:rFonts w:ascii="Times New Roman" w:eastAsia="Times New Roman" w:hAnsi="Times New Roman" w:cs="Times New Roman"/>
                <w:spacing w:val="-57"/>
                <w:sz w:val="24"/>
                <w:lang w:val="ru-RU"/>
              </w:rPr>
              <w:t xml:space="preserve"> </w:t>
            </w:r>
            <w:r w:rsidRPr="00E53CDE">
              <w:rPr>
                <w:rFonts w:ascii="Times New Roman" w:eastAsia="Times New Roman" w:hAnsi="Times New Roman" w:cs="Times New Roman"/>
                <w:sz w:val="24"/>
                <w:lang w:val="ru-RU"/>
              </w:rPr>
              <w:t>и пояснительной записки, а</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также подготовки простой</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 xml:space="preserve">презентации. </w:t>
            </w:r>
            <w:r w:rsidRPr="00E53CDE">
              <w:rPr>
                <w:rFonts w:ascii="Times New Roman" w:eastAsia="Times New Roman" w:hAnsi="Times New Roman" w:cs="Times New Roman"/>
                <w:sz w:val="24"/>
              </w:rPr>
              <w:t>Автор отвечает</w:t>
            </w:r>
            <w:r w:rsidRPr="00E53CDE">
              <w:rPr>
                <w:rFonts w:ascii="Times New Roman" w:eastAsia="Times New Roman" w:hAnsi="Times New Roman" w:cs="Times New Roman"/>
                <w:spacing w:val="1"/>
                <w:sz w:val="24"/>
              </w:rPr>
              <w:t xml:space="preserve"> </w:t>
            </w:r>
            <w:r w:rsidRPr="00E53CDE">
              <w:rPr>
                <w:rFonts w:ascii="Times New Roman" w:eastAsia="Times New Roman" w:hAnsi="Times New Roman" w:cs="Times New Roman"/>
                <w:sz w:val="24"/>
              </w:rPr>
              <w:t>на</w:t>
            </w:r>
            <w:r w:rsidRPr="00E53CDE">
              <w:rPr>
                <w:rFonts w:ascii="Times New Roman" w:eastAsia="Times New Roman" w:hAnsi="Times New Roman" w:cs="Times New Roman"/>
                <w:spacing w:val="-7"/>
                <w:sz w:val="24"/>
              </w:rPr>
              <w:t xml:space="preserve"> </w:t>
            </w:r>
            <w:r w:rsidRPr="00E53CDE">
              <w:rPr>
                <w:rFonts w:ascii="Times New Roman" w:eastAsia="Times New Roman" w:hAnsi="Times New Roman" w:cs="Times New Roman"/>
                <w:sz w:val="24"/>
              </w:rPr>
              <w:t>вопросы</w:t>
            </w:r>
          </w:p>
        </w:tc>
        <w:tc>
          <w:tcPr>
            <w:tcW w:w="4048" w:type="dxa"/>
          </w:tcPr>
          <w:p w:rsidR="00E53CDE" w:rsidRPr="00E53CDE" w:rsidRDefault="00E53CDE" w:rsidP="00E53CDE">
            <w:pPr>
              <w:spacing w:before="61"/>
              <w:ind w:left="147" w:right="146" w:hanging="4"/>
              <w:contextualSpacing/>
              <w:jc w:val="center"/>
              <w:rPr>
                <w:rFonts w:ascii="Times New Roman" w:eastAsia="Times New Roman" w:hAnsi="Times New Roman" w:cs="Times New Roman"/>
                <w:sz w:val="24"/>
                <w:lang w:val="ru-RU"/>
              </w:rPr>
            </w:pPr>
            <w:r w:rsidRPr="00E53CDE">
              <w:rPr>
                <w:rFonts w:ascii="Times New Roman" w:eastAsia="Times New Roman" w:hAnsi="Times New Roman" w:cs="Times New Roman"/>
                <w:sz w:val="24"/>
                <w:lang w:val="ru-RU"/>
              </w:rPr>
              <w:t>Тема ясно определена и пояснена.</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Текст хорошо структурирован. Все</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мысли выражены ясно, логично,</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pacing w:val="-3"/>
                <w:sz w:val="24"/>
                <w:lang w:val="ru-RU"/>
              </w:rPr>
              <w:t xml:space="preserve">последовательно, </w:t>
            </w:r>
            <w:r w:rsidRPr="00E53CDE">
              <w:rPr>
                <w:rFonts w:ascii="Times New Roman" w:eastAsia="Times New Roman" w:hAnsi="Times New Roman" w:cs="Times New Roman"/>
                <w:spacing w:val="-2"/>
                <w:sz w:val="24"/>
                <w:lang w:val="ru-RU"/>
              </w:rPr>
              <w:t>аргументированно.</w:t>
            </w:r>
          </w:p>
          <w:p w:rsidR="00E53CDE" w:rsidRPr="00E53CDE" w:rsidRDefault="00E53CDE" w:rsidP="00E53CDE">
            <w:pPr>
              <w:spacing w:before="1"/>
              <w:ind w:left="387" w:right="384"/>
              <w:contextualSpacing/>
              <w:jc w:val="center"/>
              <w:rPr>
                <w:rFonts w:ascii="Times New Roman" w:eastAsia="Times New Roman" w:hAnsi="Times New Roman" w:cs="Times New Roman"/>
                <w:sz w:val="24"/>
                <w:lang w:val="ru-RU"/>
              </w:rPr>
            </w:pPr>
            <w:r w:rsidRPr="00E53CDE">
              <w:rPr>
                <w:rFonts w:ascii="Times New Roman" w:eastAsia="Times New Roman" w:hAnsi="Times New Roman" w:cs="Times New Roman"/>
                <w:spacing w:val="-2"/>
                <w:sz w:val="24"/>
                <w:lang w:val="ru-RU"/>
              </w:rPr>
              <w:t>Работа</w:t>
            </w:r>
            <w:r w:rsidRPr="00E53CDE">
              <w:rPr>
                <w:rFonts w:ascii="Times New Roman" w:eastAsia="Times New Roman" w:hAnsi="Times New Roman" w:cs="Times New Roman"/>
                <w:spacing w:val="-12"/>
                <w:sz w:val="24"/>
                <w:lang w:val="ru-RU"/>
              </w:rPr>
              <w:t xml:space="preserve"> </w:t>
            </w:r>
            <w:r w:rsidRPr="00E53CDE">
              <w:rPr>
                <w:rFonts w:ascii="Times New Roman" w:eastAsia="Times New Roman" w:hAnsi="Times New Roman" w:cs="Times New Roman"/>
                <w:spacing w:val="-1"/>
                <w:sz w:val="24"/>
                <w:lang w:val="ru-RU"/>
              </w:rPr>
              <w:t>вызывает</w:t>
            </w:r>
            <w:r w:rsidRPr="00E53CDE">
              <w:rPr>
                <w:rFonts w:ascii="Times New Roman" w:eastAsia="Times New Roman" w:hAnsi="Times New Roman" w:cs="Times New Roman"/>
                <w:spacing w:val="-13"/>
                <w:sz w:val="24"/>
                <w:lang w:val="ru-RU"/>
              </w:rPr>
              <w:t xml:space="preserve"> </w:t>
            </w:r>
            <w:r w:rsidRPr="00E53CDE">
              <w:rPr>
                <w:rFonts w:ascii="Times New Roman" w:eastAsia="Times New Roman" w:hAnsi="Times New Roman" w:cs="Times New Roman"/>
                <w:spacing w:val="-1"/>
                <w:sz w:val="24"/>
                <w:lang w:val="ru-RU"/>
              </w:rPr>
              <w:t>интерес.</w:t>
            </w:r>
            <w:r w:rsidRPr="00E53CDE">
              <w:rPr>
                <w:rFonts w:ascii="Times New Roman" w:eastAsia="Times New Roman" w:hAnsi="Times New Roman" w:cs="Times New Roman"/>
                <w:spacing w:val="-13"/>
                <w:sz w:val="24"/>
                <w:lang w:val="ru-RU"/>
              </w:rPr>
              <w:t xml:space="preserve"> </w:t>
            </w:r>
            <w:r w:rsidRPr="00E53CDE">
              <w:rPr>
                <w:rFonts w:ascii="Times New Roman" w:eastAsia="Times New Roman" w:hAnsi="Times New Roman" w:cs="Times New Roman"/>
                <w:spacing w:val="-1"/>
                <w:sz w:val="24"/>
                <w:lang w:val="ru-RU"/>
              </w:rPr>
              <w:t>Автор</w:t>
            </w:r>
            <w:r w:rsidRPr="00E53CDE">
              <w:rPr>
                <w:rFonts w:ascii="Times New Roman" w:eastAsia="Times New Roman" w:hAnsi="Times New Roman" w:cs="Times New Roman"/>
                <w:spacing w:val="-57"/>
                <w:sz w:val="24"/>
                <w:lang w:val="ru-RU"/>
              </w:rPr>
              <w:t xml:space="preserve"> </w:t>
            </w:r>
            <w:r w:rsidRPr="00E53CDE">
              <w:rPr>
                <w:rFonts w:ascii="Times New Roman" w:eastAsia="Times New Roman" w:hAnsi="Times New Roman" w:cs="Times New Roman"/>
                <w:sz w:val="24"/>
                <w:lang w:val="ru-RU"/>
              </w:rPr>
              <w:t>проекта свободно отвечает на</w:t>
            </w:r>
            <w:r w:rsidRPr="00E53CDE">
              <w:rPr>
                <w:rFonts w:ascii="Times New Roman" w:eastAsia="Times New Roman" w:hAnsi="Times New Roman" w:cs="Times New Roman"/>
                <w:spacing w:val="1"/>
                <w:sz w:val="24"/>
                <w:lang w:val="ru-RU"/>
              </w:rPr>
              <w:t xml:space="preserve"> </w:t>
            </w:r>
            <w:r w:rsidRPr="00E53CDE">
              <w:rPr>
                <w:rFonts w:ascii="Times New Roman" w:eastAsia="Times New Roman" w:hAnsi="Times New Roman" w:cs="Times New Roman"/>
                <w:sz w:val="24"/>
                <w:lang w:val="ru-RU"/>
              </w:rPr>
              <w:t>вопросы</w:t>
            </w:r>
          </w:p>
        </w:tc>
      </w:tr>
    </w:tbl>
    <w:p w:rsidR="00E53CDE" w:rsidRPr="00E53CDE" w:rsidRDefault="00E53CDE" w:rsidP="00E53CDE">
      <w:pPr>
        <w:widowControl w:val="0"/>
        <w:autoSpaceDE w:val="0"/>
        <w:autoSpaceDN w:val="0"/>
        <w:spacing w:after="0" w:line="240" w:lineRule="auto"/>
        <w:jc w:val="center"/>
        <w:rPr>
          <w:rFonts w:ascii="Times New Roman" w:eastAsia="Times New Roman" w:hAnsi="Times New Roman" w:cs="Times New Roman"/>
          <w:sz w:val="24"/>
        </w:rPr>
        <w:sectPr w:rsidR="00E53CDE" w:rsidRPr="00E53CDE">
          <w:pgSz w:w="11910" w:h="16840"/>
          <w:pgMar w:top="1040" w:right="520" w:bottom="980" w:left="1140" w:header="0" w:footer="782" w:gutter="0"/>
          <w:cols w:space="720"/>
        </w:sectPr>
      </w:pPr>
    </w:p>
    <w:p w:rsidR="00E53CDE" w:rsidRPr="00E53CDE" w:rsidRDefault="00E53CDE" w:rsidP="00E53CDE">
      <w:pPr>
        <w:widowControl w:val="0"/>
        <w:autoSpaceDE w:val="0"/>
        <w:autoSpaceDN w:val="0"/>
        <w:spacing w:before="71" w:after="0" w:line="240" w:lineRule="auto"/>
        <w:ind w:left="1243"/>
        <w:rPr>
          <w:rFonts w:ascii="Times New Roman" w:eastAsia="Times New Roman" w:hAnsi="Times New Roman" w:cs="Times New Roman"/>
          <w:b/>
          <w:sz w:val="24"/>
        </w:rPr>
      </w:pPr>
      <w:r w:rsidRPr="00E53CDE">
        <w:rPr>
          <w:rFonts w:ascii="Times New Roman" w:eastAsia="Times New Roman" w:hAnsi="Times New Roman" w:cs="Times New Roman"/>
          <w:b/>
          <w:spacing w:val="-2"/>
          <w:sz w:val="24"/>
        </w:rPr>
        <w:lastRenderedPageBreak/>
        <w:t>Лист</w:t>
      </w:r>
      <w:r w:rsidRPr="00E53CDE">
        <w:rPr>
          <w:rFonts w:ascii="Times New Roman" w:eastAsia="Times New Roman" w:hAnsi="Times New Roman" w:cs="Times New Roman"/>
          <w:b/>
          <w:spacing w:val="-10"/>
          <w:sz w:val="24"/>
        </w:rPr>
        <w:t xml:space="preserve"> </w:t>
      </w:r>
      <w:r w:rsidRPr="00E53CDE">
        <w:rPr>
          <w:rFonts w:ascii="Times New Roman" w:eastAsia="Times New Roman" w:hAnsi="Times New Roman" w:cs="Times New Roman"/>
          <w:b/>
          <w:spacing w:val="-2"/>
          <w:sz w:val="24"/>
        </w:rPr>
        <w:t>оценки</w:t>
      </w:r>
      <w:r w:rsidRPr="00E53CDE">
        <w:rPr>
          <w:rFonts w:ascii="Times New Roman" w:eastAsia="Times New Roman" w:hAnsi="Times New Roman" w:cs="Times New Roman"/>
          <w:b/>
          <w:spacing w:val="-10"/>
          <w:sz w:val="24"/>
        </w:rPr>
        <w:t xml:space="preserve"> </w:t>
      </w:r>
      <w:r w:rsidRPr="00E53CDE">
        <w:rPr>
          <w:rFonts w:ascii="Times New Roman" w:eastAsia="Times New Roman" w:hAnsi="Times New Roman" w:cs="Times New Roman"/>
          <w:b/>
          <w:spacing w:val="-2"/>
          <w:sz w:val="24"/>
        </w:rPr>
        <w:t>уровня</w:t>
      </w:r>
      <w:r w:rsidRPr="00E53CDE">
        <w:rPr>
          <w:rFonts w:ascii="Times New Roman" w:eastAsia="Times New Roman" w:hAnsi="Times New Roman" w:cs="Times New Roman"/>
          <w:b/>
          <w:spacing w:val="-12"/>
          <w:sz w:val="24"/>
        </w:rPr>
        <w:t xml:space="preserve"> </w:t>
      </w:r>
      <w:r w:rsidRPr="00E53CDE">
        <w:rPr>
          <w:rFonts w:ascii="Times New Roman" w:eastAsia="Times New Roman" w:hAnsi="Times New Roman" w:cs="Times New Roman"/>
          <w:b/>
          <w:spacing w:val="-2"/>
          <w:sz w:val="24"/>
        </w:rPr>
        <w:t>сформированности</w:t>
      </w:r>
      <w:r w:rsidRPr="00E53CDE">
        <w:rPr>
          <w:rFonts w:ascii="Times New Roman" w:eastAsia="Times New Roman" w:hAnsi="Times New Roman" w:cs="Times New Roman"/>
          <w:b/>
          <w:spacing w:val="-11"/>
          <w:sz w:val="24"/>
        </w:rPr>
        <w:t xml:space="preserve"> </w:t>
      </w:r>
      <w:r w:rsidRPr="00E53CDE">
        <w:rPr>
          <w:rFonts w:ascii="Times New Roman" w:eastAsia="Times New Roman" w:hAnsi="Times New Roman" w:cs="Times New Roman"/>
          <w:b/>
          <w:spacing w:val="-1"/>
          <w:sz w:val="24"/>
        </w:rPr>
        <w:t>навыков</w:t>
      </w:r>
      <w:r w:rsidRPr="00E53CDE">
        <w:rPr>
          <w:rFonts w:ascii="Times New Roman" w:eastAsia="Times New Roman" w:hAnsi="Times New Roman" w:cs="Times New Roman"/>
          <w:b/>
          <w:spacing w:val="-11"/>
          <w:sz w:val="24"/>
        </w:rPr>
        <w:t xml:space="preserve"> </w:t>
      </w:r>
      <w:r w:rsidRPr="00E53CDE">
        <w:rPr>
          <w:rFonts w:ascii="Times New Roman" w:eastAsia="Times New Roman" w:hAnsi="Times New Roman" w:cs="Times New Roman"/>
          <w:b/>
          <w:spacing w:val="-1"/>
          <w:sz w:val="24"/>
        </w:rPr>
        <w:t>проектной</w:t>
      </w:r>
      <w:r w:rsidRPr="00E53CDE">
        <w:rPr>
          <w:rFonts w:ascii="Times New Roman" w:eastAsia="Times New Roman" w:hAnsi="Times New Roman" w:cs="Times New Roman"/>
          <w:b/>
          <w:spacing w:val="-10"/>
          <w:sz w:val="24"/>
        </w:rPr>
        <w:t xml:space="preserve"> </w:t>
      </w:r>
      <w:r w:rsidRPr="00E53CDE">
        <w:rPr>
          <w:rFonts w:ascii="Times New Roman" w:eastAsia="Times New Roman" w:hAnsi="Times New Roman" w:cs="Times New Roman"/>
          <w:b/>
          <w:spacing w:val="-1"/>
          <w:sz w:val="24"/>
        </w:rPr>
        <w:t>деятельности</w:t>
      </w:r>
    </w:p>
    <w:p w:rsidR="00E53CDE" w:rsidRPr="00E53CDE" w:rsidRDefault="00E53CDE" w:rsidP="00E53CDE">
      <w:pPr>
        <w:widowControl w:val="0"/>
        <w:autoSpaceDE w:val="0"/>
        <w:autoSpaceDN w:val="0"/>
        <w:spacing w:before="3" w:after="1" w:line="240" w:lineRule="auto"/>
        <w:rPr>
          <w:rFonts w:ascii="Times New Roman" w:eastAsia="Times New Roman" w:hAnsi="Times New Roman" w:cs="Times New Roman"/>
          <w:b/>
          <w:sz w:val="24"/>
          <w:szCs w:val="24"/>
        </w:r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05"/>
        <w:gridCol w:w="1954"/>
        <w:gridCol w:w="2093"/>
      </w:tblGrid>
      <w:tr w:rsidR="00E53CDE" w:rsidRPr="00E53CDE" w:rsidTr="000D4294">
        <w:trPr>
          <w:trHeight w:val="998"/>
        </w:trPr>
        <w:tc>
          <w:tcPr>
            <w:tcW w:w="5305" w:type="dxa"/>
            <w:vMerge w:val="restart"/>
          </w:tcPr>
          <w:p w:rsidR="00E53CDE" w:rsidRPr="00E53CDE" w:rsidRDefault="00E53CDE" w:rsidP="00E53CDE">
            <w:pPr>
              <w:ind w:left="720"/>
              <w:contextualSpacing/>
              <w:rPr>
                <w:rFonts w:ascii="Times New Roman" w:eastAsia="Times New Roman" w:hAnsi="Times New Roman" w:cs="Times New Roman"/>
                <w:b/>
                <w:sz w:val="26"/>
                <w:lang w:val="ru-RU"/>
              </w:rPr>
            </w:pPr>
          </w:p>
          <w:p w:rsidR="00E53CDE" w:rsidRPr="00E53CDE" w:rsidRDefault="00E53CDE" w:rsidP="00E53CDE">
            <w:pPr>
              <w:spacing w:before="6"/>
              <w:ind w:left="720"/>
              <w:contextualSpacing/>
              <w:rPr>
                <w:rFonts w:ascii="Times New Roman" w:eastAsia="Times New Roman" w:hAnsi="Times New Roman" w:cs="Times New Roman"/>
                <w:b/>
                <w:sz w:val="23"/>
                <w:lang w:val="ru-RU"/>
              </w:rPr>
            </w:pPr>
          </w:p>
          <w:p w:rsidR="00E53CDE" w:rsidRPr="00E53CDE" w:rsidRDefault="00E53CDE" w:rsidP="00E53CDE">
            <w:pPr>
              <w:ind w:left="71"/>
              <w:contextualSpacing/>
              <w:rPr>
                <w:rFonts w:ascii="Times New Roman" w:eastAsia="Times New Roman" w:hAnsi="Times New Roman" w:cs="Times New Roman"/>
                <w:b/>
                <w:sz w:val="24"/>
              </w:rPr>
            </w:pPr>
            <w:r w:rsidRPr="00E53CDE">
              <w:rPr>
                <w:rFonts w:ascii="Times New Roman" w:eastAsia="Times New Roman" w:hAnsi="Times New Roman" w:cs="Times New Roman"/>
                <w:b/>
                <w:sz w:val="24"/>
              </w:rPr>
              <w:t>Критерий</w:t>
            </w:r>
          </w:p>
        </w:tc>
        <w:tc>
          <w:tcPr>
            <w:tcW w:w="4047" w:type="dxa"/>
            <w:gridSpan w:val="2"/>
          </w:tcPr>
          <w:p w:rsidR="00E53CDE" w:rsidRPr="00E53CDE" w:rsidRDefault="00E53CDE" w:rsidP="00E53CDE">
            <w:pPr>
              <w:spacing w:before="68"/>
              <w:ind w:left="69" w:right="141"/>
              <w:contextualSpacing/>
              <w:rPr>
                <w:rFonts w:ascii="Times New Roman" w:eastAsia="Times New Roman" w:hAnsi="Times New Roman" w:cs="Times New Roman"/>
                <w:b/>
                <w:sz w:val="24"/>
                <w:lang w:val="ru-RU"/>
              </w:rPr>
            </w:pPr>
            <w:r w:rsidRPr="00E53CDE">
              <w:rPr>
                <w:rFonts w:ascii="Times New Roman" w:eastAsia="Times New Roman" w:hAnsi="Times New Roman" w:cs="Times New Roman"/>
                <w:b/>
                <w:sz w:val="24"/>
                <w:lang w:val="ru-RU"/>
              </w:rPr>
              <w:t>Уровни сформированности</w:t>
            </w:r>
            <w:r w:rsidRPr="00E53CDE">
              <w:rPr>
                <w:rFonts w:ascii="Times New Roman" w:eastAsia="Times New Roman" w:hAnsi="Times New Roman" w:cs="Times New Roman"/>
                <w:b/>
                <w:spacing w:val="1"/>
                <w:sz w:val="24"/>
                <w:lang w:val="ru-RU"/>
              </w:rPr>
              <w:t xml:space="preserve"> </w:t>
            </w:r>
            <w:r w:rsidRPr="00E53CDE">
              <w:rPr>
                <w:rFonts w:ascii="Times New Roman" w:eastAsia="Times New Roman" w:hAnsi="Times New Roman" w:cs="Times New Roman"/>
                <w:b/>
                <w:spacing w:val="-2"/>
                <w:sz w:val="24"/>
                <w:lang w:val="ru-RU"/>
              </w:rPr>
              <w:t>навыков</w:t>
            </w:r>
            <w:r w:rsidRPr="00E53CDE">
              <w:rPr>
                <w:rFonts w:ascii="Times New Roman" w:eastAsia="Times New Roman" w:hAnsi="Times New Roman" w:cs="Times New Roman"/>
                <w:b/>
                <w:spacing w:val="-11"/>
                <w:sz w:val="24"/>
                <w:lang w:val="ru-RU"/>
              </w:rPr>
              <w:t xml:space="preserve"> </w:t>
            </w:r>
            <w:r w:rsidRPr="00E53CDE">
              <w:rPr>
                <w:rFonts w:ascii="Times New Roman" w:eastAsia="Times New Roman" w:hAnsi="Times New Roman" w:cs="Times New Roman"/>
                <w:b/>
                <w:spacing w:val="-2"/>
                <w:sz w:val="24"/>
                <w:lang w:val="ru-RU"/>
              </w:rPr>
              <w:t>проектной</w:t>
            </w:r>
            <w:r w:rsidRPr="00E53CDE">
              <w:rPr>
                <w:rFonts w:ascii="Times New Roman" w:eastAsia="Times New Roman" w:hAnsi="Times New Roman" w:cs="Times New Roman"/>
                <w:b/>
                <w:spacing w:val="-11"/>
                <w:sz w:val="24"/>
                <w:lang w:val="ru-RU"/>
              </w:rPr>
              <w:t xml:space="preserve"> </w:t>
            </w:r>
            <w:r w:rsidRPr="00E53CDE">
              <w:rPr>
                <w:rFonts w:ascii="Times New Roman" w:eastAsia="Times New Roman" w:hAnsi="Times New Roman" w:cs="Times New Roman"/>
                <w:b/>
                <w:spacing w:val="-1"/>
                <w:sz w:val="24"/>
                <w:lang w:val="ru-RU"/>
              </w:rPr>
              <w:t>деятельности</w:t>
            </w:r>
            <w:r w:rsidRPr="00E53CDE">
              <w:rPr>
                <w:rFonts w:ascii="Times New Roman" w:eastAsia="Times New Roman" w:hAnsi="Times New Roman" w:cs="Times New Roman"/>
                <w:b/>
                <w:spacing w:val="-10"/>
                <w:sz w:val="24"/>
                <w:lang w:val="ru-RU"/>
              </w:rPr>
              <w:t xml:space="preserve"> </w:t>
            </w:r>
            <w:r w:rsidRPr="00E53CDE">
              <w:rPr>
                <w:rFonts w:ascii="Times New Roman" w:eastAsia="Times New Roman" w:hAnsi="Times New Roman" w:cs="Times New Roman"/>
                <w:b/>
                <w:spacing w:val="-1"/>
                <w:sz w:val="24"/>
                <w:lang w:val="ru-RU"/>
              </w:rPr>
              <w:t>в</w:t>
            </w:r>
            <w:r w:rsidRPr="00E53CDE">
              <w:rPr>
                <w:rFonts w:ascii="Times New Roman" w:eastAsia="Times New Roman" w:hAnsi="Times New Roman" w:cs="Times New Roman"/>
                <w:b/>
                <w:spacing w:val="-57"/>
                <w:sz w:val="24"/>
                <w:lang w:val="ru-RU"/>
              </w:rPr>
              <w:t xml:space="preserve"> </w:t>
            </w:r>
            <w:r w:rsidRPr="00E53CDE">
              <w:rPr>
                <w:rFonts w:ascii="Times New Roman" w:eastAsia="Times New Roman" w:hAnsi="Times New Roman" w:cs="Times New Roman"/>
                <w:b/>
                <w:sz w:val="24"/>
                <w:lang w:val="ru-RU"/>
              </w:rPr>
              <w:t>баллах</w:t>
            </w:r>
          </w:p>
        </w:tc>
      </w:tr>
      <w:tr w:rsidR="00E53CDE" w:rsidRPr="00E53CDE" w:rsidTr="000D4294">
        <w:trPr>
          <w:trHeight w:val="446"/>
        </w:trPr>
        <w:tc>
          <w:tcPr>
            <w:tcW w:w="5305" w:type="dxa"/>
            <w:vMerge/>
            <w:tcBorders>
              <w:top w:val="nil"/>
            </w:tcBorders>
          </w:tcPr>
          <w:p w:rsidR="00E53CDE" w:rsidRPr="00E53CDE" w:rsidRDefault="00E53CDE" w:rsidP="00E53CDE">
            <w:pPr>
              <w:ind w:left="720"/>
              <w:contextualSpacing/>
              <w:rPr>
                <w:rFonts w:ascii="Times New Roman" w:eastAsia="Times New Roman" w:hAnsi="Times New Roman" w:cs="Times New Roman"/>
                <w:sz w:val="2"/>
                <w:szCs w:val="2"/>
                <w:lang w:val="ru-RU"/>
              </w:rPr>
            </w:pPr>
          </w:p>
        </w:tc>
        <w:tc>
          <w:tcPr>
            <w:tcW w:w="1954" w:type="dxa"/>
          </w:tcPr>
          <w:p w:rsidR="00E53CDE" w:rsidRPr="00E53CDE" w:rsidRDefault="00E53CDE" w:rsidP="00E53CDE">
            <w:pPr>
              <w:spacing w:before="68"/>
              <w:ind w:left="69"/>
              <w:contextualSpacing/>
              <w:rPr>
                <w:rFonts w:ascii="Times New Roman" w:eastAsia="Times New Roman" w:hAnsi="Times New Roman" w:cs="Times New Roman"/>
                <w:b/>
                <w:sz w:val="24"/>
              </w:rPr>
            </w:pPr>
            <w:r w:rsidRPr="00E53CDE">
              <w:rPr>
                <w:rFonts w:ascii="Times New Roman" w:eastAsia="Times New Roman" w:hAnsi="Times New Roman" w:cs="Times New Roman"/>
                <w:b/>
                <w:sz w:val="24"/>
              </w:rPr>
              <w:t>Базовый</w:t>
            </w:r>
          </w:p>
        </w:tc>
        <w:tc>
          <w:tcPr>
            <w:tcW w:w="2093" w:type="dxa"/>
          </w:tcPr>
          <w:p w:rsidR="00E53CDE" w:rsidRPr="00E53CDE" w:rsidRDefault="00E53CDE" w:rsidP="00E53CDE">
            <w:pPr>
              <w:spacing w:before="68"/>
              <w:ind w:left="69"/>
              <w:contextualSpacing/>
              <w:rPr>
                <w:rFonts w:ascii="Times New Roman" w:eastAsia="Times New Roman" w:hAnsi="Times New Roman" w:cs="Times New Roman"/>
                <w:b/>
                <w:sz w:val="24"/>
              </w:rPr>
            </w:pPr>
            <w:r w:rsidRPr="00E53CDE">
              <w:rPr>
                <w:rFonts w:ascii="Times New Roman" w:eastAsia="Times New Roman" w:hAnsi="Times New Roman" w:cs="Times New Roman"/>
                <w:b/>
                <w:sz w:val="24"/>
              </w:rPr>
              <w:t>Повышенный</w:t>
            </w:r>
          </w:p>
        </w:tc>
      </w:tr>
      <w:tr w:rsidR="00E53CDE" w:rsidRPr="00E53CDE" w:rsidTr="000D4294">
        <w:trPr>
          <w:trHeight w:val="722"/>
        </w:trPr>
        <w:tc>
          <w:tcPr>
            <w:tcW w:w="5305" w:type="dxa"/>
          </w:tcPr>
          <w:p w:rsidR="00E53CDE" w:rsidRPr="00E53CDE" w:rsidRDefault="00E53CDE" w:rsidP="00E53CDE">
            <w:pPr>
              <w:spacing w:before="64"/>
              <w:ind w:left="71"/>
              <w:contextualSpacing/>
              <w:rPr>
                <w:rFonts w:ascii="Times New Roman" w:eastAsia="Times New Roman" w:hAnsi="Times New Roman" w:cs="Times New Roman"/>
                <w:sz w:val="24"/>
                <w:lang w:val="ru-RU"/>
              </w:rPr>
            </w:pPr>
            <w:r w:rsidRPr="00E53CDE">
              <w:rPr>
                <w:rFonts w:ascii="Times New Roman" w:eastAsia="Times New Roman" w:hAnsi="Times New Roman" w:cs="Times New Roman"/>
                <w:spacing w:val="-2"/>
                <w:sz w:val="24"/>
                <w:lang w:val="ru-RU"/>
              </w:rPr>
              <w:t>Самостоятельное</w:t>
            </w:r>
            <w:r w:rsidRPr="00E53CDE">
              <w:rPr>
                <w:rFonts w:ascii="Times New Roman" w:eastAsia="Times New Roman" w:hAnsi="Times New Roman" w:cs="Times New Roman"/>
                <w:spacing w:val="-11"/>
                <w:sz w:val="24"/>
                <w:lang w:val="ru-RU"/>
              </w:rPr>
              <w:t xml:space="preserve"> </w:t>
            </w:r>
            <w:r w:rsidRPr="00E53CDE">
              <w:rPr>
                <w:rFonts w:ascii="Times New Roman" w:eastAsia="Times New Roman" w:hAnsi="Times New Roman" w:cs="Times New Roman"/>
                <w:spacing w:val="-2"/>
                <w:sz w:val="24"/>
                <w:lang w:val="ru-RU"/>
              </w:rPr>
              <w:t>приобретение</w:t>
            </w:r>
            <w:r w:rsidRPr="00E53CDE">
              <w:rPr>
                <w:rFonts w:ascii="Times New Roman" w:eastAsia="Times New Roman" w:hAnsi="Times New Roman" w:cs="Times New Roman"/>
                <w:spacing w:val="-11"/>
                <w:sz w:val="24"/>
                <w:lang w:val="ru-RU"/>
              </w:rPr>
              <w:t xml:space="preserve"> </w:t>
            </w:r>
            <w:r w:rsidRPr="00E53CDE">
              <w:rPr>
                <w:rFonts w:ascii="Times New Roman" w:eastAsia="Times New Roman" w:hAnsi="Times New Roman" w:cs="Times New Roman"/>
                <w:spacing w:val="-1"/>
                <w:sz w:val="24"/>
                <w:lang w:val="ru-RU"/>
              </w:rPr>
              <w:t>знаний</w:t>
            </w:r>
            <w:r w:rsidRPr="00E53CDE">
              <w:rPr>
                <w:rFonts w:ascii="Times New Roman" w:eastAsia="Times New Roman" w:hAnsi="Times New Roman" w:cs="Times New Roman"/>
                <w:spacing w:val="-10"/>
                <w:sz w:val="24"/>
                <w:lang w:val="ru-RU"/>
              </w:rPr>
              <w:t xml:space="preserve"> </w:t>
            </w:r>
            <w:r w:rsidRPr="00E53CDE">
              <w:rPr>
                <w:rFonts w:ascii="Times New Roman" w:eastAsia="Times New Roman" w:hAnsi="Times New Roman" w:cs="Times New Roman"/>
                <w:spacing w:val="-1"/>
                <w:sz w:val="24"/>
                <w:lang w:val="ru-RU"/>
              </w:rPr>
              <w:t>и</w:t>
            </w:r>
            <w:r w:rsidRPr="00E53CDE">
              <w:rPr>
                <w:rFonts w:ascii="Times New Roman" w:eastAsia="Times New Roman" w:hAnsi="Times New Roman" w:cs="Times New Roman"/>
                <w:spacing w:val="-11"/>
                <w:sz w:val="24"/>
                <w:lang w:val="ru-RU"/>
              </w:rPr>
              <w:t xml:space="preserve"> </w:t>
            </w:r>
            <w:r w:rsidRPr="00E53CDE">
              <w:rPr>
                <w:rFonts w:ascii="Times New Roman" w:eastAsia="Times New Roman" w:hAnsi="Times New Roman" w:cs="Times New Roman"/>
                <w:spacing w:val="-1"/>
                <w:sz w:val="24"/>
                <w:lang w:val="ru-RU"/>
              </w:rPr>
              <w:t>решение</w:t>
            </w:r>
            <w:r w:rsidRPr="00E53CDE">
              <w:rPr>
                <w:rFonts w:ascii="Times New Roman" w:eastAsia="Times New Roman" w:hAnsi="Times New Roman" w:cs="Times New Roman"/>
                <w:spacing w:val="-57"/>
                <w:sz w:val="24"/>
                <w:lang w:val="ru-RU"/>
              </w:rPr>
              <w:t xml:space="preserve"> </w:t>
            </w:r>
            <w:r w:rsidRPr="00E53CDE">
              <w:rPr>
                <w:rFonts w:ascii="Times New Roman" w:eastAsia="Times New Roman" w:hAnsi="Times New Roman" w:cs="Times New Roman"/>
                <w:sz w:val="24"/>
                <w:lang w:val="ru-RU"/>
              </w:rPr>
              <w:t>проблем</w:t>
            </w:r>
          </w:p>
        </w:tc>
        <w:tc>
          <w:tcPr>
            <w:tcW w:w="1954" w:type="dxa"/>
          </w:tcPr>
          <w:p w:rsidR="00E53CDE" w:rsidRPr="00E53CDE" w:rsidRDefault="00E53CDE" w:rsidP="00E53CDE">
            <w:pPr>
              <w:spacing w:before="64"/>
              <w:ind w:left="69"/>
              <w:contextualSpacing/>
              <w:rPr>
                <w:rFonts w:ascii="Times New Roman" w:eastAsia="Times New Roman" w:hAnsi="Times New Roman" w:cs="Times New Roman"/>
                <w:sz w:val="24"/>
              </w:rPr>
            </w:pPr>
            <w:r w:rsidRPr="00E53CDE">
              <w:rPr>
                <w:rFonts w:ascii="Times New Roman" w:eastAsia="Times New Roman" w:hAnsi="Times New Roman" w:cs="Times New Roman"/>
                <w:sz w:val="24"/>
              </w:rPr>
              <w:t>1</w:t>
            </w:r>
          </w:p>
        </w:tc>
        <w:tc>
          <w:tcPr>
            <w:tcW w:w="2093" w:type="dxa"/>
          </w:tcPr>
          <w:p w:rsidR="00E53CDE" w:rsidRPr="00E53CDE" w:rsidRDefault="00E53CDE" w:rsidP="00E53CDE">
            <w:pPr>
              <w:spacing w:before="64"/>
              <w:ind w:left="69"/>
              <w:contextualSpacing/>
              <w:rPr>
                <w:rFonts w:ascii="Times New Roman" w:eastAsia="Times New Roman" w:hAnsi="Times New Roman" w:cs="Times New Roman"/>
                <w:sz w:val="24"/>
              </w:rPr>
            </w:pPr>
            <w:r w:rsidRPr="00E53CDE">
              <w:rPr>
                <w:rFonts w:ascii="Times New Roman" w:eastAsia="Times New Roman" w:hAnsi="Times New Roman" w:cs="Times New Roman"/>
                <w:sz w:val="24"/>
              </w:rPr>
              <w:t>2–3</w:t>
            </w:r>
          </w:p>
        </w:tc>
      </w:tr>
      <w:tr w:rsidR="00E53CDE" w:rsidRPr="00E53CDE" w:rsidTr="000D4294">
        <w:trPr>
          <w:trHeight w:val="446"/>
        </w:trPr>
        <w:tc>
          <w:tcPr>
            <w:tcW w:w="5305" w:type="dxa"/>
          </w:tcPr>
          <w:p w:rsidR="00E53CDE" w:rsidRPr="00E53CDE" w:rsidRDefault="00E53CDE" w:rsidP="00E53CDE">
            <w:pPr>
              <w:spacing w:before="64"/>
              <w:ind w:left="71"/>
              <w:contextualSpacing/>
              <w:rPr>
                <w:rFonts w:ascii="Times New Roman" w:eastAsia="Times New Roman" w:hAnsi="Times New Roman" w:cs="Times New Roman"/>
                <w:sz w:val="24"/>
              </w:rPr>
            </w:pPr>
            <w:r w:rsidRPr="00E53CDE">
              <w:rPr>
                <w:rFonts w:ascii="Times New Roman" w:eastAsia="Times New Roman" w:hAnsi="Times New Roman" w:cs="Times New Roman"/>
                <w:spacing w:val="-1"/>
                <w:sz w:val="24"/>
              </w:rPr>
              <w:t>Знание</w:t>
            </w:r>
            <w:r w:rsidRPr="00E53CDE">
              <w:rPr>
                <w:rFonts w:ascii="Times New Roman" w:eastAsia="Times New Roman" w:hAnsi="Times New Roman" w:cs="Times New Roman"/>
                <w:spacing w:val="-13"/>
                <w:sz w:val="24"/>
              </w:rPr>
              <w:t xml:space="preserve"> </w:t>
            </w:r>
            <w:r w:rsidRPr="00E53CDE">
              <w:rPr>
                <w:rFonts w:ascii="Times New Roman" w:eastAsia="Times New Roman" w:hAnsi="Times New Roman" w:cs="Times New Roman"/>
                <w:spacing w:val="-1"/>
                <w:sz w:val="24"/>
              </w:rPr>
              <w:t>предмета</w:t>
            </w:r>
          </w:p>
        </w:tc>
        <w:tc>
          <w:tcPr>
            <w:tcW w:w="1954" w:type="dxa"/>
          </w:tcPr>
          <w:p w:rsidR="00E53CDE" w:rsidRPr="00E53CDE" w:rsidRDefault="00E53CDE" w:rsidP="00E53CDE">
            <w:pPr>
              <w:spacing w:before="64"/>
              <w:ind w:left="69"/>
              <w:contextualSpacing/>
              <w:rPr>
                <w:rFonts w:ascii="Times New Roman" w:eastAsia="Times New Roman" w:hAnsi="Times New Roman" w:cs="Times New Roman"/>
                <w:sz w:val="24"/>
              </w:rPr>
            </w:pPr>
            <w:r w:rsidRPr="00E53CDE">
              <w:rPr>
                <w:rFonts w:ascii="Times New Roman" w:eastAsia="Times New Roman" w:hAnsi="Times New Roman" w:cs="Times New Roman"/>
                <w:sz w:val="24"/>
              </w:rPr>
              <w:t>1</w:t>
            </w:r>
          </w:p>
        </w:tc>
        <w:tc>
          <w:tcPr>
            <w:tcW w:w="2093" w:type="dxa"/>
          </w:tcPr>
          <w:p w:rsidR="00E53CDE" w:rsidRPr="00E53CDE" w:rsidRDefault="00E53CDE" w:rsidP="00E53CDE">
            <w:pPr>
              <w:spacing w:before="64"/>
              <w:ind w:left="69"/>
              <w:contextualSpacing/>
              <w:rPr>
                <w:rFonts w:ascii="Times New Roman" w:eastAsia="Times New Roman" w:hAnsi="Times New Roman" w:cs="Times New Roman"/>
                <w:sz w:val="24"/>
              </w:rPr>
            </w:pPr>
            <w:r w:rsidRPr="00E53CDE">
              <w:rPr>
                <w:rFonts w:ascii="Times New Roman" w:eastAsia="Times New Roman" w:hAnsi="Times New Roman" w:cs="Times New Roman"/>
                <w:sz w:val="24"/>
              </w:rPr>
              <w:t>2–3</w:t>
            </w:r>
          </w:p>
        </w:tc>
      </w:tr>
      <w:tr w:rsidR="00E53CDE" w:rsidRPr="00E53CDE" w:rsidTr="000D4294">
        <w:trPr>
          <w:trHeight w:val="446"/>
        </w:trPr>
        <w:tc>
          <w:tcPr>
            <w:tcW w:w="5305" w:type="dxa"/>
          </w:tcPr>
          <w:p w:rsidR="00E53CDE" w:rsidRPr="00E53CDE" w:rsidRDefault="00E53CDE" w:rsidP="00E53CDE">
            <w:pPr>
              <w:spacing w:before="64"/>
              <w:ind w:left="71"/>
              <w:contextualSpacing/>
              <w:rPr>
                <w:rFonts w:ascii="Times New Roman" w:eastAsia="Times New Roman" w:hAnsi="Times New Roman" w:cs="Times New Roman"/>
                <w:sz w:val="24"/>
              </w:rPr>
            </w:pPr>
            <w:r w:rsidRPr="00E53CDE">
              <w:rPr>
                <w:rFonts w:ascii="Times New Roman" w:eastAsia="Times New Roman" w:hAnsi="Times New Roman" w:cs="Times New Roman"/>
                <w:spacing w:val="-2"/>
                <w:sz w:val="24"/>
              </w:rPr>
              <w:t>Регулятивные</w:t>
            </w:r>
            <w:r w:rsidRPr="00E53CDE">
              <w:rPr>
                <w:rFonts w:ascii="Times New Roman" w:eastAsia="Times New Roman" w:hAnsi="Times New Roman" w:cs="Times New Roman"/>
                <w:spacing w:val="-11"/>
                <w:sz w:val="24"/>
              </w:rPr>
              <w:t xml:space="preserve"> </w:t>
            </w:r>
            <w:r w:rsidRPr="00E53CDE">
              <w:rPr>
                <w:rFonts w:ascii="Times New Roman" w:eastAsia="Times New Roman" w:hAnsi="Times New Roman" w:cs="Times New Roman"/>
                <w:spacing w:val="-1"/>
                <w:sz w:val="24"/>
              </w:rPr>
              <w:t>действия</w:t>
            </w:r>
          </w:p>
        </w:tc>
        <w:tc>
          <w:tcPr>
            <w:tcW w:w="1954" w:type="dxa"/>
          </w:tcPr>
          <w:p w:rsidR="00E53CDE" w:rsidRPr="00E53CDE" w:rsidRDefault="00E53CDE" w:rsidP="00E53CDE">
            <w:pPr>
              <w:spacing w:before="64"/>
              <w:ind w:left="69"/>
              <w:contextualSpacing/>
              <w:rPr>
                <w:rFonts w:ascii="Times New Roman" w:eastAsia="Times New Roman" w:hAnsi="Times New Roman" w:cs="Times New Roman"/>
                <w:sz w:val="24"/>
              </w:rPr>
            </w:pPr>
            <w:r w:rsidRPr="00E53CDE">
              <w:rPr>
                <w:rFonts w:ascii="Times New Roman" w:eastAsia="Times New Roman" w:hAnsi="Times New Roman" w:cs="Times New Roman"/>
                <w:sz w:val="24"/>
              </w:rPr>
              <w:t>1</w:t>
            </w:r>
          </w:p>
        </w:tc>
        <w:tc>
          <w:tcPr>
            <w:tcW w:w="2093" w:type="dxa"/>
          </w:tcPr>
          <w:p w:rsidR="00E53CDE" w:rsidRPr="00E53CDE" w:rsidRDefault="00E53CDE" w:rsidP="00E53CDE">
            <w:pPr>
              <w:spacing w:before="64"/>
              <w:ind w:left="69"/>
              <w:contextualSpacing/>
              <w:rPr>
                <w:rFonts w:ascii="Times New Roman" w:eastAsia="Times New Roman" w:hAnsi="Times New Roman" w:cs="Times New Roman"/>
                <w:sz w:val="24"/>
              </w:rPr>
            </w:pPr>
            <w:r w:rsidRPr="00E53CDE">
              <w:rPr>
                <w:rFonts w:ascii="Times New Roman" w:eastAsia="Times New Roman" w:hAnsi="Times New Roman" w:cs="Times New Roman"/>
                <w:sz w:val="24"/>
              </w:rPr>
              <w:t>2–3</w:t>
            </w:r>
          </w:p>
        </w:tc>
      </w:tr>
      <w:tr w:rsidR="00E53CDE" w:rsidRPr="00E53CDE" w:rsidTr="000D4294">
        <w:trPr>
          <w:trHeight w:val="446"/>
        </w:trPr>
        <w:tc>
          <w:tcPr>
            <w:tcW w:w="5305" w:type="dxa"/>
          </w:tcPr>
          <w:p w:rsidR="00E53CDE" w:rsidRPr="00E53CDE" w:rsidRDefault="00E53CDE" w:rsidP="00E53CDE">
            <w:pPr>
              <w:spacing w:before="64"/>
              <w:ind w:left="71"/>
              <w:contextualSpacing/>
              <w:rPr>
                <w:rFonts w:ascii="Times New Roman" w:eastAsia="Times New Roman" w:hAnsi="Times New Roman" w:cs="Times New Roman"/>
                <w:sz w:val="24"/>
              </w:rPr>
            </w:pPr>
            <w:r w:rsidRPr="00E53CDE">
              <w:rPr>
                <w:rFonts w:ascii="Times New Roman" w:eastAsia="Times New Roman" w:hAnsi="Times New Roman" w:cs="Times New Roman"/>
                <w:sz w:val="24"/>
              </w:rPr>
              <w:t>Коммуникация</w:t>
            </w:r>
          </w:p>
        </w:tc>
        <w:tc>
          <w:tcPr>
            <w:tcW w:w="1954" w:type="dxa"/>
          </w:tcPr>
          <w:p w:rsidR="00E53CDE" w:rsidRPr="00E53CDE" w:rsidRDefault="00E53CDE" w:rsidP="00E53CDE">
            <w:pPr>
              <w:spacing w:before="64"/>
              <w:ind w:left="69"/>
              <w:contextualSpacing/>
              <w:rPr>
                <w:rFonts w:ascii="Times New Roman" w:eastAsia="Times New Roman" w:hAnsi="Times New Roman" w:cs="Times New Roman"/>
                <w:sz w:val="24"/>
              </w:rPr>
            </w:pPr>
            <w:r w:rsidRPr="00E53CDE">
              <w:rPr>
                <w:rFonts w:ascii="Times New Roman" w:eastAsia="Times New Roman" w:hAnsi="Times New Roman" w:cs="Times New Roman"/>
                <w:sz w:val="24"/>
              </w:rPr>
              <w:t>1</w:t>
            </w:r>
          </w:p>
        </w:tc>
        <w:tc>
          <w:tcPr>
            <w:tcW w:w="2093" w:type="dxa"/>
          </w:tcPr>
          <w:p w:rsidR="00E53CDE" w:rsidRPr="00E53CDE" w:rsidRDefault="00E53CDE" w:rsidP="00E53CDE">
            <w:pPr>
              <w:spacing w:before="64"/>
              <w:ind w:left="69"/>
              <w:contextualSpacing/>
              <w:rPr>
                <w:rFonts w:ascii="Times New Roman" w:eastAsia="Times New Roman" w:hAnsi="Times New Roman" w:cs="Times New Roman"/>
                <w:sz w:val="24"/>
              </w:rPr>
            </w:pPr>
            <w:r w:rsidRPr="00E53CDE">
              <w:rPr>
                <w:rFonts w:ascii="Times New Roman" w:eastAsia="Times New Roman" w:hAnsi="Times New Roman" w:cs="Times New Roman"/>
                <w:sz w:val="24"/>
              </w:rPr>
              <w:t>2–3</w:t>
            </w:r>
          </w:p>
        </w:tc>
      </w:tr>
      <w:tr w:rsidR="00E53CDE" w:rsidRPr="00E53CDE" w:rsidTr="000D4294">
        <w:trPr>
          <w:trHeight w:val="446"/>
        </w:trPr>
        <w:tc>
          <w:tcPr>
            <w:tcW w:w="5305" w:type="dxa"/>
          </w:tcPr>
          <w:p w:rsidR="00E53CDE" w:rsidRPr="00E53CDE" w:rsidRDefault="00E53CDE" w:rsidP="00E53CDE">
            <w:pPr>
              <w:spacing w:before="69"/>
              <w:ind w:left="71"/>
              <w:contextualSpacing/>
              <w:rPr>
                <w:rFonts w:ascii="Times New Roman" w:eastAsia="Times New Roman" w:hAnsi="Times New Roman" w:cs="Times New Roman"/>
                <w:b/>
                <w:sz w:val="24"/>
              </w:rPr>
            </w:pPr>
            <w:r w:rsidRPr="00E53CDE">
              <w:rPr>
                <w:rFonts w:ascii="Times New Roman" w:eastAsia="Times New Roman" w:hAnsi="Times New Roman" w:cs="Times New Roman"/>
                <w:b/>
                <w:sz w:val="24"/>
              </w:rPr>
              <w:t>Итого:</w:t>
            </w:r>
          </w:p>
        </w:tc>
        <w:tc>
          <w:tcPr>
            <w:tcW w:w="1954" w:type="dxa"/>
          </w:tcPr>
          <w:p w:rsidR="00E53CDE" w:rsidRPr="00E53CDE" w:rsidRDefault="00E53CDE" w:rsidP="00E53CDE">
            <w:pPr>
              <w:spacing w:before="69"/>
              <w:ind w:left="69"/>
              <w:contextualSpacing/>
              <w:rPr>
                <w:rFonts w:ascii="Times New Roman" w:eastAsia="Times New Roman" w:hAnsi="Times New Roman" w:cs="Times New Roman"/>
                <w:b/>
                <w:sz w:val="24"/>
              </w:rPr>
            </w:pPr>
            <w:r w:rsidRPr="00E53CDE">
              <w:rPr>
                <w:rFonts w:ascii="Times New Roman" w:eastAsia="Times New Roman" w:hAnsi="Times New Roman" w:cs="Times New Roman"/>
                <w:b/>
                <w:sz w:val="24"/>
              </w:rPr>
              <w:t>4</w:t>
            </w:r>
          </w:p>
        </w:tc>
        <w:tc>
          <w:tcPr>
            <w:tcW w:w="2093" w:type="dxa"/>
          </w:tcPr>
          <w:p w:rsidR="00E53CDE" w:rsidRPr="00E53CDE" w:rsidRDefault="00E53CDE" w:rsidP="00E53CDE">
            <w:pPr>
              <w:spacing w:before="69"/>
              <w:ind w:left="69"/>
              <w:contextualSpacing/>
              <w:rPr>
                <w:rFonts w:ascii="Times New Roman" w:eastAsia="Times New Roman" w:hAnsi="Times New Roman" w:cs="Times New Roman"/>
                <w:b/>
                <w:sz w:val="24"/>
              </w:rPr>
            </w:pPr>
            <w:r w:rsidRPr="00E53CDE">
              <w:rPr>
                <w:rFonts w:ascii="Times New Roman" w:eastAsia="Times New Roman" w:hAnsi="Times New Roman" w:cs="Times New Roman"/>
                <w:b/>
                <w:sz w:val="24"/>
              </w:rPr>
              <w:t>8–12</w:t>
            </w:r>
          </w:p>
        </w:tc>
      </w:tr>
    </w:tbl>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Перевод оценки за проект в баллах:</w:t>
      </w:r>
    </w:p>
    <w:p w:rsidR="00E53CDE" w:rsidRPr="00E53CDE" w:rsidRDefault="00E53CDE" w:rsidP="00293F06">
      <w:pPr>
        <w:numPr>
          <w:ilvl w:val="3"/>
          <w:numId w:val="27"/>
        </w:numPr>
        <w:rPr>
          <w:rFonts w:ascii="Times New Roman" w:hAnsi="Times New Roman" w:cs="Times New Roman"/>
          <w:sz w:val="28"/>
          <w:szCs w:val="28"/>
        </w:rPr>
      </w:pPr>
      <w:r w:rsidRPr="00E53CDE">
        <w:rPr>
          <w:rFonts w:ascii="Times New Roman" w:hAnsi="Times New Roman" w:cs="Times New Roman"/>
          <w:sz w:val="28"/>
          <w:szCs w:val="28"/>
        </w:rPr>
        <w:t>0–3 балла – отметка «неудовлетворительно»;</w:t>
      </w:r>
    </w:p>
    <w:p w:rsidR="00E53CDE" w:rsidRPr="00E53CDE" w:rsidRDefault="00E53CDE" w:rsidP="00293F06">
      <w:pPr>
        <w:numPr>
          <w:ilvl w:val="3"/>
          <w:numId w:val="27"/>
        </w:numPr>
        <w:rPr>
          <w:rFonts w:ascii="Times New Roman" w:hAnsi="Times New Roman" w:cs="Times New Roman"/>
          <w:sz w:val="28"/>
          <w:szCs w:val="28"/>
        </w:rPr>
      </w:pPr>
      <w:r w:rsidRPr="00E53CDE">
        <w:rPr>
          <w:rFonts w:ascii="Times New Roman" w:hAnsi="Times New Roman" w:cs="Times New Roman"/>
          <w:sz w:val="28"/>
          <w:szCs w:val="28"/>
        </w:rPr>
        <w:t>4–6 баллов – отметка «удовлетворительно»;</w:t>
      </w:r>
    </w:p>
    <w:p w:rsidR="00E53CDE" w:rsidRPr="00E53CDE" w:rsidRDefault="00E53CDE" w:rsidP="00293F06">
      <w:pPr>
        <w:numPr>
          <w:ilvl w:val="3"/>
          <w:numId w:val="27"/>
        </w:numPr>
        <w:rPr>
          <w:rFonts w:ascii="Times New Roman" w:hAnsi="Times New Roman" w:cs="Times New Roman"/>
          <w:sz w:val="28"/>
          <w:szCs w:val="28"/>
        </w:rPr>
      </w:pPr>
      <w:r w:rsidRPr="00E53CDE">
        <w:rPr>
          <w:rFonts w:ascii="Times New Roman" w:hAnsi="Times New Roman" w:cs="Times New Roman"/>
          <w:sz w:val="28"/>
          <w:szCs w:val="28"/>
        </w:rPr>
        <w:t>7–9 баллов – отметка «хорошо»;</w:t>
      </w:r>
    </w:p>
    <w:p w:rsidR="00E53CDE" w:rsidRPr="00E53CDE" w:rsidRDefault="00E53CDE" w:rsidP="00293F06">
      <w:pPr>
        <w:numPr>
          <w:ilvl w:val="3"/>
          <w:numId w:val="27"/>
        </w:numPr>
        <w:rPr>
          <w:rFonts w:ascii="Times New Roman" w:hAnsi="Times New Roman" w:cs="Times New Roman"/>
          <w:sz w:val="28"/>
          <w:szCs w:val="28"/>
        </w:rPr>
      </w:pPr>
      <w:r w:rsidRPr="00E53CDE">
        <w:rPr>
          <w:rFonts w:ascii="Times New Roman" w:hAnsi="Times New Roman" w:cs="Times New Roman"/>
          <w:sz w:val="28"/>
          <w:szCs w:val="28"/>
        </w:rPr>
        <w:t>10–12 баллов – отметка «отлично».</w:t>
      </w:r>
    </w:p>
    <w:p w:rsidR="00E53CDE" w:rsidRPr="00E53CDE" w:rsidRDefault="00E53CDE" w:rsidP="00293F06">
      <w:pPr>
        <w:numPr>
          <w:ilvl w:val="0"/>
          <w:numId w:val="26"/>
        </w:numPr>
        <w:jc w:val="both"/>
        <w:rPr>
          <w:rFonts w:ascii="Times New Roman" w:hAnsi="Times New Roman" w:cs="Times New Roman"/>
          <w:sz w:val="28"/>
          <w:szCs w:val="28"/>
        </w:rPr>
      </w:pPr>
      <w:r w:rsidRPr="00E53CDE">
        <w:rPr>
          <w:rFonts w:ascii="Times New Roman" w:hAnsi="Times New Roman" w:cs="Times New Roman"/>
          <w:sz w:val="28"/>
          <w:szCs w:val="28"/>
        </w:rPr>
        <w:t>Может использоваться аналитический подход к описанию результатов проектной деятельности,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превышает 3 баллов.</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E53CDE" w:rsidRPr="00E53CDE" w:rsidRDefault="00E53CDE" w:rsidP="00293F06">
      <w:pPr>
        <w:numPr>
          <w:ilvl w:val="0"/>
          <w:numId w:val="26"/>
        </w:numPr>
        <w:jc w:val="both"/>
        <w:rPr>
          <w:rFonts w:ascii="Times New Roman" w:hAnsi="Times New Roman" w:cs="Times New Roman"/>
          <w:sz w:val="28"/>
          <w:szCs w:val="28"/>
        </w:rPr>
      </w:pPr>
      <w:r w:rsidRPr="00E53CDE">
        <w:rPr>
          <w:rFonts w:ascii="Times New Roman" w:hAnsi="Times New Roman" w:cs="Times New Roman"/>
          <w:sz w:val="28"/>
          <w:szCs w:val="28"/>
        </w:rPr>
        <w:t>В случае выдающихся проектов комиссия может подготовить особое заключение о достоинствах проекта.</w:t>
      </w:r>
    </w:p>
    <w:p w:rsidR="00E53CDE" w:rsidRPr="00E53CDE" w:rsidRDefault="00E53CDE" w:rsidP="00293F06">
      <w:pPr>
        <w:numPr>
          <w:ilvl w:val="0"/>
          <w:numId w:val="26"/>
        </w:numPr>
        <w:jc w:val="both"/>
        <w:rPr>
          <w:rFonts w:ascii="Times New Roman" w:hAnsi="Times New Roman" w:cs="Times New Roman"/>
          <w:sz w:val="28"/>
          <w:szCs w:val="28"/>
        </w:rPr>
      </w:pPr>
      <w:r w:rsidRPr="00E53CDE">
        <w:rPr>
          <w:rFonts w:ascii="Times New Roman" w:hAnsi="Times New Roman" w:cs="Times New Roman"/>
          <w:sz w:val="28"/>
          <w:szCs w:val="28"/>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следующим образом: 1) если в учебном плане на проект отводится 64 часа и больше за два года, то индивидуальный проект указывается в перечне учебных предметов; 2) если меньше 64 часов – в перечне курсов и дисциплин в разделе «Дополнительные сведения».</w:t>
      </w:r>
    </w:p>
    <w:p w:rsidR="00E53CDE" w:rsidRPr="00E53CDE" w:rsidRDefault="00E53CDE" w:rsidP="00E53CDE">
      <w:pPr>
        <w:rPr>
          <w:rFonts w:ascii="Times New Roman" w:hAnsi="Times New Roman" w:cs="Times New Roman"/>
          <w:sz w:val="28"/>
          <w:szCs w:val="28"/>
        </w:rPr>
      </w:pPr>
    </w:p>
    <w:p w:rsidR="00E53CDE" w:rsidRPr="00E53CDE" w:rsidRDefault="00E53CDE" w:rsidP="00E53CDE">
      <w:pPr>
        <w:rPr>
          <w:rFonts w:ascii="Times New Roman" w:hAnsi="Times New Roman" w:cs="Times New Roman"/>
          <w:b/>
          <w:bCs/>
          <w:sz w:val="28"/>
          <w:szCs w:val="28"/>
        </w:rPr>
      </w:pPr>
      <w:r w:rsidRPr="00E53CDE">
        <w:rPr>
          <w:rFonts w:ascii="Times New Roman" w:hAnsi="Times New Roman" w:cs="Times New Roman"/>
          <w:b/>
          <w:bCs/>
          <w:sz w:val="28"/>
          <w:szCs w:val="28"/>
        </w:rPr>
        <w:t>ОСОБЕННОСТИ ОЦЕНКИ ПРЕДМЕТНЫХ РЕЗУЛЬТАТОВ</w:t>
      </w:r>
    </w:p>
    <w:p w:rsidR="00E53CDE" w:rsidRPr="00E53CDE" w:rsidRDefault="00E53CDE" w:rsidP="00E53CDE">
      <w:pPr>
        <w:rPr>
          <w:rFonts w:ascii="Times New Roman" w:hAnsi="Times New Roman" w:cs="Times New Roman"/>
          <w:b/>
          <w:sz w:val="28"/>
          <w:szCs w:val="28"/>
        </w:rPr>
      </w:pP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lastRenderedPageBreak/>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Формирование предметных результатов обеспечивается каждым учебным предметом.</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 ответствующим моделям функциональной (математической, естественно-научной, читательской и др.).</w:t>
      </w:r>
    </w:p>
    <w:p w:rsidR="00E53CDE" w:rsidRPr="00E53CDE" w:rsidRDefault="00E53CDE" w:rsidP="00E53CDE">
      <w:pPr>
        <w:spacing w:after="0" w:line="360" w:lineRule="auto"/>
        <w:rPr>
          <w:rFonts w:ascii="Times New Roman" w:hAnsi="Times New Roman" w:cs="Times New Roman"/>
          <w:b/>
          <w:sz w:val="28"/>
          <w:szCs w:val="28"/>
        </w:rPr>
      </w:pPr>
      <w:r w:rsidRPr="00E53CDE">
        <w:rPr>
          <w:rFonts w:ascii="Times New Roman" w:hAnsi="Times New Roman" w:cs="Times New Roman"/>
          <w:sz w:val="28"/>
          <w:szCs w:val="28"/>
        </w:rPr>
        <w:t>Для оценки предметных результатов предлагаются следующие критерии</w:t>
      </w:r>
      <w:r w:rsidRPr="00E53CDE">
        <w:rPr>
          <w:rFonts w:ascii="Times New Roman" w:hAnsi="Times New Roman" w:cs="Times New Roman"/>
          <w:b/>
          <w:sz w:val="28"/>
          <w:szCs w:val="28"/>
        </w:rPr>
        <w:t>: знание и понимание, применение, функциональность.</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lastRenderedPageBreak/>
        <w:t xml:space="preserve">Обобщенный критерий </w:t>
      </w:r>
      <w:r w:rsidRPr="00E53CDE">
        <w:rPr>
          <w:rFonts w:ascii="Times New Roman" w:hAnsi="Times New Roman" w:cs="Times New Roman"/>
          <w:b/>
          <w:sz w:val="28"/>
          <w:szCs w:val="28"/>
        </w:rPr>
        <w:t xml:space="preserve">«Знание и понимание» </w:t>
      </w:r>
      <w:r w:rsidRPr="00E53CDE">
        <w:rPr>
          <w:rFonts w:ascii="Times New Roman" w:hAnsi="Times New Roman" w:cs="Times New Roman"/>
          <w:sz w:val="28"/>
          <w:szCs w:val="28"/>
        </w:rP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Обобщенный критерий «</w:t>
      </w:r>
      <w:r w:rsidRPr="00E53CDE">
        <w:rPr>
          <w:rFonts w:ascii="Times New Roman" w:hAnsi="Times New Roman" w:cs="Times New Roman"/>
          <w:b/>
          <w:sz w:val="28"/>
          <w:szCs w:val="28"/>
        </w:rPr>
        <w:t>Применение</w:t>
      </w:r>
      <w:r w:rsidRPr="00E53CDE">
        <w:rPr>
          <w:rFonts w:ascii="Times New Roman" w:hAnsi="Times New Roman" w:cs="Times New Roman"/>
          <w:sz w:val="28"/>
          <w:szCs w:val="28"/>
        </w:rPr>
        <w:t>» включает:</w:t>
      </w:r>
    </w:p>
    <w:p w:rsidR="00E53CDE" w:rsidRPr="00E53CDE" w:rsidRDefault="00E53CDE" w:rsidP="00293F06">
      <w:pPr>
        <w:numPr>
          <w:ilvl w:val="3"/>
          <w:numId w:val="27"/>
        </w:numPr>
        <w:spacing w:after="0" w:line="360" w:lineRule="auto"/>
        <w:jc w:val="both"/>
        <w:rPr>
          <w:rFonts w:ascii="Times New Roman" w:hAnsi="Times New Roman" w:cs="Times New Roman"/>
          <w:sz w:val="28"/>
          <w:szCs w:val="28"/>
        </w:rPr>
      </w:pPr>
      <w:r w:rsidRPr="00E53CDE">
        <w:rPr>
          <w:rFonts w:ascii="Times New Roman" w:hAnsi="Times New Roman" w:cs="Times New Roman"/>
          <w:sz w:val="28"/>
          <w:szCs w:val="28"/>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E53CDE" w:rsidRPr="00E53CDE" w:rsidRDefault="00E53CDE" w:rsidP="00293F06">
      <w:pPr>
        <w:numPr>
          <w:ilvl w:val="3"/>
          <w:numId w:val="27"/>
        </w:numPr>
        <w:jc w:val="both"/>
        <w:rPr>
          <w:rFonts w:ascii="Times New Roman" w:hAnsi="Times New Roman" w:cs="Times New Roman"/>
          <w:sz w:val="28"/>
          <w:szCs w:val="28"/>
        </w:rPr>
      </w:pPr>
      <w:r w:rsidRPr="00E53CDE">
        <w:rPr>
          <w:rFonts w:ascii="Times New Roman" w:hAnsi="Times New Roman" w:cs="Times New Roman"/>
          <w:sz w:val="28"/>
          <w:szCs w:val="28"/>
        </w:rPr>
        <w:t xml:space="preserve">использование </w:t>
      </w:r>
      <w:r w:rsidRPr="00E53CDE">
        <w:rPr>
          <w:rFonts w:ascii="Times New Roman" w:hAnsi="Times New Roman" w:cs="Times New Roman"/>
          <w:i/>
          <w:sz w:val="28"/>
          <w:szCs w:val="28"/>
        </w:rPr>
        <w:t xml:space="preserve">специфических для предмета способов действий и видов деятельности </w:t>
      </w:r>
      <w:r w:rsidRPr="00E53CDE">
        <w:rPr>
          <w:rFonts w:ascii="Times New Roman" w:hAnsi="Times New Roman" w:cs="Times New Roman"/>
          <w:sz w:val="28"/>
          <w:szCs w:val="28"/>
        </w:rPr>
        <w:t>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xml:space="preserve">Обобщенный критерий </w:t>
      </w:r>
      <w:r w:rsidRPr="00E53CDE">
        <w:rPr>
          <w:rFonts w:ascii="Times New Roman" w:hAnsi="Times New Roman" w:cs="Times New Roman"/>
          <w:b/>
          <w:sz w:val="28"/>
          <w:szCs w:val="28"/>
        </w:rPr>
        <w:t xml:space="preserve">«Функциональность» </w:t>
      </w:r>
      <w:r w:rsidRPr="00E53CDE">
        <w:rPr>
          <w:rFonts w:ascii="Times New Roman" w:hAnsi="Times New Roman" w:cs="Times New Roman"/>
          <w:sz w:val="28"/>
          <w:szCs w:val="28"/>
        </w:rPr>
        <w:t xml:space="preserve">включает использование теоретического материала, методологического и процедурного знания при </w:t>
      </w:r>
      <w:r w:rsidRPr="00E53CDE">
        <w:rPr>
          <w:rFonts w:ascii="Times New Roman" w:hAnsi="Times New Roman" w:cs="Times New Roman"/>
          <w:sz w:val="28"/>
          <w:szCs w:val="28"/>
        </w:rPr>
        <w:lastRenderedPageBreak/>
        <w:t>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 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При    оценке     сформированности     предметных     результатов     по     критерию</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«функциональность» разделяют:</w:t>
      </w:r>
    </w:p>
    <w:p w:rsidR="00E53CDE" w:rsidRPr="00E53CDE" w:rsidRDefault="00E53CDE" w:rsidP="00293F06">
      <w:pPr>
        <w:numPr>
          <w:ilvl w:val="3"/>
          <w:numId w:val="27"/>
        </w:numPr>
        <w:jc w:val="both"/>
        <w:rPr>
          <w:rFonts w:ascii="Times New Roman" w:hAnsi="Times New Roman" w:cs="Times New Roman"/>
          <w:sz w:val="28"/>
          <w:szCs w:val="28"/>
        </w:rPr>
      </w:pPr>
      <w:r w:rsidRPr="00E53CDE">
        <w:rPr>
          <w:rFonts w:ascii="Times New Roman" w:hAnsi="Times New Roman" w:cs="Times New Roman"/>
          <w:sz w:val="28"/>
          <w:szCs w:val="28"/>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E53CDE" w:rsidRPr="00E53CDE" w:rsidRDefault="00E53CDE" w:rsidP="00293F06">
      <w:pPr>
        <w:numPr>
          <w:ilvl w:val="3"/>
          <w:numId w:val="27"/>
        </w:numPr>
        <w:jc w:val="both"/>
        <w:rPr>
          <w:rFonts w:ascii="Times New Roman" w:hAnsi="Times New Roman" w:cs="Times New Roman"/>
          <w:sz w:val="28"/>
          <w:szCs w:val="28"/>
        </w:rPr>
      </w:pPr>
      <w:r w:rsidRPr="00E53CDE">
        <w:rPr>
          <w:rFonts w:ascii="Times New Roman" w:hAnsi="Times New Roman" w:cs="Times New Roman"/>
          <w:sz w:val="28"/>
          <w:szCs w:val="28"/>
        </w:rPr>
        <w:lastRenderedPageBreak/>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E53CDE" w:rsidRPr="00E53CDE" w:rsidRDefault="00E53CDE" w:rsidP="00293F06">
      <w:pPr>
        <w:numPr>
          <w:ilvl w:val="3"/>
          <w:numId w:val="27"/>
        </w:numPr>
        <w:jc w:val="both"/>
        <w:rPr>
          <w:rFonts w:ascii="Times New Roman" w:hAnsi="Times New Roman" w:cs="Times New Roman"/>
          <w:sz w:val="28"/>
          <w:szCs w:val="28"/>
        </w:rPr>
      </w:pPr>
      <w:r w:rsidRPr="00E53CDE">
        <w:rPr>
          <w:rFonts w:ascii="Times New Roman" w:hAnsi="Times New Roman" w:cs="Times New Roman"/>
          <w:sz w:val="28"/>
          <w:szCs w:val="28"/>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 мированных на отдельных предметах, при решении различных задач. Эти процедуры целесообразно проводить в рамках внутришкольного мониторинга.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w:t>
      </w:r>
      <w:r w:rsidRPr="00E53CDE">
        <w:rPr>
          <w:rFonts w:ascii="Times New Roman" w:hAnsi="Times New Roman" w:cs="Times New Roman"/>
          <w:sz w:val="28"/>
          <w:szCs w:val="28"/>
        </w:rPr>
        <w:lastRenderedPageBreak/>
        <w:t>советом образовательной организации и доводится до сведения учащихся и их родителей (законных представителей). Описание должно включить:</w:t>
      </w:r>
    </w:p>
    <w:p w:rsidR="00E53CDE" w:rsidRPr="00E53CDE" w:rsidRDefault="00E53CDE" w:rsidP="00E53CDE">
      <w:pPr>
        <w:spacing w:after="0" w:line="360" w:lineRule="auto"/>
        <w:rPr>
          <w:rFonts w:ascii="Times New Roman" w:hAnsi="Times New Roman" w:cs="Times New Roman"/>
          <w:sz w:val="28"/>
          <w:szCs w:val="28"/>
        </w:rPr>
      </w:pP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график контрольных мероприятий.</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1.1.1.</w:t>
      </w:r>
      <w:r w:rsidRPr="00E53CDE">
        <w:rPr>
          <w:rFonts w:ascii="Times New Roman" w:hAnsi="Times New Roman" w:cs="Times New Roman"/>
          <w:sz w:val="28"/>
          <w:szCs w:val="28"/>
        </w:rPr>
        <w:tab/>
        <w:t>ОРГАНИЗАЦИЯ И СОДЕРЖАНИЕ ОЦЕНОЧНЫХ ПРОЦЕДУР Стартовая диагностика представляет собой процедуру оценки готовности к</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w:t>
      </w:r>
      <w:r w:rsidRPr="00E53CDE">
        <w:rPr>
          <w:rFonts w:ascii="Times New Roman" w:hAnsi="Times New Roman" w:cs="Times New Roman"/>
          <w:sz w:val="28"/>
          <w:szCs w:val="28"/>
        </w:rPr>
        <w:tab/>
        <w:t>достижений.</w:t>
      </w:r>
      <w:r w:rsidRPr="00E53CDE">
        <w:rPr>
          <w:rFonts w:ascii="Times New Roman" w:hAnsi="Times New Roman" w:cs="Times New Roman"/>
          <w:sz w:val="28"/>
          <w:szCs w:val="28"/>
        </w:rPr>
        <w:tab/>
        <w:t>Объектом</w:t>
      </w:r>
      <w:r w:rsidRPr="00E53CDE">
        <w:rPr>
          <w:rFonts w:ascii="Times New Roman" w:hAnsi="Times New Roman" w:cs="Times New Roman"/>
          <w:sz w:val="28"/>
          <w:szCs w:val="28"/>
        </w:rPr>
        <w:tab/>
      </w:r>
      <w:r w:rsidRPr="00E53CDE">
        <w:rPr>
          <w:rFonts w:ascii="Times New Roman" w:hAnsi="Times New Roman" w:cs="Times New Roman"/>
          <w:sz w:val="28"/>
          <w:szCs w:val="28"/>
        </w:rPr>
        <w:tab/>
        <w:t>оценки</w:t>
      </w:r>
      <w:r w:rsidRPr="00E53CDE">
        <w:rPr>
          <w:rFonts w:ascii="Times New Roman" w:hAnsi="Times New Roman" w:cs="Times New Roman"/>
          <w:sz w:val="28"/>
          <w:szCs w:val="28"/>
        </w:rPr>
        <w:tab/>
        <w:t>являются:</w:t>
      </w:r>
      <w:r w:rsidRPr="00E53CDE">
        <w:rPr>
          <w:rFonts w:ascii="Times New Roman" w:hAnsi="Times New Roman" w:cs="Times New Roman"/>
          <w:sz w:val="28"/>
          <w:szCs w:val="28"/>
        </w:rPr>
        <w:tab/>
      </w:r>
      <w:r w:rsidRPr="00E53CDE">
        <w:rPr>
          <w:rFonts w:ascii="Times New Roman" w:hAnsi="Times New Roman" w:cs="Times New Roman"/>
          <w:sz w:val="28"/>
          <w:szCs w:val="28"/>
        </w:rPr>
        <w:tab/>
        <w:t>структура</w:t>
      </w:r>
      <w:r w:rsidRPr="00E53CDE">
        <w:rPr>
          <w:rFonts w:ascii="Times New Roman" w:hAnsi="Times New Roman" w:cs="Times New Roman"/>
          <w:sz w:val="28"/>
          <w:szCs w:val="28"/>
        </w:rPr>
        <w:lastRenderedPageBreak/>
        <w:tab/>
        <w:t>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Текущая</w:t>
      </w:r>
      <w:r w:rsidRPr="00E53CDE">
        <w:rPr>
          <w:rFonts w:ascii="Times New Roman" w:hAnsi="Times New Roman" w:cs="Times New Roman"/>
          <w:sz w:val="28"/>
          <w:szCs w:val="28"/>
        </w:rPr>
        <w:tab/>
        <w:t>оценка</w:t>
      </w:r>
      <w:r w:rsidRPr="00E53CDE">
        <w:rPr>
          <w:rFonts w:ascii="Times New Roman" w:hAnsi="Times New Roman" w:cs="Times New Roman"/>
          <w:sz w:val="28"/>
          <w:szCs w:val="28"/>
        </w:rPr>
        <w:tab/>
      </w:r>
      <w:r w:rsidRPr="00E53CDE">
        <w:rPr>
          <w:rFonts w:ascii="Times New Roman" w:hAnsi="Times New Roman" w:cs="Times New Roman"/>
          <w:sz w:val="28"/>
          <w:szCs w:val="28"/>
        </w:rPr>
        <w:tab/>
        <w:t>представляет</w:t>
      </w:r>
      <w:r w:rsidRPr="00E53CDE">
        <w:rPr>
          <w:rFonts w:ascii="Times New Roman" w:hAnsi="Times New Roman" w:cs="Times New Roman"/>
          <w:sz w:val="28"/>
          <w:szCs w:val="28"/>
        </w:rPr>
        <w:tab/>
        <w:t>собой</w:t>
      </w:r>
      <w:r w:rsidRPr="00E53CDE">
        <w:rPr>
          <w:rFonts w:ascii="Times New Roman" w:hAnsi="Times New Roman" w:cs="Times New Roman"/>
          <w:sz w:val="28"/>
          <w:szCs w:val="28"/>
        </w:rPr>
        <w:tab/>
        <w:t>процедуру</w:t>
      </w:r>
      <w:r w:rsidRPr="00E53CDE">
        <w:rPr>
          <w:rFonts w:ascii="Times New Roman" w:hAnsi="Times New Roman" w:cs="Times New Roman"/>
          <w:sz w:val="28"/>
          <w:szCs w:val="28"/>
        </w:rPr>
        <w:tab/>
      </w:r>
      <w:r w:rsidRPr="00E53CDE">
        <w:rPr>
          <w:rFonts w:ascii="Times New Roman" w:hAnsi="Times New Roman" w:cs="Times New Roman"/>
          <w:sz w:val="28"/>
          <w:szCs w:val="28"/>
        </w:rPr>
        <w:tab/>
        <w:t>оценки</w:t>
      </w:r>
      <w:r w:rsidRPr="00E53CDE">
        <w:rPr>
          <w:rFonts w:ascii="Times New Roman" w:hAnsi="Times New Roman" w:cs="Times New Roman"/>
          <w:sz w:val="28"/>
          <w:szCs w:val="28"/>
        </w:rPr>
        <w:tab/>
        <w:t xml:space="preserve">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 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w:t>
      </w:r>
      <w:r w:rsidRPr="00E53CDE">
        <w:rPr>
          <w:rFonts w:ascii="Times New Roman" w:hAnsi="Times New Roman" w:cs="Times New Roman"/>
          <w:sz w:val="28"/>
          <w:szCs w:val="28"/>
        </w:rPr>
        <w:lastRenderedPageBreak/>
        <w:t>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 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освобождения ученика от необходимости выполнять тематическую проверочную работу1.</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w:t>
      </w:r>
      <w:r w:rsidRPr="00E53CDE">
        <w:rPr>
          <w:rFonts w:ascii="Times New Roman" w:hAnsi="Times New Roman" w:cs="Times New Roman"/>
          <w:sz w:val="28"/>
          <w:szCs w:val="28"/>
        </w:rPr>
        <w:lastRenderedPageBreak/>
        <w:t>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w:t>
      </w:r>
    </w:p>
    <w:p w:rsidR="00E53CDE" w:rsidRPr="00E53CDE" w:rsidRDefault="00E53CDE" w:rsidP="00E53CDE">
      <w:pPr>
        <w:spacing w:after="0" w:line="360" w:lineRule="auto"/>
        <w:rPr>
          <w:rFonts w:ascii="Times New Roman" w:hAnsi="Times New Roman" w:cs="Times New Roman"/>
          <w:sz w:val="28"/>
          <w:szCs w:val="28"/>
        </w:rPr>
      </w:pP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1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p w:rsidR="00E53CDE" w:rsidRPr="00E53CDE" w:rsidRDefault="00E53CDE" w:rsidP="00E53CDE">
      <w:pPr>
        <w:spacing w:after="0" w:line="360" w:lineRule="auto"/>
        <w:rPr>
          <w:rFonts w:ascii="Times New Roman" w:hAnsi="Times New Roman" w:cs="Times New Roman"/>
          <w:sz w:val="28"/>
          <w:szCs w:val="28"/>
        </w:rPr>
      </w:pP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 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lastRenderedPageBreak/>
        <w:t>Внутришкольный мониторинг представляет собой процедуры:</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оценки уровня достижения предметных и метапредметных результатов;</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оценки уровня функциональной грамотности;</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 xml:space="preserve">Промежуточная аттестация представляет собой процедуру аттестации обучающихся, которая </w:t>
      </w:r>
      <w:r w:rsidRPr="00E53CDE">
        <w:rPr>
          <w:rFonts w:ascii="Times New Roman" w:hAnsi="Times New Roman" w:cs="Times New Roman"/>
          <w:sz w:val="28"/>
          <w:szCs w:val="28"/>
        </w:rPr>
        <w:lastRenderedPageBreak/>
        <w:t>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«Об образовании в Российской Федерации» (ст.58) и иными нормативными актами.</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w:t>
      </w:r>
      <w:r w:rsidRPr="00E53CDE">
        <w:rPr>
          <w:rFonts w:ascii="Times New Roman" w:hAnsi="Times New Roman" w:cs="Times New Roman"/>
          <w:sz w:val="28"/>
          <w:szCs w:val="28"/>
        </w:rPr>
        <w:lastRenderedPageBreak/>
        <w:t>использования стандартизированных измерительных материалов в 5 классах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Формами промежуточной аттестации являются:</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В процессе оценки достижения планируемых результатов используются разнообразные методы и формы, взаимно дополняющие друг друга:</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стандартизированные письменные и устные работы,</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защита индивидуального/группового проекта,</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практические работы,</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творческие работы,</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самоанализ и самооценка,</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наблюдения,</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испытания (тесты)</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иное.</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lastRenderedPageBreak/>
        <w:t>Результатом промежуточной аттестации по учебным курсам, обеспечивающим интересы и потребности участников образовательных отношений, могут быть проекты,</w:t>
      </w:r>
      <w:r w:rsidRPr="00E53CDE">
        <w:t xml:space="preserve"> </w:t>
      </w:r>
      <w:r w:rsidRPr="00E53CDE">
        <w:rPr>
          <w:rFonts w:ascii="Times New Roman" w:hAnsi="Times New Roman" w:cs="Times New Roman"/>
          <w:sz w:val="28"/>
          <w:szCs w:val="28"/>
        </w:rPr>
        <w:t>выполненные в ходе образовательной деятельности, результаты участия в олимпиадах, конкурсах, конференциях, иных подобных мероприятиях.</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Отметки текущей, промежуточной и итоговой аттестации фиксируются учителем в классном журнале.</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При промежуточной аттестации обучающихся дополнительно вводится отметка «не аттестован(а)», если обучающийся пропустил по данному предмету более половины учебного времени и не имеет минимального количества отметок, необходимого для аттестации.</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 xml:space="preserve">Отметка обучающимся за четверти выставляется на основе результатов текущей аттестации целым числом как среднее арифметическое всех текущих отметок в соответствии с правилами математического округления. Отметка за год выставляется на основании отметок за четверти </w:t>
      </w:r>
      <w:r w:rsidRPr="00E53CDE">
        <w:rPr>
          <w:rFonts w:ascii="Times New Roman" w:hAnsi="Times New Roman" w:cs="Times New Roman"/>
          <w:sz w:val="28"/>
          <w:szCs w:val="28"/>
        </w:rPr>
        <w:lastRenderedPageBreak/>
        <w:t>целым числом как среднее арифметическое всех четвертных отметок в соответствии с правилами математического округления.</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В целях определения уровня готовности к государственной итоговой аттестации в 9 классах могут проводиться городские контрольные работы, диагностические контрольные работы в соответствии  с определенным графиком.</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Итоговое собеседование в 9 классе как допуск к ГИА выпускников основного общего образования проводится в соответствии с нормативно-правовыми документами федерального и регионального уровня.</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Государственная итоговая аттестация</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 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w:t>
      </w:r>
      <w:r w:rsidRPr="00E53CDE">
        <w:rPr>
          <w:rFonts w:ascii="Times New Roman" w:hAnsi="Times New Roman" w:cs="Times New Roman"/>
          <w:sz w:val="28"/>
          <w:szCs w:val="28"/>
        </w:rPr>
        <w:lastRenderedPageBreak/>
        <w:t>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Характеристика готовится на основании:</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объективных показателей образовательных достижений обучающегося на уровне основного образования;</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портфолио выпускника;</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t>•</w:t>
      </w:r>
      <w:r w:rsidRPr="00E53CDE">
        <w:rPr>
          <w:rFonts w:ascii="Times New Roman" w:hAnsi="Times New Roman" w:cs="Times New Roman"/>
          <w:sz w:val="28"/>
          <w:szCs w:val="28"/>
        </w:rPr>
        <w:tab/>
        <w:t>экспертных оценок классного руководителя и учителей, обучавших данного выпускника на уровне основного общего образования;</w:t>
      </w:r>
    </w:p>
    <w:p w:rsidR="00E53CDE" w:rsidRPr="00E53CDE" w:rsidRDefault="00E53CDE" w:rsidP="00E53CDE">
      <w:pPr>
        <w:spacing w:after="0" w:line="360" w:lineRule="auto"/>
        <w:rPr>
          <w:rFonts w:ascii="Times New Roman" w:hAnsi="Times New Roman" w:cs="Times New Roman"/>
          <w:sz w:val="28"/>
          <w:szCs w:val="28"/>
        </w:rPr>
      </w:pPr>
      <w:r w:rsidRPr="00E53CDE">
        <w:rPr>
          <w:rFonts w:ascii="Times New Roman" w:hAnsi="Times New Roman" w:cs="Times New Roman"/>
          <w:sz w:val="28"/>
          <w:szCs w:val="28"/>
        </w:rPr>
        <w:lastRenderedPageBreak/>
        <w:t>•</w:t>
      </w:r>
      <w:r w:rsidRPr="00E53CDE">
        <w:rPr>
          <w:rFonts w:ascii="Times New Roman" w:hAnsi="Times New Roman" w:cs="Times New Roman"/>
          <w:sz w:val="28"/>
          <w:szCs w:val="28"/>
        </w:rPr>
        <w:tab/>
        <w:t>В характеристике выпускника:</w:t>
      </w:r>
    </w:p>
    <w:p w:rsidR="00E53CDE" w:rsidRPr="00E53CDE" w:rsidRDefault="00E53CDE" w:rsidP="00E53CDE">
      <w:pPr>
        <w:spacing w:after="0" w:line="360" w:lineRule="auto"/>
        <w:rPr>
          <w:rFonts w:ascii="Times New Roman" w:hAnsi="Times New Roman" w:cs="Times New Roman"/>
          <w:sz w:val="28"/>
          <w:szCs w:val="28"/>
        </w:rPr>
      </w:pPr>
    </w:p>
    <w:p w:rsidR="00E53CDE" w:rsidRPr="00E53CDE" w:rsidRDefault="00E53CDE" w:rsidP="00E53CDE">
      <w:pPr>
        <w:spacing w:after="0" w:line="360" w:lineRule="auto"/>
        <w:rPr>
          <w:rFonts w:ascii="Times New Roman" w:hAnsi="Times New Roman" w:cs="Times New Roman"/>
          <w:b/>
          <w:sz w:val="28"/>
          <w:szCs w:val="28"/>
        </w:rPr>
      </w:pPr>
      <w:r w:rsidRPr="00E53CDE">
        <w:rPr>
          <w:rFonts w:ascii="Times New Roman" w:hAnsi="Times New Roman" w:cs="Times New Roman"/>
          <w:b/>
          <w:sz w:val="28"/>
          <w:szCs w:val="28"/>
        </w:rPr>
        <w:t>1.1.1.</w:t>
      </w:r>
      <w:r w:rsidRPr="00E53CDE">
        <w:rPr>
          <w:rFonts w:ascii="Times New Roman" w:hAnsi="Times New Roman" w:cs="Times New Roman"/>
          <w:b/>
          <w:sz w:val="28"/>
          <w:szCs w:val="28"/>
        </w:rPr>
        <w:tab/>
        <w:t>СИСТЕМА ВНУТРИШКОЛЬНОГО МОНИТОРИНГА ОБРАЗОВАТЕЛЬНЫХ ДОСТИЖЕНИЙ УЧЕНИКА КАК ИНСТРУМЕНТЫ ДИНАМИКИ ОБРАЗОВАТЕЛЬНЫХ ДОСТИЖЕНИЙ</w:t>
      </w:r>
    </w:p>
    <w:p w:rsidR="00E53CDE" w:rsidRPr="00E53CDE" w:rsidRDefault="00E53CDE" w:rsidP="00E53CDE">
      <w:pPr>
        <w:spacing w:after="0" w:line="360" w:lineRule="auto"/>
        <w:rPr>
          <w:rFonts w:ascii="Times New Roman" w:hAnsi="Times New Roman" w:cs="Times New Roman"/>
          <w:b/>
          <w:sz w:val="28"/>
          <w:szCs w:val="28"/>
        </w:rPr>
      </w:pPr>
    </w:p>
    <w:p w:rsidR="00E53CDE" w:rsidRPr="00E53CDE" w:rsidRDefault="00E53CDE" w:rsidP="00E53CDE">
      <w:pPr>
        <w:rPr>
          <w:rFonts w:ascii="Times New Roman" w:hAnsi="Times New Roman" w:cs="Times New Roman"/>
          <w:b/>
          <w:sz w:val="28"/>
          <w:szCs w:val="28"/>
        </w:rPr>
      </w:pPr>
      <w:r w:rsidRPr="00E53CDE">
        <w:rPr>
          <w:rFonts w:ascii="Times New Roman" w:hAnsi="Times New Roman" w:cs="Times New Roman"/>
          <w:b/>
          <w:sz w:val="28"/>
          <w:szCs w:val="28"/>
        </w:rPr>
        <w:t xml:space="preserve">Внутришкольный мониторинг </w:t>
      </w:r>
      <w:r w:rsidRPr="00E53CDE">
        <w:rPr>
          <w:rFonts w:ascii="Times New Roman" w:hAnsi="Times New Roman" w:cs="Times New Roman"/>
          <w:sz w:val="28"/>
          <w:szCs w:val="28"/>
        </w:rPr>
        <w:t>представляет собой процедуры</w:t>
      </w:r>
      <w:r w:rsidRPr="00E53CDE">
        <w:rPr>
          <w:rFonts w:ascii="Times New Roman" w:hAnsi="Times New Roman" w:cs="Times New Roman"/>
          <w:b/>
          <w:sz w:val="28"/>
          <w:szCs w:val="28"/>
        </w:rPr>
        <w:t>:</w:t>
      </w:r>
    </w:p>
    <w:p w:rsidR="00E53CDE" w:rsidRPr="00E53CDE" w:rsidRDefault="00E53CDE" w:rsidP="00293F06">
      <w:pPr>
        <w:numPr>
          <w:ilvl w:val="3"/>
          <w:numId w:val="27"/>
        </w:numPr>
        <w:jc w:val="both"/>
        <w:rPr>
          <w:rFonts w:ascii="Times New Roman" w:hAnsi="Times New Roman" w:cs="Times New Roman"/>
          <w:sz w:val="28"/>
          <w:szCs w:val="28"/>
        </w:rPr>
      </w:pPr>
      <w:r w:rsidRPr="00E53CDE">
        <w:rPr>
          <w:rFonts w:ascii="Times New Roman" w:hAnsi="Times New Roman" w:cs="Times New Roman"/>
          <w:sz w:val="28"/>
          <w:szCs w:val="28"/>
        </w:rPr>
        <w:t>оценки уровня достижения предметных и метапредметных результатов;</w:t>
      </w:r>
    </w:p>
    <w:p w:rsidR="00E53CDE" w:rsidRPr="00E53CDE" w:rsidRDefault="00E53CDE" w:rsidP="00293F06">
      <w:pPr>
        <w:numPr>
          <w:ilvl w:val="3"/>
          <w:numId w:val="27"/>
        </w:numPr>
        <w:jc w:val="both"/>
        <w:rPr>
          <w:rFonts w:ascii="Times New Roman" w:hAnsi="Times New Roman" w:cs="Times New Roman"/>
          <w:sz w:val="28"/>
          <w:szCs w:val="28"/>
        </w:rPr>
      </w:pPr>
      <w:r w:rsidRPr="00E53CDE">
        <w:rPr>
          <w:rFonts w:ascii="Times New Roman" w:hAnsi="Times New Roman" w:cs="Times New Roman"/>
          <w:b/>
          <w:sz w:val="28"/>
          <w:szCs w:val="28"/>
        </w:rPr>
        <w:t>оценки уровня достижения той части личностных результатов</w:t>
      </w:r>
      <w:r w:rsidRPr="00E53CDE">
        <w:rPr>
          <w:rFonts w:ascii="Times New Roman" w:hAnsi="Times New Roman" w:cs="Times New Roman"/>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53CDE" w:rsidRPr="00E53CDE" w:rsidRDefault="00E53CDE" w:rsidP="00293F06">
      <w:pPr>
        <w:numPr>
          <w:ilvl w:val="3"/>
          <w:numId w:val="27"/>
        </w:numPr>
        <w:jc w:val="both"/>
        <w:rPr>
          <w:rFonts w:ascii="Times New Roman" w:hAnsi="Times New Roman" w:cs="Times New Roman"/>
          <w:sz w:val="28"/>
          <w:szCs w:val="28"/>
        </w:rPr>
      </w:pPr>
      <w:r w:rsidRPr="00E53CDE">
        <w:rPr>
          <w:rFonts w:ascii="Times New Roman" w:hAnsi="Times New Roman" w:cs="Times New Roman"/>
          <w:b/>
          <w:sz w:val="28"/>
          <w:szCs w:val="28"/>
        </w:rPr>
        <w:t>оценки уровня профессионального мастерства учителя</w:t>
      </w:r>
      <w:r w:rsidRPr="00E53CDE">
        <w:rPr>
          <w:rFonts w:ascii="Times New Roman" w:hAnsi="Times New Roman" w:cs="Times New Roman"/>
          <w:sz w:val="28"/>
          <w:szCs w:val="28"/>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53CDE" w:rsidRPr="00E53CDE" w:rsidRDefault="00E53CDE" w:rsidP="00E53CDE">
      <w:pPr>
        <w:rPr>
          <w:rFonts w:ascii="Times New Roman" w:hAnsi="Times New Roman" w:cs="Times New Roman"/>
          <w:sz w:val="28"/>
          <w:szCs w:val="28"/>
        </w:rPr>
      </w:pPr>
      <w:r w:rsidRPr="00E53CDE">
        <w:rPr>
          <w:rFonts w:ascii="Times New Roman" w:hAnsi="Times New Roman" w:cs="Times New Roman"/>
          <w:sz w:val="28"/>
          <w:szCs w:val="28"/>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72156" w:rsidRPr="00EB2D57" w:rsidRDefault="00372156" w:rsidP="00372156">
      <w:pPr>
        <w:pStyle w:val="12"/>
        <w:pBdr>
          <w:bottom w:val="single" w:sz="12" w:space="1" w:color="auto"/>
        </w:pBdr>
        <w:rPr>
          <w:color w:val="auto"/>
        </w:rPr>
      </w:pPr>
      <w:bookmarkStart w:id="1" w:name="bookmark30"/>
      <w:bookmarkStart w:id="2" w:name="_Toc105502775"/>
      <w:r w:rsidRPr="00EB2D57">
        <w:rPr>
          <w:color w:val="auto"/>
        </w:rPr>
        <w:t>2. СОДЕРЖАТЕЛЬНЫЙ РАЗДЕЛ ПРОГРАММЫ ОСНОВНОГО ОБЩЕГО ОБРАЗОВАНИЯ</w:t>
      </w:r>
      <w:bookmarkEnd w:id="1"/>
      <w:bookmarkEnd w:id="2"/>
    </w:p>
    <w:p w:rsidR="00372156" w:rsidRPr="00EB2D57" w:rsidRDefault="00372156" w:rsidP="00372156">
      <w:pPr>
        <w:pStyle w:val="24"/>
        <w:rPr>
          <w:color w:val="auto"/>
        </w:rPr>
      </w:pPr>
      <w:bookmarkStart w:id="3" w:name="bookmark32"/>
      <w:bookmarkStart w:id="4" w:name="_Toc105502776"/>
      <w:r w:rsidRPr="00EB2D57">
        <w:rPr>
          <w:color w:val="auto"/>
        </w:rPr>
        <w:t>2.1. ПРИМЕРНЫЕ РАБОЧИЕ ПРОГРАММЫ УЧЕБНЫХ ПРЕДМЕТОВ, УЧЕБНЫХ КУРСОВ (В ТОМ ЧИСЛЕ ВНЕУРОЧНОЙ ДЕЯТЕЛЬНОСТИ), УЧЕБНЫХ МОДУЛЕЙ</w:t>
      </w:r>
      <w:bookmarkEnd w:id="3"/>
      <w:bookmarkEnd w:id="4"/>
    </w:p>
    <w:p w:rsidR="00372156" w:rsidRPr="00EB2D57" w:rsidRDefault="00372156" w:rsidP="00372156">
      <w:bookmarkStart w:id="5" w:name="bookmark34"/>
    </w:p>
    <w:p w:rsidR="00372156" w:rsidRPr="00EB2D57" w:rsidRDefault="00372156" w:rsidP="00372156">
      <w:pPr>
        <w:pStyle w:val="3"/>
        <w:pBdr>
          <w:bottom w:val="single" w:sz="12" w:space="1" w:color="auto"/>
        </w:pBdr>
        <w:rPr>
          <w:color w:val="auto"/>
        </w:rPr>
      </w:pPr>
      <w:bookmarkStart w:id="6" w:name="_Toc105502777"/>
      <w:r w:rsidRPr="00EB2D57">
        <w:rPr>
          <w:color w:val="auto"/>
        </w:rPr>
        <w:t>2.1.1. РУССКИЙ ЯЗЫК</w:t>
      </w:r>
      <w:bookmarkEnd w:id="5"/>
      <w:bookmarkEnd w:id="6"/>
    </w:p>
    <w:p w:rsidR="00372156" w:rsidRPr="00EB2D57" w:rsidRDefault="00372156" w:rsidP="00372156"/>
    <w:p w:rsidR="00372156" w:rsidRPr="00EB2D57" w:rsidRDefault="00372156" w:rsidP="00372156">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372156" w:rsidRPr="00EB2D57" w:rsidRDefault="00372156" w:rsidP="00372156">
      <w:pPr>
        <w:pStyle w:val="afb"/>
        <w:pBdr>
          <w:bottom w:val="single" w:sz="12" w:space="1" w:color="auto"/>
        </w:pBdr>
        <w:rPr>
          <w:color w:val="auto"/>
        </w:rPr>
      </w:pPr>
      <w:bookmarkStart w:id="7" w:name="bookmark36"/>
      <w:r w:rsidRPr="00EB2D57">
        <w:rPr>
          <w:color w:val="auto"/>
        </w:rPr>
        <w:t>ПОЯСНИТЕЛЬНАЯ ЗАПИСКА</w:t>
      </w:r>
      <w:bookmarkEnd w:id="7"/>
    </w:p>
    <w:p w:rsidR="00372156" w:rsidRPr="00EB2D57" w:rsidRDefault="00372156" w:rsidP="00372156">
      <w:pPr>
        <w:pStyle w:val="afb"/>
        <w:rPr>
          <w:color w:val="auto"/>
        </w:rPr>
      </w:pPr>
    </w:p>
    <w:p w:rsidR="00372156" w:rsidRPr="00EB2D57" w:rsidRDefault="00372156" w:rsidP="00372156">
      <w:pPr>
        <w:pStyle w:val="13"/>
        <w:tabs>
          <w:tab w:val="left" w:pos="851"/>
        </w:tabs>
        <w:spacing w:line="252" w:lineRule="auto"/>
        <w:ind w:firstLine="567"/>
        <w:jc w:val="both"/>
        <w:rPr>
          <w:color w:val="auto"/>
        </w:rPr>
      </w:pPr>
      <w:r w:rsidRPr="00EB2D57">
        <w:rPr>
          <w:color w:val="auto"/>
        </w:rPr>
        <w:t xml:space="preserve">Примерная рабочая программа разработана с целью оказания </w:t>
      </w:r>
      <w:r w:rsidRPr="00EB2D57">
        <w:rPr>
          <w:color w:val="auto"/>
        </w:rPr>
        <w:lastRenderedPageBreak/>
        <w:t>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372156" w:rsidRPr="00EB2D57" w:rsidRDefault="00372156" w:rsidP="00372156">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372156" w:rsidRPr="00EB2D57" w:rsidRDefault="00372156" w:rsidP="00293F06">
      <w:pPr>
        <w:pStyle w:val="13"/>
        <w:numPr>
          <w:ilvl w:val="0"/>
          <w:numId w:val="28"/>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372156" w:rsidRPr="00EB2D57" w:rsidRDefault="00372156" w:rsidP="00293F06">
      <w:pPr>
        <w:pStyle w:val="13"/>
        <w:numPr>
          <w:ilvl w:val="0"/>
          <w:numId w:val="28"/>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372156" w:rsidRPr="00EB2D57" w:rsidRDefault="00372156" w:rsidP="00293F06">
      <w:pPr>
        <w:pStyle w:val="13"/>
        <w:numPr>
          <w:ilvl w:val="0"/>
          <w:numId w:val="28"/>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372156" w:rsidRPr="00EB2D57" w:rsidRDefault="00372156" w:rsidP="00372156">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372156" w:rsidRPr="00EB2D57" w:rsidRDefault="00372156" w:rsidP="00372156">
      <w:pPr>
        <w:pStyle w:val="afb"/>
        <w:rPr>
          <w:color w:val="auto"/>
        </w:rPr>
      </w:pPr>
      <w:bookmarkStart w:id="8" w:name="bookmark38"/>
      <w:r w:rsidRPr="00EB2D57">
        <w:rPr>
          <w:color w:val="auto"/>
        </w:rPr>
        <w:t xml:space="preserve">ОБЩАЯ ХАРАКТЕРИСТИКА УЧЕБНОГО ПРЕДМЕТА </w:t>
      </w:r>
    </w:p>
    <w:p w:rsidR="00372156" w:rsidRPr="00EB2D57" w:rsidRDefault="00372156" w:rsidP="00372156">
      <w:pPr>
        <w:pStyle w:val="afb"/>
        <w:rPr>
          <w:color w:val="auto"/>
        </w:rPr>
      </w:pPr>
      <w:r w:rsidRPr="00EB2D57">
        <w:rPr>
          <w:color w:val="auto"/>
        </w:rPr>
        <w:t>«РУССКИЙ ЯЗЫК»</w:t>
      </w:r>
      <w:bookmarkEnd w:id="8"/>
    </w:p>
    <w:p w:rsidR="00372156" w:rsidRPr="00EB2D57" w:rsidRDefault="00372156" w:rsidP="00372156">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72156" w:rsidRPr="00EB2D57" w:rsidRDefault="00372156" w:rsidP="00372156">
      <w:pPr>
        <w:pStyle w:val="13"/>
        <w:spacing w:line="252" w:lineRule="auto"/>
        <w:ind w:firstLine="567"/>
        <w:jc w:val="both"/>
        <w:rPr>
          <w:color w:val="auto"/>
        </w:rPr>
      </w:pPr>
      <w:r w:rsidRPr="00EB2D57">
        <w:rPr>
          <w:color w:val="auto"/>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w:t>
      </w:r>
      <w:r w:rsidRPr="00EB2D57">
        <w:rPr>
          <w:color w:val="auto"/>
        </w:rPr>
        <w:lastRenderedPageBreak/>
        <w:t>жизненно важных для человека областях.</w:t>
      </w:r>
    </w:p>
    <w:p w:rsidR="00372156" w:rsidRPr="00EB2D57" w:rsidRDefault="00372156" w:rsidP="00372156">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72156" w:rsidRPr="00EB2D57" w:rsidRDefault="00372156" w:rsidP="00372156">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72156" w:rsidRPr="00EB2D57" w:rsidRDefault="00372156" w:rsidP="00372156">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372156" w:rsidRPr="00EB2D57" w:rsidRDefault="00372156" w:rsidP="00372156">
      <w:pPr>
        <w:pStyle w:val="afb"/>
        <w:rPr>
          <w:color w:val="auto"/>
        </w:rPr>
      </w:pPr>
      <w:bookmarkStart w:id="9" w:name="bookmark40"/>
      <w:r w:rsidRPr="00EB2D57">
        <w:rPr>
          <w:color w:val="auto"/>
        </w:rPr>
        <w:t>ЦЕЛИ ИЗУЧЕНИЯ УЧЕБНОГО ПРЕДМЕТА «РУССКИЙ ЯЗЫК»</w:t>
      </w:r>
      <w:bookmarkEnd w:id="9"/>
    </w:p>
    <w:p w:rsidR="00372156" w:rsidRPr="00EB2D57" w:rsidRDefault="00372156" w:rsidP="00372156">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372156" w:rsidRPr="00EB2D57" w:rsidRDefault="00372156" w:rsidP="00372156">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72156" w:rsidRPr="00EB2D57" w:rsidRDefault="00372156" w:rsidP="00372156">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72156" w:rsidRPr="00EB2D57" w:rsidRDefault="00372156" w:rsidP="00372156">
      <w:pPr>
        <w:pStyle w:val="13"/>
        <w:spacing w:line="252" w:lineRule="auto"/>
        <w:ind w:firstLine="567"/>
        <w:jc w:val="both"/>
        <w:rPr>
          <w:color w:val="auto"/>
        </w:rPr>
      </w:pPr>
      <w:r w:rsidRPr="00EB2D57">
        <w:rPr>
          <w:color w:val="auto"/>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w:t>
      </w:r>
      <w:r w:rsidRPr="00EB2D57">
        <w:rPr>
          <w:color w:val="auto"/>
        </w:rPr>
        <w:lastRenderedPageBreak/>
        <w:t>пунктуационной грамотности; воспитание стремления к речевому самосовершенствованию;</w:t>
      </w:r>
    </w:p>
    <w:p w:rsidR="00372156" w:rsidRPr="00EB2D57" w:rsidRDefault="00372156" w:rsidP="00372156">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72156" w:rsidRPr="00EB2D57" w:rsidRDefault="00372156" w:rsidP="00372156">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372156" w:rsidRPr="00EB2D57" w:rsidRDefault="00372156" w:rsidP="00372156">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372156" w:rsidRPr="00EB2D57" w:rsidRDefault="00372156" w:rsidP="00372156">
      <w:pPr>
        <w:pStyle w:val="afb"/>
        <w:rPr>
          <w:color w:val="auto"/>
        </w:rPr>
      </w:pPr>
      <w:bookmarkStart w:id="10" w:name="bookmark42"/>
      <w:r w:rsidRPr="00EB2D57">
        <w:rPr>
          <w:color w:val="auto"/>
        </w:rPr>
        <w:t>МЕСТО УЧЕБНОГО ПРЕДМЕТА «РУССКИЙ ЯЗЫК»</w:t>
      </w:r>
      <w:bookmarkEnd w:id="10"/>
    </w:p>
    <w:p w:rsidR="00372156" w:rsidRPr="00EB2D57" w:rsidRDefault="00372156" w:rsidP="00372156">
      <w:pPr>
        <w:pStyle w:val="afb"/>
        <w:rPr>
          <w:color w:val="auto"/>
        </w:rPr>
      </w:pPr>
      <w:r w:rsidRPr="00EB2D57">
        <w:rPr>
          <w:color w:val="auto"/>
        </w:rPr>
        <w:t>В УЧЕБНОМ ПЛАНЕ</w:t>
      </w:r>
    </w:p>
    <w:p w:rsidR="00372156" w:rsidRPr="00EB2D57" w:rsidRDefault="00372156" w:rsidP="00372156">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372156" w:rsidRPr="00EB2D57" w:rsidRDefault="00372156" w:rsidP="00372156">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372156" w:rsidRPr="00EB2D57" w:rsidRDefault="00372156" w:rsidP="00372156">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372156" w:rsidRPr="00EB2D57" w:rsidRDefault="00372156" w:rsidP="00372156">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372156" w:rsidRPr="00EB2D57" w:rsidRDefault="00372156" w:rsidP="00372156">
      <w:pPr>
        <w:pStyle w:val="13"/>
        <w:spacing w:line="252" w:lineRule="auto"/>
        <w:ind w:firstLine="567"/>
        <w:jc w:val="both"/>
        <w:rPr>
          <w:color w:val="auto"/>
        </w:rPr>
      </w:pPr>
      <w:bookmarkStart w:id="11" w:name="bookmark45"/>
    </w:p>
    <w:p w:rsidR="00372156" w:rsidRPr="00EB2D57" w:rsidRDefault="00372156" w:rsidP="00372156">
      <w:pPr>
        <w:pStyle w:val="13"/>
        <w:spacing w:line="252" w:lineRule="auto"/>
        <w:ind w:firstLine="567"/>
        <w:jc w:val="both"/>
        <w:rPr>
          <w:color w:val="auto"/>
        </w:rPr>
      </w:pPr>
    </w:p>
    <w:p w:rsidR="00372156" w:rsidRPr="00EB2D57" w:rsidRDefault="00372156" w:rsidP="00372156">
      <w:pPr>
        <w:pStyle w:val="afb"/>
        <w:pBdr>
          <w:bottom w:val="single" w:sz="12" w:space="1" w:color="auto"/>
        </w:pBdr>
        <w:rPr>
          <w:color w:val="auto"/>
        </w:rPr>
      </w:pPr>
      <w:r w:rsidRPr="00EB2D57">
        <w:rPr>
          <w:color w:val="auto"/>
        </w:rPr>
        <w:t>СОДЕРЖАНИЕ УЧЕБНОГО ПРЕДМЕТА «РУССКИЙ ЯЗЫК»</w:t>
      </w:r>
      <w:bookmarkEnd w:id="11"/>
    </w:p>
    <w:p w:rsidR="00372156" w:rsidRPr="00EB2D57" w:rsidRDefault="00372156" w:rsidP="00372156">
      <w:pPr>
        <w:pStyle w:val="afb"/>
        <w:rPr>
          <w:color w:val="auto"/>
        </w:rPr>
      </w:pPr>
    </w:p>
    <w:p w:rsidR="00372156" w:rsidRPr="00EB2D57" w:rsidRDefault="00372156" w:rsidP="00372156">
      <w:pPr>
        <w:pStyle w:val="afb"/>
        <w:rPr>
          <w:color w:val="auto"/>
        </w:rPr>
      </w:pPr>
      <w:bookmarkStart w:id="12" w:name="bookmark47"/>
      <w:r w:rsidRPr="00EB2D57">
        <w:rPr>
          <w:color w:val="auto"/>
        </w:rPr>
        <w:t>5 КЛАСС</w:t>
      </w:r>
      <w:bookmarkEnd w:id="12"/>
    </w:p>
    <w:p w:rsidR="00372156" w:rsidRPr="00EB2D57" w:rsidRDefault="00372156" w:rsidP="00372156">
      <w:pPr>
        <w:pStyle w:val="afb"/>
        <w:rPr>
          <w:color w:val="auto"/>
        </w:rPr>
      </w:pPr>
      <w:bookmarkStart w:id="13" w:name="bookmark49"/>
    </w:p>
    <w:p w:rsidR="00372156" w:rsidRPr="00EB2D57" w:rsidRDefault="00372156" w:rsidP="00372156">
      <w:pPr>
        <w:pStyle w:val="afb"/>
        <w:rPr>
          <w:color w:val="auto"/>
        </w:rPr>
      </w:pPr>
      <w:r w:rsidRPr="00EB2D57">
        <w:rPr>
          <w:color w:val="auto"/>
        </w:rPr>
        <w:lastRenderedPageBreak/>
        <w:t>Общие сведения о языке</w:t>
      </w:r>
      <w:bookmarkEnd w:id="13"/>
    </w:p>
    <w:p w:rsidR="00372156" w:rsidRPr="00EB2D57" w:rsidRDefault="00372156" w:rsidP="00372156">
      <w:pPr>
        <w:pStyle w:val="13"/>
        <w:spacing w:line="252" w:lineRule="auto"/>
        <w:ind w:firstLine="567"/>
        <w:jc w:val="both"/>
        <w:rPr>
          <w:color w:val="auto"/>
        </w:rPr>
      </w:pPr>
      <w:r w:rsidRPr="00EB2D57">
        <w:rPr>
          <w:color w:val="auto"/>
        </w:rPr>
        <w:t>Богатство и выразительность русского языка.</w:t>
      </w:r>
    </w:p>
    <w:p w:rsidR="00372156" w:rsidRPr="00EB2D57" w:rsidRDefault="00372156" w:rsidP="00372156">
      <w:pPr>
        <w:pStyle w:val="13"/>
        <w:spacing w:line="252" w:lineRule="auto"/>
        <w:ind w:firstLine="567"/>
        <w:jc w:val="both"/>
        <w:rPr>
          <w:color w:val="auto"/>
        </w:rPr>
      </w:pPr>
      <w:r w:rsidRPr="00EB2D57">
        <w:rPr>
          <w:color w:val="auto"/>
        </w:rPr>
        <w:t>Лингвистика как наука о языке.</w:t>
      </w:r>
    </w:p>
    <w:p w:rsidR="00372156" w:rsidRPr="00EB2D57" w:rsidRDefault="00372156" w:rsidP="00372156">
      <w:pPr>
        <w:pStyle w:val="13"/>
        <w:spacing w:line="252" w:lineRule="auto"/>
        <w:ind w:firstLine="567"/>
        <w:jc w:val="both"/>
        <w:rPr>
          <w:color w:val="auto"/>
        </w:rPr>
      </w:pPr>
      <w:r w:rsidRPr="00EB2D57">
        <w:rPr>
          <w:color w:val="auto"/>
        </w:rPr>
        <w:t>Основные разделы лингвистики.</w:t>
      </w:r>
    </w:p>
    <w:p w:rsidR="00372156" w:rsidRPr="00EB2D57" w:rsidRDefault="00372156" w:rsidP="00372156">
      <w:pPr>
        <w:pStyle w:val="afb"/>
        <w:rPr>
          <w:color w:val="auto"/>
        </w:rPr>
      </w:pPr>
      <w:bookmarkStart w:id="14" w:name="bookmark51"/>
    </w:p>
    <w:p w:rsidR="00372156" w:rsidRPr="00EB2D57" w:rsidRDefault="00372156" w:rsidP="00372156">
      <w:pPr>
        <w:pStyle w:val="afb"/>
        <w:rPr>
          <w:color w:val="auto"/>
        </w:rPr>
      </w:pPr>
      <w:r w:rsidRPr="00EB2D57">
        <w:rPr>
          <w:color w:val="auto"/>
        </w:rPr>
        <w:t>Язык и речь</w:t>
      </w:r>
      <w:bookmarkEnd w:id="14"/>
    </w:p>
    <w:p w:rsidR="00372156" w:rsidRPr="00EB2D57" w:rsidRDefault="00372156" w:rsidP="00372156">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372156" w:rsidRPr="00EB2D57" w:rsidRDefault="00372156" w:rsidP="00372156">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372156" w:rsidRPr="00EB2D57" w:rsidRDefault="00372156" w:rsidP="00372156">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372156" w:rsidRPr="00EB2D57" w:rsidRDefault="00372156" w:rsidP="00372156">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372156" w:rsidRPr="00EB2D57" w:rsidRDefault="00372156" w:rsidP="00372156">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rsidR="00372156" w:rsidRPr="00EB2D57" w:rsidRDefault="00372156" w:rsidP="00372156">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372156" w:rsidRPr="00EB2D57" w:rsidRDefault="00372156" w:rsidP="00372156">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372156" w:rsidRPr="00EB2D57" w:rsidRDefault="00372156" w:rsidP="00372156">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372156" w:rsidRPr="00EB2D57" w:rsidRDefault="00372156" w:rsidP="00372156">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372156" w:rsidRPr="00EB2D57" w:rsidRDefault="00372156" w:rsidP="00372156">
      <w:pPr>
        <w:pStyle w:val="afb"/>
        <w:rPr>
          <w:color w:val="auto"/>
        </w:rPr>
      </w:pPr>
      <w:bookmarkStart w:id="15" w:name="bookmark53"/>
    </w:p>
    <w:p w:rsidR="00372156" w:rsidRPr="00EB2D57" w:rsidRDefault="00372156" w:rsidP="00372156">
      <w:pPr>
        <w:pStyle w:val="afb"/>
        <w:rPr>
          <w:color w:val="auto"/>
        </w:rPr>
      </w:pPr>
      <w:r w:rsidRPr="00EB2D57">
        <w:rPr>
          <w:color w:val="auto"/>
        </w:rPr>
        <w:t>Текст</w:t>
      </w:r>
      <w:bookmarkEnd w:id="15"/>
    </w:p>
    <w:p w:rsidR="00372156" w:rsidRPr="00EB2D57" w:rsidRDefault="00372156" w:rsidP="00372156">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372156" w:rsidRPr="00EB2D57" w:rsidRDefault="00372156" w:rsidP="00372156">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372156" w:rsidRPr="00EB2D57" w:rsidRDefault="00372156" w:rsidP="00372156">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372156" w:rsidRPr="00EB2D57" w:rsidRDefault="00372156" w:rsidP="00372156">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372156" w:rsidRPr="00EB2D57" w:rsidRDefault="00372156" w:rsidP="00372156">
      <w:pPr>
        <w:pStyle w:val="13"/>
        <w:spacing w:line="252" w:lineRule="auto"/>
        <w:ind w:firstLine="567"/>
        <w:jc w:val="both"/>
        <w:rPr>
          <w:color w:val="auto"/>
        </w:rPr>
      </w:pPr>
      <w:r w:rsidRPr="00EB2D57">
        <w:rPr>
          <w:color w:val="auto"/>
        </w:rPr>
        <w:t>Повествование как тип речи. Рассказ.</w:t>
      </w:r>
    </w:p>
    <w:p w:rsidR="00372156" w:rsidRPr="00EB2D57" w:rsidRDefault="00372156" w:rsidP="00372156">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72156" w:rsidRPr="00EB2D57" w:rsidRDefault="00372156" w:rsidP="00372156">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372156" w:rsidRPr="00EB2D57" w:rsidRDefault="00372156" w:rsidP="00372156">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372156" w:rsidRPr="00EB2D57" w:rsidRDefault="00372156" w:rsidP="00372156">
      <w:pPr>
        <w:pStyle w:val="afb"/>
        <w:rPr>
          <w:color w:val="auto"/>
        </w:rPr>
      </w:pPr>
      <w:bookmarkStart w:id="16" w:name="bookmark55"/>
    </w:p>
    <w:p w:rsidR="00372156" w:rsidRPr="00EB2D57" w:rsidRDefault="00372156" w:rsidP="00372156">
      <w:pPr>
        <w:pStyle w:val="afb"/>
        <w:rPr>
          <w:color w:val="auto"/>
        </w:rPr>
      </w:pPr>
      <w:r w:rsidRPr="00EB2D57">
        <w:rPr>
          <w:color w:val="auto"/>
        </w:rPr>
        <w:t>Функциональные разновидности языка</w:t>
      </w:r>
      <w:bookmarkEnd w:id="16"/>
    </w:p>
    <w:p w:rsidR="00372156" w:rsidRPr="00EB2D57" w:rsidRDefault="00372156" w:rsidP="00372156">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372156" w:rsidRPr="00EB2D57" w:rsidRDefault="00372156" w:rsidP="00372156">
      <w:pPr>
        <w:pStyle w:val="afb"/>
        <w:rPr>
          <w:color w:val="auto"/>
        </w:rPr>
      </w:pPr>
      <w:bookmarkStart w:id="17" w:name="bookmark57"/>
    </w:p>
    <w:p w:rsidR="00372156" w:rsidRPr="00EB2D57" w:rsidRDefault="00372156" w:rsidP="00372156">
      <w:pPr>
        <w:pStyle w:val="afb"/>
        <w:rPr>
          <w:color w:val="auto"/>
        </w:rPr>
      </w:pPr>
      <w:r w:rsidRPr="00EB2D57">
        <w:rPr>
          <w:color w:val="auto"/>
        </w:rPr>
        <w:t>СИСТЕМА ЯЗЫКА</w:t>
      </w:r>
      <w:bookmarkEnd w:id="17"/>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372156" w:rsidRPr="00EB2D57" w:rsidRDefault="00372156" w:rsidP="00372156">
      <w:pPr>
        <w:pStyle w:val="13"/>
        <w:spacing w:line="252" w:lineRule="auto"/>
        <w:ind w:firstLine="567"/>
        <w:jc w:val="both"/>
        <w:rPr>
          <w:color w:val="auto"/>
        </w:rPr>
      </w:pPr>
      <w:r w:rsidRPr="00EB2D57">
        <w:rPr>
          <w:color w:val="auto"/>
        </w:rPr>
        <w:t>Фонетика и графика как разделы лингвистики.</w:t>
      </w:r>
    </w:p>
    <w:p w:rsidR="00372156" w:rsidRPr="00EB2D57" w:rsidRDefault="00372156" w:rsidP="00372156">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372156" w:rsidRPr="00EB2D57" w:rsidRDefault="00372156" w:rsidP="00372156">
      <w:pPr>
        <w:pStyle w:val="13"/>
        <w:spacing w:line="252" w:lineRule="auto"/>
        <w:ind w:firstLine="567"/>
        <w:jc w:val="both"/>
        <w:rPr>
          <w:color w:val="auto"/>
        </w:rPr>
      </w:pPr>
      <w:r w:rsidRPr="00EB2D57">
        <w:rPr>
          <w:color w:val="auto"/>
        </w:rPr>
        <w:t>Система гласных звуков.</w:t>
      </w:r>
    </w:p>
    <w:p w:rsidR="00372156" w:rsidRPr="00EB2D57" w:rsidRDefault="00372156" w:rsidP="00372156">
      <w:pPr>
        <w:pStyle w:val="13"/>
        <w:spacing w:line="252" w:lineRule="auto"/>
        <w:ind w:firstLine="567"/>
        <w:jc w:val="both"/>
        <w:rPr>
          <w:color w:val="auto"/>
        </w:rPr>
      </w:pPr>
      <w:r w:rsidRPr="00EB2D57">
        <w:rPr>
          <w:color w:val="auto"/>
        </w:rPr>
        <w:t>Система согласных звуков.</w:t>
      </w:r>
    </w:p>
    <w:p w:rsidR="00372156" w:rsidRPr="00EB2D57" w:rsidRDefault="00372156" w:rsidP="00372156">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372156" w:rsidRPr="00EB2D57" w:rsidRDefault="00372156" w:rsidP="00372156">
      <w:pPr>
        <w:pStyle w:val="13"/>
        <w:spacing w:line="252" w:lineRule="auto"/>
        <w:ind w:firstLine="567"/>
        <w:jc w:val="both"/>
        <w:rPr>
          <w:color w:val="auto"/>
        </w:rPr>
      </w:pPr>
      <w:r w:rsidRPr="00EB2D57">
        <w:rPr>
          <w:color w:val="auto"/>
        </w:rPr>
        <w:t>Слог. Ударение. Свойства русского ударения.</w:t>
      </w:r>
    </w:p>
    <w:p w:rsidR="00372156" w:rsidRPr="00EB2D57" w:rsidRDefault="00372156" w:rsidP="00372156">
      <w:pPr>
        <w:pStyle w:val="13"/>
        <w:spacing w:line="252" w:lineRule="auto"/>
        <w:ind w:firstLine="567"/>
        <w:jc w:val="both"/>
        <w:rPr>
          <w:color w:val="auto"/>
        </w:rPr>
      </w:pPr>
      <w:r w:rsidRPr="00EB2D57">
        <w:rPr>
          <w:color w:val="auto"/>
        </w:rPr>
        <w:t>Соотношение звуков и букв.</w:t>
      </w:r>
    </w:p>
    <w:p w:rsidR="00372156" w:rsidRPr="00EB2D57" w:rsidRDefault="00372156" w:rsidP="00372156">
      <w:pPr>
        <w:pStyle w:val="13"/>
        <w:spacing w:line="252" w:lineRule="auto"/>
        <w:ind w:firstLine="567"/>
        <w:jc w:val="both"/>
        <w:rPr>
          <w:color w:val="auto"/>
        </w:rPr>
      </w:pPr>
      <w:r w:rsidRPr="00EB2D57">
        <w:rPr>
          <w:color w:val="auto"/>
        </w:rPr>
        <w:t>Фонетический анализ слова.</w:t>
      </w:r>
    </w:p>
    <w:p w:rsidR="00372156" w:rsidRPr="00EB2D57" w:rsidRDefault="00372156" w:rsidP="00372156">
      <w:pPr>
        <w:pStyle w:val="13"/>
        <w:spacing w:line="252" w:lineRule="auto"/>
        <w:ind w:firstLine="567"/>
        <w:jc w:val="both"/>
        <w:rPr>
          <w:color w:val="auto"/>
        </w:rPr>
      </w:pPr>
      <w:r w:rsidRPr="00EB2D57">
        <w:rPr>
          <w:color w:val="auto"/>
        </w:rPr>
        <w:t>Способы обозначения [й’], мягкости согласных.</w:t>
      </w:r>
    </w:p>
    <w:p w:rsidR="00372156" w:rsidRPr="00EB2D57" w:rsidRDefault="00372156" w:rsidP="00372156">
      <w:pPr>
        <w:pStyle w:val="13"/>
        <w:spacing w:line="252" w:lineRule="auto"/>
        <w:ind w:firstLine="567"/>
        <w:jc w:val="both"/>
        <w:rPr>
          <w:color w:val="auto"/>
        </w:rPr>
      </w:pPr>
      <w:r w:rsidRPr="00EB2D57">
        <w:rPr>
          <w:color w:val="auto"/>
        </w:rPr>
        <w:t>Основные выразительные средства фонетики.</w:t>
      </w:r>
    </w:p>
    <w:p w:rsidR="00372156" w:rsidRPr="00EB2D57" w:rsidRDefault="00372156" w:rsidP="00372156">
      <w:pPr>
        <w:pStyle w:val="13"/>
        <w:spacing w:line="252" w:lineRule="auto"/>
        <w:ind w:firstLine="567"/>
        <w:jc w:val="both"/>
        <w:rPr>
          <w:color w:val="auto"/>
        </w:rPr>
      </w:pPr>
      <w:r w:rsidRPr="00EB2D57">
        <w:rPr>
          <w:color w:val="auto"/>
        </w:rPr>
        <w:t>Прописные и строчные буквы.</w:t>
      </w:r>
    </w:p>
    <w:p w:rsidR="00372156" w:rsidRPr="00EB2D57" w:rsidRDefault="00372156" w:rsidP="00372156">
      <w:pPr>
        <w:pStyle w:val="13"/>
        <w:spacing w:line="252" w:lineRule="auto"/>
        <w:ind w:firstLine="567"/>
        <w:jc w:val="both"/>
        <w:rPr>
          <w:color w:val="auto"/>
        </w:rPr>
      </w:pPr>
      <w:r w:rsidRPr="00EB2D57">
        <w:rPr>
          <w:color w:val="auto"/>
        </w:rPr>
        <w:t>Интонация, её функции. Основные элементы интонации.</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Орфография</w:t>
      </w:r>
    </w:p>
    <w:p w:rsidR="00372156" w:rsidRPr="00EB2D57" w:rsidRDefault="00372156" w:rsidP="00372156">
      <w:pPr>
        <w:pStyle w:val="13"/>
        <w:spacing w:line="252" w:lineRule="auto"/>
        <w:ind w:firstLine="567"/>
        <w:jc w:val="both"/>
        <w:rPr>
          <w:color w:val="auto"/>
        </w:rPr>
      </w:pPr>
      <w:r w:rsidRPr="00EB2D57">
        <w:rPr>
          <w:color w:val="auto"/>
        </w:rPr>
        <w:t>Орфография как раздел лингвистики.</w:t>
      </w:r>
    </w:p>
    <w:p w:rsidR="00372156" w:rsidRPr="00EB2D57" w:rsidRDefault="00372156" w:rsidP="00372156">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372156" w:rsidRPr="00EB2D57" w:rsidRDefault="00372156" w:rsidP="00372156">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Лексикология</w:t>
      </w:r>
    </w:p>
    <w:p w:rsidR="00372156" w:rsidRPr="00EB2D57" w:rsidRDefault="00372156" w:rsidP="00372156">
      <w:pPr>
        <w:pStyle w:val="13"/>
        <w:spacing w:line="252" w:lineRule="auto"/>
        <w:ind w:firstLine="567"/>
        <w:jc w:val="both"/>
        <w:rPr>
          <w:color w:val="auto"/>
        </w:rPr>
      </w:pPr>
      <w:r w:rsidRPr="00EB2D57">
        <w:rPr>
          <w:color w:val="auto"/>
        </w:rPr>
        <w:t>Лексикология как раздел лингвистики.</w:t>
      </w:r>
    </w:p>
    <w:p w:rsidR="00372156" w:rsidRPr="00EB2D57" w:rsidRDefault="00372156" w:rsidP="00372156">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372156" w:rsidRPr="00EB2D57" w:rsidRDefault="00372156" w:rsidP="00372156">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372156" w:rsidRPr="00EB2D57" w:rsidRDefault="00372156" w:rsidP="00372156">
      <w:pPr>
        <w:pStyle w:val="13"/>
        <w:spacing w:line="252" w:lineRule="auto"/>
        <w:ind w:firstLine="567"/>
        <w:jc w:val="both"/>
        <w:rPr>
          <w:color w:val="auto"/>
        </w:rPr>
      </w:pPr>
      <w:r w:rsidRPr="00EB2D57">
        <w:rPr>
          <w:color w:val="auto"/>
        </w:rPr>
        <w:t>Синонимы. Антонимы. Омонимы. Паронимы.</w:t>
      </w:r>
    </w:p>
    <w:p w:rsidR="00372156" w:rsidRPr="00EB2D57" w:rsidRDefault="00372156" w:rsidP="00372156">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372156" w:rsidRPr="00EB2D57" w:rsidRDefault="00372156" w:rsidP="00372156">
      <w:pPr>
        <w:pStyle w:val="13"/>
        <w:spacing w:line="252" w:lineRule="auto"/>
        <w:ind w:firstLine="567"/>
        <w:jc w:val="both"/>
        <w:rPr>
          <w:color w:val="auto"/>
        </w:rPr>
      </w:pPr>
      <w:r w:rsidRPr="00EB2D57">
        <w:rPr>
          <w:color w:val="auto"/>
        </w:rPr>
        <w:t>Лексический анализ слов (в рамках изученного).</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Морфемика. Орфография</w:t>
      </w:r>
    </w:p>
    <w:p w:rsidR="00372156" w:rsidRPr="00EB2D57" w:rsidRDefault="00372156" w:rsidP="00372156">
      <w:pPr>
        <w:pStyle w:val="13"/>
        <w:spacing w:line="252" w:lineRule="auto"/>
        <w:ind w:firstLine="567"/>
        <w:jc w:val="both"/>
        <w:rPr>
          <w:color w:val="auto"/>
        </w:rPr>
      </w:pPr>
      <w:r w:rsidRPr="00EB2D57">
        <w:rPr>
          <w:color w:val="auto"/>
        </w:rPr>
        <w:t>Морфемика как раздел лингвистики.</w:t>
      </w:r>
    </w:p>
    <w:p w:rsidR="00372156" w:rsidRPr="00EB2D57" w:rsidRDefault="00372156" w:rsidP="00372156">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372156" w:rsidRPr="00EB2D57" w:rsidRDefault="00372156" w:rsidP="00372156">
      <w:pPr>
        <w:pStyle w:val="13"/>
        <w:spacing w:line="252" w:lineRule="auto"/>
        <w:ind w:firstLine="567"/>
        <w:jc w:val="both"/>
        <w:rPr>
          <w:color w:val="auto"/>
        </w:rPr>
      </w:pPr>
      <w:r w:rsidRPr="00EB2D57">
        <w:rPr>
          <w:color w:val="auto"/>
        </w:rPr>
        <w:t xml:space="preserve">Чередование звуков в морфемах (в том числе чередование гласных с </w:t>
      </w:r>
      <w:r w:rsidRPr="00EB2D57">
        <w:rPr>
          <w:color w:val="auto"/>
        </w:rPr>
        <w:lastRenderedPageBreak/>
        <w:t>нулём звука).</w:t>
      </w:r>
    </w:p>
    <w:p w:rsidR="00372156" w:rsidRPr="00EB2D57" w:rsidRDefault="00372156" w:rsidP="00372156">
      <w:pPr>
        <w:pStyle w:val="13"/>
        <w:spacing w:line="252" w:lineRule="auto"/>
        <w:ind w:firstLine="567"/>
        <w:jc w:val="both"/>
        <w:rPr>
          <w:color w:val="auto"/>
        </w:rPr>
      </w:pPr>
      <w:r w:rsidRPr="00EB2D57">
        <w:rPr>
          <w:color w:val="auto"/>
        </w:rPr>
        <w:t>Морфемный анализ слов.</w:t>
      </w:r>
    </w:p>
    <w:p w:rsidR="00372156" w:rsidRPr="00EB2D57" w:rsidRDefault="00372156" w:rsidP="00372156">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372156" w:rsidRPr="00EB2D57" w:rsidRDefault="00372156" w:rsidP="00372156">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372156" w:rsidRPr="00EB2D57" w:rsidRDefault="00372156" w:rsidP="00372156">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372156" w:rsidRPr="00EB2D57" w:rsidRDefault="00372156" w:rsidP="00372156">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372156" w:rsidRPr="00EB2D57" w:rsidRDefault="00372156" w:rsidP="00372156">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372156" w:rsidRPr="00EB2D57" w:rsidRDefault="00372156" w:rsidP="00372156">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372156" w:rsidRPr="00EB2D57" w:rsidRDefault="00372156" w:rsidP="00372156">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372156" w:rsidRPr="00EB2D57" w:rsidRDefault="00372156" w:rsidP="00372156">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372156" w:rsidRPr="00EB2D57" w:rsidRDefault="00372156" w:rsidP="00372156">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Имя существительное</w:t>
      </w:r>
    </w:p>
    <w:p w:rsidR="00372156" w:rsidRPr="00EB2D57" w:rsidRDefault="00372156" w:rsidP="00372156">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372156" w:rsidRPr="00EB2D57" w:rsidRDefault="00372156" w:rsidP="00372156">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372156" w:rsidRPr="00EB2D57" w:rsidRDefault="00372156" w:rsidP="00372156">
      <w:pPr>
        <w:pStyle w:val="13"/>
        <w:spacing w:line="252" w:lineRule="auto"/>
        <w:ind w:firstLine="567"/>
        <w:jc w:val="both"/>
        <w:rPr>
          <w:color w:val="auto"/>
        </w:rPr>
      </w:pPr>
      <w:r w:rsidRPr="00EB2D57">
        <w:rPr>
          <w:color w:val="auto"/>
        </w:rPr>
        <w:t>Род, число, падеж имени существительного.</w:t>
      </w:r>
    </w:p>
    <w:p w:rsidR="00372156" w:rsidRPr="00EB2D57" w:rsidRDefault="00372156" w:rsidP="00372156">
      <w:pPr>
        <w:pStyle w:val="13"/>
        <w:spacing w:line="252" w:lineRule="auto"/>
        <w:ind w:firstLine="567"/>
        <w:jc w:val="both"/>
        <w:rPr>
          <w:color w:val="auto"/>
        </w:rPr>
      </w:pPr>
      <w:r w:rsidRPr="00EB2D57">
        <w:rPr>
          <w:color w:val="auto"/>
        </w:rPr>
        <w:t>Имена существительные общего рода.</w:t>
      </w:r>
    </w:p>
    <w:p w:rsidR="00372156" w:rsidRPr="00EB2D57" w:rsidRDefault="00372156" w:rsidP="00372156">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372156" w:rsidRPr="00EB2D57" w:rsidRDefault="00372156" w:rsidP="00372156">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372156" w:rsidRPr="00EB2D57" w:rsidRDefault="00372156" w:rsidP="00372156">
      <w:pPr>
        <w:pStyle w:val="13"/>
        <w:spacing w:line="240" w:lineRule="auto"/>
        <w:ind w:firstLine="567"/>
        <w:jc w:val="both"/>
        <w:rPr>
          <w:color w:val="auto"/>
        </w:rPr>
      </w:pPr>
      <w:r w:rsidRPr="00EB2D57">
        <w:rPr>
          <w:color w:val="auto"/>
        </w:rPr>
        <w:t>Морфологический анализ имён существительных.</w:t>
      </w:r>
    </w:p>
    <w:p w:rsidR="00372156" w:rsidRPr="00EB2D57" w:rsidRDefault="00372156" w:rsidP="00372156">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372156" w:rsidRPr="00EB2D57" w:rsidRDefault="00372156" w:rsidP="00372156">
      <w:pPr>
        <w:pStyle w:val="13"/>
        <w:spacing w:line="240" w:lineRule="auto"/>
        <w:ind w:firstLine="567"/>
        <w:jc w:val="both"/>
        <w:rPr>
          <w:color w:val="auto"/>
        </w:rPr>
      </w:pPr>
      <w:r w:rsidRPr="00EB2D57">
        <w:rPr>
          <w:color w:val="auto"/>
        </w:rPr>
        <w:t>Правописание собственных имён существительных.</w:t>
      </w:r>
    </w:p>
    <w:p w:rsidR="00372156" w:rsidRPr="00EB2D57" w:rsidRDefault="00372156" w:rsidP="00372156">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372156" w:rsidRPr="00EB2D57" w:rsidRDefault="00372156" w:rsidP="00372156">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372156" w:rsidRPr="00EB2D57" w:rsidRDefault="00372156" w:rsidP="00372156">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372156" w:rsidRPr="00EB2D57" w:rsidRDefault="00372156" w:rsidP="00372156">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372156" w:rsidRPr="00EB2D57" w:rsidRDefault="00372156" w:rsidP="00372156">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372156" w:rsidRPr="00EB2D57" w:rsidRDefault="00372156" w:rsidP="00372156">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372156" w:rsidRPr="00EB2D57" w:rsidRDefault="00372156" w:rsidP="00372156">
      <w:pPr>
        <w:pStyle w:val="13"/>
        <w:spacing w:line="240" w:lineRule="auto"/>
        <w:ind w:firstLine="567"/>
        <w:jc w:val="both"/>
        <w:rPr>
          <w:color w:val="auto"/>
        </w:rPr>
      </w:pPr>
      <w:r w:rsidRPr="00EB2D57">
        <w:rPr>
          <w:color w:val="auto"/>
        </w:rPr>
        <w:lastRenderedPageBreak/>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Имя прилагательное</w:t>
      </w:r>
    </w:p>
    <w:p w:rsidR="00372156" w:rsidRPr="00EB2D57" w:rsidRDefault="00372156" w:rsidP="00372156">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372156" w:rsidRPr="00EB2D57" w:rsidRDefault="00372156" w:rsidP="00372156">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372156" w:rsidRPr="00EB2D57" w:rsidRDefault="00372156" w:rsidP="00372156">
      <w:pPr>
        <w:pStyle w:val="13"/>
        <w:spacing w:line="240" w:lineRule="auto"/>
        <w:ind w:firstLine="567"/>
        <w:jc w:val="both"/>
        <w:rPr>
          <w:color w:val="auto"/>
        </w:rPr>
      </w:pPr>
      <w:r w:rsidRPr="00EB2D57">
        <w:rPr>
          <w:color w:val="auto"/>
        </w:rPr>
        <w:t>Склонение имён прилагательных.</w:t>
      </w:r>
    </w:p>
    <w:p w:rsidR="00372156" w:rsidRPr="00EB2D57" w:rsidRDefault="00372156" w:rsidP="00372156">
      <w:pPr>
        <w:pStyle w:val="13"/>
        <w:spacing w:line="240" w:lineRule="auto"/>
        <w:ind w:firstLine="567"/>
        <w:jc w:val="both"/>
        <w:rPr>
          <w:color w:val="auto"/>
        </w:rPr>
      </w:pPr>
      <w:r w:rsidRPr="00EB2D57">
        <w:rPr>
          <w:color w:val="auto"/>
        </w:rPr>
        <w:t>Морфологический анализ имён прилагательных.</w:t>
      </w:r>
    </w:p>
    <w:p w:rsidR="00372156" w:rsidRPr="00EB2D57" w:rsidRDefault="00372156" w:rsidP="00372156">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372156" w:rsidRPr="00EB2D57" w:rsidRDefault="00372156" w:rsidP="00372156">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372156" w:rsidRPr="00EB2D57" w:rsidRDefault="00372156" w:rsidP="00372156">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372156" w:rsidRPr="00EB2D57" w:rsidRDefault="00372156" w:rsidP="00372156">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372156" w:rsidRPr="00EB2D57" w:rsidRDefault="00372156" w:rsidP="00372156">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Глагол</w:t>
      </w:r>
    </w:p>
    <w:p w:rsidR="00372156" w:rsidRPr="00EB2D57" w:rsidRDefault="00372156" w:rsidP="00372156">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372156" w:rsidRPr="00EB2D57" w:rsidRDefault="00372156" w:rsidP="00372156">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372156" w:rsidRPr="00EB2D57" w:rsidRDefault="00372156" w:rsidP="00372156">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372156" w:rsidRPr="00EB2D57" w:rsidRDefault="00372156" w:rsidP="00372156">
      <w:pPr>
        <w:pStyle w:val="13"/>
        <w:spacing w:line="240" w:lineRule="auto"/>
        <w:ind w:firstLine="567"/>
        <w:jc w:val="both"/>
        <w:rPr>
          <w:color w:val="auto"/>
        </w:rPr>
      </w:pPr>
      <w:r w:rsidRPr="00EB2D57">
        <w:rPr>
          <w:color w:val="auto"/>
        </w:rPr>
        <w:t>Спряжение глагола.</w:t>
      </w:r>
    </w:p>
    <w:p w:rsidR="00372156" w:rsidRPr="00EB2D57" w:rsidRDefault="00372156" w:rsidP="00372156">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372156" w:rsidRPr="00EB2D57" w:rsidRDefault="00372156" w:rsidP="00372156">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372156" w:rsidRPr="00EB2D57" w:rsidRDefault="00372156" w:rsidP="00372156">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372156" w:rsidRPr="00EB2D57" w:rsidRDefault="00372156" w:rsidP="00372156">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372156" w:rsidRPr="00EB2D57" w:rsidRDefault="00372156" w:rsidP="00372156">
      <w:pPr>
        <w:pStyle w:val="13"/>
        <w:spacing w:line="240" w:lineRule="auto"/>
        <w:ind w:firstLine="567"/>
        <w:jc w:val="both"/>
        <w:rPr>
          <w:color w:val="auto"/>
        </w:rPr>
      </w:pPr>
      <w:r w:rsidRPr="00EB2D57">
        <w:rPr>
          <w:color w:val="auto"/>
        </w:rPr>
        <w:t>Правописание безударных личных окончаний глагола.</w:t>
      </w:r>
    </w:p>
    <w:p w:rsidR="00372156" w:rsidRPr="00EB2D57" w:rsidRDefault="00372156" w:rsidP="00372156">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372156" w:rsidRPr="00EB2D57" w:rsidRDefault="00372156" w:rsidP="00372156">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372156" w:rsidRPr="00EB2D57" w:rsidRDefault="00372156" w:rsidP="00372156">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372156" w:rsidRPr="00EB2D57" w:rsidRDefault="00372156" w:rsidP="00372156">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372156" w:rsidRPr="00EB2D57" w:rsidRDefault="00372156" w:rsidP="00372156">
      <w:pPr>
        <w:pStyle w:val="13"/>
        <w:spacing w:line="240" w:lineRule="auto"/>
        <w:ind w:firstLine="567"/>
        <w:jc w:val="both"/>
        <w:rPr>
          <w:color w:val="auto"/>
        </w:rPr>
      </w:pPr>
      <w:r w:rsidRPr="00EB2D57">
        <w:rPr>
          <w:color w:val="auto"/>
        </w:rPr>
        <w:lastRenderedPageBreak/>
        <w:t>Синтаксический анализ словосочетания.</w:t>
      </w:r>
    </w:p>
    <w:p w:rsidR="00372156" w:rsidRPr="00EB2D57" w:rsidRDefault="00372156" w:rsidP="00372156">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372156" w:rsidRPr="00EB2D57" w:rsidRDefault="00372156" w:rsidP="00372156">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372156" w:rsidRPr="00EB2D57" w:rsidRDefault="00372156" w:rsidP="00372156">
      <w:pPr>
        <w:pStyle w:val="13"/>
        <w:spacing w:line="240" w:lineRule="auto"/>
        <w:ind w:firstLine="567"/>
        <w:jc w:val="both"/>
        <w:rPr>
          <w:color w:val="auto"/>
        </w:rPr>
      </w:pPr>
      <w:r w:rsidRPr="00EB2D57">
        <w:rPr>
          <w:color w:val="auto"/>
        </w:rPr>
        <w:t>Тире между подлежащим и сказуемым.</w:t>
      </w:r>
    </w:p>
    <w:p w:rsidR="00372156" w:rsidRPr="00EB2D57" w:rsidRDefault="00372156" w:rsidP="00372156">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372156" w:rsidRPr="00EB2D57" w:rsidRDefault="00372156" w:rsidP="00372156">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372156" w:rsidRPr="00EB2D57" w:rsidRDefault="00372156" w:rsidP="00372156">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372156" w:rsidRPr="00EB2D57" w:rsidRDefault="00372156" w:rsidP="00372156">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372156" w:rsidRPr="00EB2D57" w:rsidRDefault="00372156" w:rsidP="00372156">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372156" w:rsidRPr="00EB2D57" w:rsidRDefault="00372156" w:rsidP="00372156">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372156" w:rsidRPr="00EB2D57" w:rsidRDefault="00372156" w:rsidP="00372156">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372156" w:rsidRPr="00EB2D57" w:rsidRDefault="00372156" w:rsidP="00372156">
      <w:pPr>
        <w:pStyle w:val="13"/>
        <w:spacing w:line="240" w:lineRule="auto"/>
        <w:ind w:firstLine="567"/>
        <w:jc w:val="both"/>
        <w:rPr>
          <w:color w:val="auto"/>
        </w:rPr>
      </w:pPr>
      <w:r w:rsidRPr="00EB2D57">
        <w:rPr>
          <w:color w:val="auto"/>
        </w:rPr>
        <w:t>Предложения с прямой речью.</w:t>
      </w:r>
    </w:p>
    <w:p w:rsidR="00372156" w:rsidRPr="00EB2D57" w:rsidRDefault="00372156" w:rsidP="00372156">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372156" w:rsidRPr="00EB2D57" w:rsidRDefault="00372156" w:rsidP="00372156">
      <w:pPr>
        <w:pStyle w:val="13"/>
        <w:spacing w:line="240" w:lineRule="auto"/>
        <w:ind w:firstLine="567"/>
        <w:jc w:val="both"/>
        <w:rPr>
          <w:color w:val="auto"/>
        </w:rPr>
      </w:pPr>
      <w:r w:rsidRPr="00EB2D57">
        <w:rPr>
          <w:color w:val="auto"/>
        </w:rPr>
        <w:t>Диалог.</w:t>
      </w:r>
    </w:p>
    <w:p w:rsidR="00372156" w:rsidRPr="00EB2D57" w:rsidRDefault="00372156" w:rsidP="00372156">
      <w:pPr>
        <w:pStyle w:val="13"/>
        <w:spacing w:line="240" w:lineRule="auto"/>
        <w:ind w:firstLine="567"/>
        <w:jc w:val="both"/>
        <w:rPr>
          <w:color w:val="auto"/>
        </w:rPr>
      </w:pPr>
      <w:r w:rsidRPr="00EB2D57">
        <w:rPr>
          <w:color w:val="auto"/>
        </w:rPr>
        <w:t>Пунктуационное оформление диалога на письме.</w:t>
      </w:r>
    </w:p>
    <w:p w:rsidR="00372156" w:rsidRPr="00EB2D57" w:rsidRDefault="00372156" w:rsidP="00372156">
      <w:pPr>
        <w:pStyle w:val="13"/>
        <w:spacing w:line="240" w:lineRule="auto"/>
        <w:ind w:firstLine="567"/>
        <w:jc w:val="both"/>
        <w:rPr>
          <w:color w:val="auto"/>
        </w:rPr>
      </w:pPr>
      <w:r w:rsidRPr="00EB2D57">
        <w:rPr>
          <w:color w:val="auto"/>
        </w:rPr>
        <w:t>Пунктуация как раздел лингвистики.</w:t>
      </w:r>
    </w:p>
    <w:p w:rsidR="00372156" w:rsidRPr="00EB2D57" w:rsidRDefault="00372156" w:rsidP="00372156">
      <w:bookmarkStart w:id="18" w:name="bookmark59"/>
    </w:p>
    <w:p w:rsidR="00372156" w:rsidRPr="00EB2D57" w:rsidRDefault="00372156" w:rsidP="00372156">
      <w:pPr>
        <w:pStyle w:val="afb"/>
        <w:rPr>
          <w:color w:val="auto"/>
        </w:rPr>
      </w:pPr>
      <w:r w:rsidRPr="00EB2D57">
        <w:rPr>
          <w:color w:val="auto"/>
        </w:rPr>
        <w:lastRenderedPageBreak/>
        <w:t>6 КЛАСС</w:t>
      </w:r>
      <w:bookmarkEnd w:id="18"/>
    </w:p>
    <w:p w:rsidR="00372156" w:rsidRPr="00EB2D57" w:rsidRDefault="00372156" w:rsidP="00372156">
      <w:pPr>
        <w:pStyle w:val="afb"/>
        <w:rPr>
          <w:color w:val="auto"/>
        </w:rPr>
      </w:pPr>
      <w:bookmarkStart w:id="19" w:name="bookmark61"/>
    </w:p>
    <w:p w:rsidR="00372156" w:rsidRPr="00EB2D57" w:rsidRDefault="00372156" w:rsidP="00372156">
      <w:pPr>
        <w:pStyle w:val="afb"/>
        <w:rPr>
          <w:color w:val="auto"/>
        </w:rPr>
      </w:pPr>
      <w:r w:rsidRPr="00EB2D57">
        <w:rPr>
          <w:color w:val="auto"/>
        </w:rPr>
        <w:t>Общие сведения о языке</w:t>
      </w:r>
      <w:bookmarkEnd w:id="19"/>
    </w:p>
    <w:p w:rsidR="00372156" w:rsidRPr="00EB2D57" w:rsidRDefault="00372156" w:rsidP="00372156">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372156" w:rsidRPr="00EB2D57" w:rsidRDefault="00372156" w:rsidP="00372156">
      <w:pPr>
        <w:pStyle w:val="13"/>
        <w:spacing w:after="140" w:line="240" w:lineRule="auto"/>
        <w:ind w:firstLine="567"/>
        <w:jc w:val="both"/>
        <w:rPr>
          <w:color w:val="auto"/>
        </w:rPr>
      </w:pPr>
      <w:r w:rsidRPr="00EB2D57">
        <w:rPr>
          <w:color w:val="auto"/>
        </w:rPr>
        <w:t>Понятие о литературном языке.</w:t>
      </w:r>
    </w:p>
    <w:p w:rsidR="00372156" w:rsidRPr="00EB2D57" w:rsidRDefault="00372156" w:rsidP="00372156">
      <w:pPr>
        <w:pStyle w:val="afb"/>
        <w:rPr>
          <w:color w:val="auto"/>
        </w:rPr>
      </w:pPr>
      <w:bookmarkStart w:id="20" w:name="bookmark63"/>
      <w:r w:rsidRPr="00EB2D57">
        <w:rPr>
          <w:color w:val="auto"/>
        </w:rPr>
        <w:t>Язык и речь</w:t>
      </w:r>
      <w:bookmarkEnd w:id="20"/>
    </w:p>
    <w:p w:rsidR="00372156" w:rsidRPr="00EB2D57" w:rsidRDefault="00372156" w:rsidP="00372156">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372156" w:rsidRPr="00EB2D57" w:rsidRDefault="00372156" w:rsidP="00372156">
      <w:pPr>
        <w:pStyle w:val="13"/>
        <w:spacing w:line="240" w:lineRule="auto"/>
        <w:ind w:firstLine="567"/>
        <w:jc w:val="both"/>
        <w:rPr>
          <w:color w:val="auto"/>
        </w:rPr>
      </w:pPr>
      <w:r w:rsidRPr="00EB2D57">
        <w:rPr>
          <w:color w:val="auto"/>
        </w:rPr>
        <w:t>Виды диалога: побуждение к действию, обмен мнениями.</w:t>
      </w:r>
    </w:p>
    <w:p w:rsidR="00372156" w:rsidRPr="00EB2D57" w:rsidRDefault="00372156" w:rsidP="00372156">
      <w:bookmarkStart w:id="21" w:name="bookmark65"/>
    </w:p>
    <w:p w:rsidR="00372156" w:rsidRPr="00EB2D57" w:rsidRDefault="00372156" w:rsidP="00372156">
      <w:pPr>
        <w:pStyle w:val="afb"/>
        <w:rPr>
          <w:color w:val="auto"/>
        </w:rPr>
      </w:pPr>
      <w:r w:rsidRPr="00EB2D57">
        <w:rPr>
          <w:color w:val="auto"/>
        </w:rPr>
        <w:t>Текст</w:t>
      </w:r>
      <w:bookmarkEnd w:id="21"/>
    </w:p>
    <w:p w:rsidR="00372156" w:rsidRPr="00EB2D57" w:rsidRDefault="00372156" w:rsidP="00372156">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72156" w:rsidRPr="00EB2D57" w:rsidRDefault="00372156" w:rsidP="00372156">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72156" w:rsidRPr="00EB2D57" w:rsidRDefault="00372156" w:rsidP="00372156">
      <w:pPr>
        <w:pStyle w:val="13"/>
        <w:ind w:firstLine="567"/>
        <w:jc w:val="both"/>
        <w:rPr>
          <w:color w:val="auto"/>
        </w:rPr>
      </w:pPr>
      <w:r w:rsidRPr="00EB2D57">
        <w:rPr>
          <w:color w:val="auto"/>
        </w:rPr>
        <w:t>Описание как тип речи.</w:t>
      </w:r>
    </w:p>
    <w:p w:rsidR="00372156" w:rsidRPr="00EB2D57" w:rsidRDefault="00372156" w:rsidP="00372156">
      <w:pPr>
        <w:pStyle w:val="13"/>
        <w:ind w:firstLine="567"/>
        <w:jc w:val="both"/>
        <w:rPr>
          <w:color w:val="auto"/>
        </w:rPr>
      </w:pPr>
      <w:r w:rsidRPr="00EB2D57">
        <w:rPr>
          <w:color w:val="auto"/>
        </w:rPr>
        <w:t>Описание внешности человека.</w:t>
      </w:r>
    </w:p>
    <w:p w:rsidR="00372156" w:rsidRPr="00EB2D57" w:rsidRDefault="00372156" w:rsidP="00372156">
      <w:pPr>
        <w:pStyle w:val="13"/>
        <w:ind w:firstLine="567"/>
        <w:jc w:val="both"/>
        <w:rPr>
          <w:color w:val="auto"/>
        </w:rPr>
      </w:pPr>
      <w:r w:rsidRPr="00EB2D57">
        <w:rPr>
          <w:color w:val="auto"/>
        </w:rPr>
        <w:t>Описание помещения.</w:t>
      </w:r>
    </w:p>
    <w:p w:rsidR="00372156" w:rsidRPr="00EB2D57" w:rsidRDefault="00372156" w:rsidP="00372156">
      <w:pPr>
        <w:pStyle w:val="13"/>
        <w:ind w:firstLine="567"/>
        <w:jc w:val="both"/>
        <w:rPr>
          <w:color w:val="auto"/>
        </w:rPr>
      </w:pPr>
      <w:r w:rsidRPr="00EB2D57">
        <w:rPr>
          <w:color w:val="auto"/>
        </w:rPr>
        <w:t>Описание природы.</w:t>
      </w:r>
    </w:p>
    <w:p w:rsidR="00372156" w:rsidRPr="00EB2D57" w:rsidRDefault="00372156" w:rsidP="00372156">
      <w:pPr>
        <w:pStyle w:val="13"/>
        <w:ind w:firstLine="567"/>
        <w:jc w:val="both"/>
        <w:rPr>
          <w:color w:val="auto"/>
        </w:rPr>
      </w:pPr>
      <w:r w:rsidRPr="00EB2D57">
        <w:rPr>
          <w:color w:val="auto"/>
        </w:rPr>
        <w:t>Описание местности.</w:t>
      </w:r>
    </w:p>
    <w:p w:rsidR="00372156" w:rsidRPr="00EB2D57" w:rsidRDefault="00372156" w:rsidP="00372156">
      <w:pPr>
        <w:pStyle w:val="13"/>
        <w:spacing w:after="140"/>
        <w:ind w:firstLine="567"/>
        <w:jc w:val="both"/>
        <w:rPr>
          <w:color w:val="auto"/>
        </w:rPr>
      </w:pPr>
      <w:r w:rsidRPr="00EB2D57">
        <w:rPr>
          <w:color w:val="auto"/>
        </w:rPr>
        <w:t>Описание действий.</w:t>
      </w:r>
    </w:p>
    <w:p w:rsidR="00372156" w:rsidRPr="00EB2D57" w:rsidRDefault="00372156" w:rsidP="00372156">
      <w:pPr>
        <w:pStyle w:val="afb"/>
        <w:rPr>
          <w:color w:val="auto"/>
        </w:rPr>
      </w:pPr>
      <w:bookmarkStart w:id="22" w:name="bookmark67"/>
      <w:r w:rsidRPr="00EB2D57">
        <w:rPr>
          <w:color w:val="auto"/>
        </w:rPr>
        <w:t>Функциональные разновидности языка</w:t>
      </w:r>
      <w:bookmarkEnd w:id="22"/>
    </w:p>
    <w:p w:rsidR="00372156" w:rsidRPr="00EB2D57" w:rsidRDefault="00372156" w:rsidP="00372156">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372156" w:rsidRPr="00EB2D57" w:rsidRDefault="00372156" w:rsidP="00372156">
      <w:bookmarkStart w:id="23" w:name="bookmark69"/>
    </w:p>
    <w:p w:rsidR="00372156" w:rsidRPr="00EB2D57" w:rsidRDefault="00372156" w:rsidP="00372156">
      <w:pPr>
        <w:pStyle w:val="afb"/>
      </w:pPr>
      <w:r w:rsidRPr="00EB2D57">
        <w:t>СИСТЕМА ЯЗЫКА</w:t>
      </w:r>
      <w:bookmarkEnd w:id="23"/>
      <w:r w:rsidRPr="00EB2D57">
        <w:tab/>
      </w:r>
    </w:p>
    <w:p w:rsidR="00372156" w:rsidRPr="00EB2D57" w:rsidRDefault="00372156" w:rsidP="00372156">
      <w:bookmarkStart w:id="24" w:name="bookmark71"/>
    </w:p>
    <w:p w:rsidR="00372156" w:rsidRPr="00EB2D57" w:rsidRDefault="00372156" w:rsidP="00372156">
      <w:pPr>
        <w:pStyle w:val="afb"/>
      </w:pPr>
      <w:r w:rsidRPr="00EB2D57">
        <w:t>Лексикология. Культура речи</w:t>
      </w:r>
      <w:bookmarkEnd w:id="24"/>
    </w:p>
    <w:p w:rsidR="00372156" w:rsidRPr="00EB2D57" w:rsidRDefault="00372156" w:rsidP="00372156">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372156" w:rsidRPr="00EB2D57" w:rsidRDefault="00372156" w:rsidP="00372156">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372156" w:rsidRPr="00EB2D57" w:rsidRDefault="00372156" w:rsidP="00372156">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372156" w:rsidRPr="00EB2D57" w:rsidRDefault="00372156" w:rsidP="00372156">
      <w:pPr>
        <w:pStyle w:val="13"/>
        <w:spacing w:line="252" w:lineRule="auto"/>
        <w:ind w:firstLine="567"/>
        <w:jc w:val="both"/>
        <w:rPr>
          <w:color w:val="auto"/>
        </w:rPr>
      </w:pPr>
      <w:r w:rsidRPr="00EB2D57">
        <w:rPr>
          <w:color w:val="auto"/>
        </w:rPr>
        <w:t xml:space="preserve">Стилистические пласты лексики: стилистически нейтральная, </w:t>
      </w:r>
      <w:r w:rsidRPr="00EB2D57">
        <w:rPr>
          <w:color w:val="auto"/>
        </w:rPr>
        <w:lastRenderedPageBreak/>
        <w:t>высокая и сниженная лексика.</w:t>
      </w:r>
    </w:p>
    <w:p w:rsidR="00372156" w:rsidRPr="00EB2D57" w:rsidRDefault="00372156" w:rsidP="00372156">
      <w:pPr>
        <w:pStyle w:val="13"/>
        <w:spacing w:line="252" w:lineRule="auto"/>
        <w:ind w:firstLine="567"/>
        <w:jc w:val="both"/>
        <w:rPr>
          <w:color w:val="auto"/>
        </w:rPr>
      </w:pPr>
      <w:r w:rsidRPr="00EB2D57">
        <w:rPr>
          <w:color w:val="auto"/>
        </w:rPr>
        <w:t>Лексический анализ слов.</w:t>
      </w:r>
    </w:p>
    <w:p w:rsidR="00372156" w:rsidRPr="00EB2D57" w:rsidRDefault="00372156" w:rsidP="00372156">
      <w:pPr>
        <w:pStyle w:val="13"/>
        <w:spacing w:line="252" w:lineRule="auto"/>
        <w:ind w:firstLine="567"/>
        <w:jc w:val="both"/>
        <w:rPr>
          <w:color w:val="auto"/>
        </w:rPr>
      </w:pPr>
      <w:r w:rsidRPr="00EB2D57">
        <w:rPr>
          <w:color w:val="auto"/>
        </w:rPr>
        <w:t>Фразеологизмы. Их признаки и значение.</w:t>
      </w:r>
    </w:p>
    <w:p w:rsidR="00372156" w:rsidRPr="00EB2D57" w:rsidRDefault="00372156" w:rsidP="00372156">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372156" w:rsidRPr="00EB2D57" w:rsidRDefault="00372156" w:rsidP="00372156">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372156" w:rsidRPr="00EB2D57" w:rsidRDefault="00372156" w:rsidP="00372156">
      <w:pPr>
        <w:pStyle w:val="13"/>
        <w:spacing w:line="252" w:lineRule="auto"/>
        <w:ind w:firstLine="567"/>
        <w:jc w:val="both"/>
        <w:rPr>
          <w:color w:val="auto"/>
        </w:rPr>
      </w:pPr>
      <w:r w:rsidRPr="00EB2D57">
        <w:rPr>
          <w:color w:val="auto"/>
        </w:rPr>
        <w:t>Эпитеты, метафоры, олицетворения.</w:t>
      </w:r>
    </w:p>
    <w:p w:rsidR="00372156" w:rsidRPr="00EB2D57" w:rsidRDefault="00372156" w:rsidP="00372156">
      <w:pPr>
        <w:pStyle w:val="13"/>
        <w:spacing w:after="60" w:line="252" w:lineRule="auto"/>
        <w:ind w:firstLine="567"/>
        <w:jc w:val="both"/>
        <w:rPr>
          <w:color w:val="auto"/>
        </w:rPr>
      </w:pPr>
      <w:r w:rsidRPr="00EB2D57">
        <w:rPr>
          <w:color w:val="auto"/>
        </w:rPr>
        <w:t>Лексические словари.</w:t>
      </w:r>
    </w:p>
    <w:p w:rsidR="00372156" w:rsidRPr="00EB2D57" w:rsidRDefault="00372156" w:rsidP="00372156">
      <w:pPr>
        <w:pStyle w:val="afb"/>
        <w:rPr>
          <w:color w:val="auto"/>
        </w:rPr>
      </w:pPr>
      <w:bookmarkStart w:id="25" w:name="bookmark73"/>
    </w:p>
    <w:p w:rsidR="00372156" w:rsidRPr="00EB2D57" w:rsidRDefault="00372156" w:rsidP="00372156">
      <w:pPr>
        <w:pStyle w:val="afb"/>
        <w:rPr>
          <w:color w:val="auto"/>
        </w:rPr>
      </w:pPr>
      <w:r w:rsidRPr="00EB2D57">
        <w:rPr>
          <w:color w:val="auto"/>
        </w:rPr>
        <w:t>Словообразование. Культура речи. Орфография</w:t>
      </w:r>
      <w:bookmarkEnd w:id="25"/>
    </w:p>
    <w:p w:rsidR="00372156" w:rsidRPr="00EB2D57" w:rsidRDefault="00372156" w:rsidP="00372156">
      <w:pPr>
        <w:pStyle w:val="13"/>
        <w:spacing w:line="252" w:lineRule="auto"/>
        <w:ind w:firstLine="567"/>
        <w:jc w:val="both"/>
        <w:rPr>
          <w:color w:val="auto"/>
        </w:rPr>
      </w:pPr>
      <w:r w:rsidRPr="00EB2D57">
        <w:rPr>
          <w:color w:val="auto"/>
        </w:rPr>
        <w:t>Формообразующие и словообразующие морфемы.</w:t>
      </w:r>
    </w:p>
    <w:p w:rsidR="00372156" w:rsidRPr="00EB2D57" w:rsidRDefault="00372156" w:rsidP="00372156">
      <w:pPr>
        <w:pStyle w:val="13"/>
        <w:spacing w:line="252" w:lineRule="auto"/>
        <w:ind w:firstLine="567"/>
        <w:jc w:val="both"/>
        <w:rPr>
          <w:color w:val="auto"/>
        </w:rPr>
      </w:pPr>
      <w:r w:rsidRPr="00EB2D57">
        <w:rPr>
          <w:color w:val="auto"/>
        </w:rPr>
        <w:t>Производящая основа.</w:t>
      </w:r>
    </w:p>
    <w:p w:rsidR="00372156" w:rsidRPr="00EB2D57" w:rsidRDefault="00372156" w:rsidP="00372156">
      <w:pPr>
        <w:pStyle w:val="13"/>
        <w:spacing w:line="252" w:lineRule="auto"/>
        <w:ind w:firstLine="567"/>
        <w:jc w:val="both"/>
        <w:rPr>
          <w:color w:val="auto"/>
        </w:rPr>
      </w:pPr>
      <w:r w:rsidRPr="00EB2D57">
        <w:rPr>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372156" w:rsidRPr="00EB2D57" w:rsidRDefault="00372156" w:rsidP="00372156">
      <w:pPr>
        <w:pStyle w:val="13"/>
        <w:spacing w:line="252" w:lineRule="auto"/>
        <w:ind w:firstLine="567"/>
        <w:jc w:val="both"/>
        <w:rPr>
          <w:color w:val="auto"/>
        </w:rPr>
      </w:pPr>
      <w:r w:rsidRPr="00EB2D57">
        <w:rPr>
          <w:color w:val="auto"/>
        </w:rPr>
        <w:t>Морфемный и словообразовательный анализ слов.</w:t>
      </w:r>
    </w:p>
    <w:p w:rsidR="00372156" w:rsidRPr="00EB2D57" w:rsidRDefault="00372156" w:rsidP="00372156">
      <w:pPr>
        <w:pStyle w:val="13"/>
        <w:spacing w:line="252" w:lineRule="auto"/>
        <w:ind w:firstLine="567"/>
        <w:jc w:val="both"/>
        <w:rPr>
          <w:color w:val="auto"/>
        </w:rPr>
      </w:pPr>
      <w:r w:rsidRPr="00EB2D57">
        <w:rPr>
          <w:color w:val="auto"/>
        </w:rPr>
        <w:t>Правописание сложных и сложносокращённых слов.</w:t>
      </w:r>
    </w:p>
    <w:p w:rsidR="00372156" w:rsidRPr="00EB2D57" w:rsidRDefault="00372156" w:rsidP="00372156">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372156" w:rsidRPr="00EB2D57" w:rsidRDefault="00372156" w:rsidP="00372156">
      <w:pPr>
        <w:pStyle w:val="afb"/>
      </w:pPr>
      <w:bookmarkStart w:id="26" w:name="bookmark75"/>
      <w:r w:rsidRPr="00EB2D57">
        <w:t>Морфология. Культура речи. Орфография</w:t>
      </w:r>
      <w:bookmarkEnd w:id="26"/>
    </w:p>
    <w:p w:rsidR="00372156" w:rsidRPr="00EB2D57" w:rsidRDefault="00372156" w:rsidP="00372156">
      <w:pPr>
        <w:pStyle w:val="13"/>
        <w:spacing w:line="269" w:lineRule="auto"/>
        <w:ind w:firstLine="567"/>
        <w:jc w:val="both"/>
        <w:rPr>
          <w:color w:val="auto"/>
          <w:sz w:val="19"/>
          <w:szCs w:val="19"/>
        </w:rPr>
      </w:pPr>
      <w:r w:rsidRPr="00EB2D57">
        <w:rPr>
          <w:b/>
          <w:bCs/>
          <w:color w:val="auto"/>
          <w:sz w:val="19"/>
          <w:szCs w:val="19"/>
        </w:rPr>
        <w:t>Имя существительное</w:t>
      </w:r>
    </w:p>
    <w:p w:rsidR="00372156" w:rsidRPr="00EB2D57" w:rsidRDefault="00372156" w:rsidP="00372156">
      <w:pPr>
        <w:pStyle w:val="13"/>
        <w:ind w:firstLine="567"/>
        <w:jc w:val="both"/>
        <w:rPr>
          <w:color w:val="auto"/>
        </w:rPr>
      </w:pPr>
      <w:r w:rsidRPr="00EB2D57">
        <w:rPr>
          <w:color w:val="auto"/>
        </w:rPr>
        <w:t>Особенности словообразования.</w:t>
      </w:r>
    </w:p>
    <w:p w:rsidR="00372156" w:rsidRPr="00EB2D57" w:rsidRDefault="00372156" w:rsidP="00372156">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372156" w:rsidRPr="00EB2D57" w:rsidRDefault="00372156" w:rsidP="00372156">
      <w:pPr>
        <w:pStyle w:val="13"/>
        <w:ind w:firstLine="567"/>
        <w:jc w:val="both"/>
        <w:rPr>
          <w:color w:val="auto"/>
        </w:rPr>
      </w:pPr>
      <w:r w:rsidRPr="00EB2D57">
        <w:rPr>
          <w:color w:val="auto"/>
        </w:rPr>
        <w:t>Нормы словоизменения имён существительных.</w:t>
      </w:r>
    </w:p>
    <w:p w:rsidR="00372156" w:rsidRPr="00EB2D57" w:rsidRDefault="00372156" w:rsidP="00372156">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372156" w:rsidRPr="00EB2D57" w:rsidRDefault="00372156" w:rsidP="00372156">
      <w:pPr>
        <w:pStyle w:val="13"/>
        <w:spacing w:line="269" w:lineRule="auto"/>
        <w:ind w:firstLine="567"/>
        <w:jc w:val="both"/>
        <w:rPr>
          <w:color w:val="auto"/>
          <w:sz w:val="19"/>
          <w:szCs w:val="19"/>
        </w:rPr>
      </w:pPr>
      <w:r w:rsidRPr="00EB2D57">
        <w:rPr>
          <w:b/>
          <w:bCs/>
          <w:color w:val="auto"/>
          <w:sz w:val="19"/>
          <w:szCs w:val="19"/>
        </w:rPr>
        <w:t>Имя прилагательное</w:t>
      </w:r>
    </w:p>
    <w:p w:rsidR="00372156" w:rsidRPr="00EB2D57" w:rsidRDefault="00372156" w:rsidP="00372156">
      <w:pPr>
        <w:pStyle w:val="13"/>
        <w:ind w:firstLine="567"/>
        <w:jc w:val="both"/>
        <w:rPr>
          <w:color w:val="auto"/>
        </w:rPr>
      </w:pPr>
      <w:r w:rsidRPr="00EB2D57">
        <w:rPr>
          <w:color w:val="auto"/>
        </w:rPr>
        <w:t>Качественные, относительные и притяжательные имена прилагательные.</w:t>
      </w:r>
    </w:p>
    <w:p w:rsidR="00372156" w:rsidRPr="00EB2D57" w:rsidRDefault="00372156" w:rsidP="00372156">
      <w:pPr>
        <w:pStyle w:val="13"/>
        <w:ind w:firstLine="567"/>
        <w:jc w:val="both"/>
        <w:rPr>
          <w:color w:val="auto"/>
        </w:rPr>
      </w:pPr>
      <w:r w:rsidRPr="00EB2D57">
        <w:rPr>
          <w:color w:val="auto"/>
        </w:rPr>
        <w:t>Степени сравнения качественных имён прилагательных.</w:t>
      </w:r>
    </w:p>
    <w:p w:rsidR="00372156" w:rsidRPr="00EB2D57" w:rsidRDefault="00372156" w:rsidP="00372156">
      <w:pPr>
        <w:pStyle w:val="13"/>
        <w:ind w:firstLine="567"/>
        <w:jc w:val="both"/>
        <w:rPr>
          <w:color w:val="auto"/>
        </w:rPr>
      </w:pPr>
      <w:r w:rsidRPr="00EB2D57">
        <w:rPr>
          <w:color w:val="auto"/>
        </w:rPr>
        <w:t>Словообразование имён прилагательных.</w:t>
      </w:r>
    </w:p>
    <w:p w:rsidR="00372156" w:rsidRPr="00EB2D57" w:rsidRDefault="00372156" w:rsidP="00372156">
      <w:pPr>
        <w:pStyle w:val="13"/>
        <w:ind w:firstLine="567"/>
        <w:jc w:val="both"/>
        <w:rPr>
          <w:color w:val="auto"/>
        </w:rPr>
      </w:pPr>
      <w:r w:rsidRPr="00EB2D57">
        <w:rPr>
          <w:color w:val="auto"/>
        </w:rPr>
        <w:t>Морфологический анализ имён прилагательных.</w:t>
      </w:r>
    </w:p>
    <w:p w:rsidR="00372156" w:rsidRPr="00EB2D57" w:rsidRDefault="00372156" w:rsidP="00372156">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372156" w:rsidRPr="00EB2D57" w:rsidRDefault="00372156" w:rsidP="00372156">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372156" w:rsidRPr="00EB2D57" w:rsidRDefault="00372156" w:rsidP="00372156">
      <w:pPr>
        <w:pStyle w:val="13"/>
        <w:ind w:firstLine="567"/>
        <w:jc w:val="both"/>
        <w:rPr>
          <w:color w:val="auto"/>
        </w:rPr>
      </w:pPr>
      <w:r w:rsidRPr="00EB2D57">
        <w:rPr>
          <w:color w:val="auto"/>
        </w:rPr>
        <w:t>Правописание сложных имён прилагательных.</w:t>
      </w:r>
    </w:p>
    <w:p w:rsidR="00372156" w:rsidRPr="00EB2D57" w:rsidRDefault="00372156" w:rsidP="00372156">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372156" w:rsidRPr="00EB2D57" w:rsidRDefault="00372156" w:rsidP="00372156">
      <w:pPr>
        <w:pStyle w:val="13"/>
        <w:spacing w:line="269" w:lineRule="auto"/>
        <w:ind w:firstLine="567"/>
        <w:jc w:val="both"/>
        <w:rPr>
          <w:color w:val="auto"/>
          <w:sz w:val="19"/>
          <w:szCs w:val="19"/>
        </w:rPr>
      </w:pPr>
      <w:r w:rsidRPr="00EB2D57">
        <w:rPr>
          <w:b/>
          <w:bCs/>
          <w:color w:val="auto"/>
          <w:sz w:val="19"/>
          <w:szCs w:val="19"/>
        </w:rPr>
        <w:t>Имя числительное</w:t>
      </w:r>
    </w:p>
    <w:p w:rsidR="00372156" w:rsidRPr="00EB2D57" w:rsidRDefault="00372156" w:rsidP="00372156">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372156" w:rsidRPr="00EB2D57" w:rsidRDefault="00372156" w:rsidP="00372156">
      <w:pPr>
        <w:pStyle w:val="13"/>
        <w:ind w:firstLine="567"/>
        <w:jc w:val="both"/>
        <w:rPr>
          <w:color w:val="auto"/>
        </w:rPr>
      </w:pPr>
      <w:r w:rsidRPr="00EB2D57">
        <w:rPr>
          <w:color w:val="auto"/>
        </w:rPr>
        <w:lastRenderedPageBreak/>
        <w:t>Разряды имён числительных по значению: количественные (целые, дробные, собирательные), порядковые числительные.</w:t>
      </w:r>
    </w:p>
    <w:p w:rsidR="00372156" w:rsidRPr="00EB2D57" w:rsidRDefault="00372156" w:rsidP="00372156">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372156" w:rsidRPr="00EB2D57" w:rsidRDefault="00372156" w:rsidP="00372156">
      <w:pPr>
        <w:pStyle w:val="13"/>
        <w:ind w:firstLine="567"/>
        <w:jc w:val="both"/>
        <w:rPr>
          <w:color w:val="auto"/>
        </w:rPr>
      </w:pPr>
      <w:r w:rsidRPr="00EB2D57">
        <w:rPr>
          <w:color w:val="auto"/>
        </w:rPr>
        <w:t>Словообразование имён числительных.</w:t>
      </w:r>
    </w:p>
    <w:p w:rsidR="00372156" w:rsidRPr="00EB2D57" w:rsidRDefault="00372156" w:rsidP="00372156">
      <w:pPr>
        <w:pStyle w:val="13"/>
        <w:ind w:firstLine="567"/>
        <w:jc w:val="both"/>
        <w:rPr>
          <w:color w:val="auto"/>
        </w:rPr>
      </w:pPr>
      <w:r w:rsidRPr="00EB2D57">
        <w:rPr>
          <w:color w:val="auto"/>
        </w:rPr>
        <w:t>Склонение количественных и порядковых имён числительных.</w:t>
      </w:r>
    </w:p>
    <w:p w:rsidR="00372156" w:rsidRPr="00EB2D57" w:rsidRDefault="00372156" w:rsidP="00372156">
      <w:pPr>
        <w:pStyle w:val="13"/>
        <w:ind w:firstLine="567"/>
        <w:jc w:val="both"/>
        <w:rPr>
          <w:color w:val="auto"/>
        </w:rPr>
      </w:pPr>
      <w:r w:rsidRPr="00EB2D57">
        <w:rPr>
          <w:color w:val="auto"/>
        </w:rPr>
        <w:t>Правильное образование форм имён числительных.</w:t>
      </w:r>
    </w:p>
    <w:p w:rsidR="00372156" w:rsidRPr="00EB2D57" w:rsidRDefault="00372156" w:rsidP="00372156">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372156" w:rsidRPr="00EB2D57" w:rsidRDefault="00372156" w:rsidP="00372156">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372156" w:rsidRPr="00EB2D57" w:rsidRDefault="00372156" w:rsidP="00372156">
      <w:pPr>
        <w:pStyle w:val="13"/>
        <w:spacing w:line="252" w:lineRule="auto"/>
        <w:ind w:firstLine="567"/>
        <w:jc w:val="both"/>
        <w:rPr>
          <w:color w:val="auto"/>
        </w:rPr>
      </w:pPr>
      <w:r w:rsidRPr="00EB2D57">
        <w:rPr>
          <w:color w:val="auto"/>
        </w:rPr>
        <w:t>Морфологический анализ имён числительных.</w:t>
      </w:r>
    </w:p>
    <w:p w:rsidR="00372156" w:rsidRPr="00EB2D57" w:rsidRDefault="00372156" w:rsidP="00372156">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Местоимение</w:t>
      </w:r>
    </w:p>
    <w:p w:rsidR="00372156" w:rsidRPr="00EB2D57" w:rsidRDefault="00372156" w:rsidP="00372156">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372156" w:rsidRPr="00EB2D57" w:rsidRDefault="00372156" w:rsidP="00372156">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372156" w:rsidRPr="00EB2D57" w:rsidRDefault="00372156" w:rsidP="00372156">
      <w:pPr>
        <w:pStyle w:val="13"/>
        <w:spacing w:line="252" w:lineRule="auto"/>
        <w:ind w:firstLine="567"/>
        <w:jc w:val="both"/>
        <w:rPr>
          <w:color w:val="auto"/>
        </w:rPr>
      </w:pPr>
      <w:r w:rsidRPr="00EB2D57">
        <w:rPr>
          <w:color w:val="auto"/>
        </w:rPr>
        <w:t>Склонение местоимений.</w:t>
      </w:r>
    </w:p>
    <w:p w:rsidR="00372156" w:rsidRPr="00EB2D57" w:rsidRDefault="00372156" w:rsidP="00372156">
      <w:pPr>
        <w:pStyle w:val="13"/>
        <w:spacing w:line="252" w:lineRule="auto"/>
        <w:ind w:firstLine="567"/>
        <w:jc w:val="both"/>
        <w:rPr>
          <w:color w:val="auto"/>
        </w:rPr>
      </w:pPr>
      <w:r w:rsidRPr="00EB2D57">
        <w:rPr>
          <w:color w:val="auto"/>
        </w:rPr>
        <w:t>Словообразование местоимений.</w:t>
      </w:r>
    </w:p>
    <w:p w:rsidR="00372156" w:rsidRPr="00EB2D57" w:rsidRDefault="00372156" w:rsidP="00372156">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372156" w:rsidRPr="00EB2D57" w:rsidRDefault="00372156" w:rsidP="00372156">
      <w:pPr>
        <w:pStyle w:val="13"/>
        <w:spacing w:line="252" w:lineRule="auto"/>
        <w:ind w:firstLine="567"/>
        <w:jc w:val="both"/>
        <w:rPr>
          <w:color w:val="auto"/>
        </w:rPr>
      </w:pPr>
      <w:r w:rsidRPr="00EB2D57">
        <w:rPr>
          <w:color w:val="auto"/>
        </w:rPr>
        <w:t>Морфологический анализ местоимений.</w:t>
      </w:r>
    </w:p>
    <w:p w:rsidR="00372156" w:rsidRPr="00EB2D57" w:rsidRDefault="00372156" w:rsidP="00372156">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Глагол</w:t>
      </w:r>
    </w:p>
    <w:p w:rsidR="00372156" w:rsidRPr="00EB2D57" w:rsidRDefault="00372156" w:rsidP="00372156">
      <w:pPr>
        <w:pStyle w:val="13"/>
        <w:spacing w:line="252" w:lineRule="auto"/>
        <w:ind w:firstLine="567"/>
        <w:jc w:val="both"/>
        <w:rPr>
          <w:color w:val="auto"/>
        </w:rPr>
      </w:pPr>
      <w:r w:rsidRPr="00EB2D57">
        <w:rPr>
          <w:color w:val="auto"/>
        </w:rPr>
        <w:t>Переходные и непереходные глаголы.</w:t>
      </w:r>
    </w:p>
    <w:p w:rsidR="00372156" w:rsidRPr="00EB2D57" w:rsidRDefault="00372156" w:rsidP="00372156">
      <w:pPr>
        <w:pStyle w:val="13"/>
        <w:spacing w:line="252" w:lineRule="auto"/>
        <w:ind w:firstLine="567"/>
        <w:jc w:val="both"/>
        <w:rPr>
          <w:color w:val="auto"/>
        </w:rPr>
      </w:pPr>
      <w:r w:rsidRPr="00EB2D57">
        <w:rPr>
          <w:color w:val="auto"/>
        </w:rPr>
        <w:t>Разноспрягаемые глаголы.</w:t>
      </w:r>
    </w:p>
    <w:p w:rsidR="00372156" w:rsidRPr="00EB2D57" w:rsidRDefault="00372156" w:rsidP="00372156">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372156" w:rsidRPr="00EB2D57" w:rsidRDefault="00372156" w:rsidP="00372156">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372156" w:rsidRPr="00EB2D57" w:rsidRDefault="00372156" w:rsidP="00372156">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372156" w:rsidRPr="00EB2D57" w:rsidRDefault="00372156" w:rsidP="00372156">
      <w:pPr>
        <w:pStyle w:val="13"/>
        <w:spacing w:line="252" w:lineRule="auto"/>
        <w:ind w:firstLine="567"/>
        <w:jc w:val="both"/>
        <w:rPr>
          <w:color w:val="auto"/>
        </w:rPr>
      </w:pPr>
      <w:r w:rsidRPr="00EB2D57">
        <w:rPr>
          <w:color w:val="auto"/>
        </w:rPr>
        <w:t>Нормы словоизменения глаголов.</w:t>
      </w:r>
    </w:p>
    <w:p w:rsidR="00372156" w:rsidRPr="00EB2D57" w:rsidRDefault="00372156" w:rsidP="00372156">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372156" w:rsidRPr="00EB2D57" w:rsidRDefault="00372156" w:rsidP="00372156">
      <w:pPr>
        <w:pStyle w:val="13"/>
        <w:spacing w:line="252" w:lineRule="auto"/>
        <w:ind w:firstLine="567"/>
        <w:jc w:val="both"/>
        <w:rPr>
          <w:color w:val="auto"/>
        </w:rPr>
      </w:pPr>
      <w:r w:rsidRPr="00EB2D57">
        <w:rPr>
          <w:color w:val="auto"/>
        </w:rPr>
        <w:t>Морфологический анализ глаголов.</w:t>
      </w:r>
    </w:p>
    <w:p w:rsidR="00372156" w:rsidRPr="00EB2D57" w:rsidRDefault="00372156" w:rsidP="00372156">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372156" w:rsidRPr="00EB2D57" w:rsidRDefault="00372156" w:rsidP="00372156">
      <w:bookmarkStart w:id="27" w:name="bookmark77"/>
    </w:p>
    <w:p w:rsidR="00372156" w:rsidRPr="00EB2D57" w:rsidRDefault="00372156" w:rsidP="00372156">
      <w:pPr>
        <w:pStyle w:val="afb"/>
        <w:rPr>
          <w:color w:val="auto"/>
        </w:rPr>
      </w:pPr>
      <w:r w:rsidRPr="00EB2D57">
        <w:rPr>
          <w:color w:val="auto"/>
        </w:rPr>
        <w:lastRenderedPageBreak/>
        <w:t>7 КЛАСС</w:t>
      </w:r>
      <w:bookmarkEnd w:id="27"/>
    </w:p>
    <w:p w:rsidR="00372156" w:rsidRPr="00EB2D57" w:rsidRDefault="00372156" w:rsidP="00372156">
      <w:pPr>
        <w:pStyle w:val="afb"/>
        <w:rPr>
          <w:color w:val="auto"/>
        </w:rPr>
      </w:pPr>
      <w:bookmarkStart w:id="28" w:name="bookmark79"/>
    </w:p>
    <w:p w:rsidR="00372156" w:rsidRPr="00EB2D57" w:rsidRDefault="00372156" w:rsidP="00372156">
      <w:pPr>
        <w:pStyle w:val="afb"/>
        <w:rPr>
          <w:color w:val="auto"/>
        </w:rPr>
      </w:pPr>
      <w:r w:rsidRPr="00EB2D57">
        <w:rPr>
          <w:color w:val="auto"/>
        </w:rPr>
        <w:t>Общие сведения о языке</w:t>
      </w:r>
      <w:bookmarkEnd w:id="28"/>
    </w:p>
    <w:p w:rsidR="00372156" w:rsidRPr="00EB2D57" w:rsidRDefault="00372156" w:rsidP="00372156">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372156" w:rsidRPr="00EB2D57" w:rsidRDefault="00372156" w:rsidP="00372156">
      <w:pPr>
        <w:pStyle w:val="afb"/>
        <w:rPr>
          <w:color w:val="auto"/>
        </w:rPr>
      </w:pPr>
      <w:bookmarkStart w:id="29" w:name="bookmark81"/>
      <w:r w:rsidRPr="00EB2D57">
        <w:rPr>
          <w:color w:val="auto"/>
        </w:rPr>
        <w:t>Язык и речь</w:t>
      </w:r>
      <w:bookmarkEnd w:id="29"/>
    </w:p>
    <w:p w:rsidR="00372156" w:rsidRPr="00EB2D57" w:rsidRDefault="00372156" w:rsidP="00372156">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372156" w:rsidRPr="00EB2D57" w:rsidRDefault="00372156" w:rsidP="00372156">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372156" w:rsidRPr="00EB2D57" w:rsidRDefault="00372156" w:rsidP="00372156">
      <w:pPr>
        <w:pStyle w:val="afb"/>
        <w:rPr>
          <w:color w:val="auto"/>
        </w:rPr>
      </w:pPr>
      <w:bookmarkStart w:id="30" w:name="bookmark83"/>
      <w:r w:rsidRPr="00EB2D57">
        <w:rPr>
          <w:color w:val="auto"/>
        </w:rPr>
        <w:t>Текст</w:t>
      </w:r>
      <w:bookmarkEnd w:id="30"/>
    </w:p>
    <w:p w:rsidR="00372156" w:rsidRPr="00EB2D57" w:rsidRDefault="00372156" w:rsidP="00372156">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372156" w:rsidRPr="00EB2D57" w:rsidRDefault="00372156" w:rsidP="00372156">
      <w:pPr>
        <w:pStyle w:val="13"/>
        <w:spacing w:line="252" w:lineRule="auto"/>
        <w:ind w:firstLine="567"/>
        <w:jc w:val="both"/>
        <w:rPr>
          <w:color w:val="auto"/>
        </w:rPr>
      </w:pPr>
      <w:r w:rsidRPr="00EB2D57">
        <w:rPr>
          <w:color w:val="auto"/>
        </w:rPr>
        <w:t>Структура текста. Абзац.</w:t>
      </w:r>
    </w:p>
    <w:p w:rsidR="00372156" w:rsidRPr="00EB2D57" w:rsidRDefault="00372156" w:rsidP="00372156">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372156" w:rsidRPr="00EB2D57" w:rsidRDefault="00372156" w:rsidP="00372156">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372156" w:rsidRPr="00EB2D57" w:rsidRDefault="00372156" w:rsidP="00372156">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372156" w:rsidRPr="00EB2D57" w:rsidRDefault="00372156" w:rsidP="00372156">
      <w:pPr>
        <w:pStyle w:val="13"/>
        <w:spacing w:line="252" w:lineRule="auto"/>
        <w:ind w:firstLine="567"/>
        <w:jc w:val="both"/>
        <w:rPr>
          <w:color w:val="auto"/>
        </w:rPr>
      </w:pPr>
      <w:r w:rsidRPr="00EB2D57">
        <w:rPr>
          <w:color w:val="auto"/>
        </w:rPr>
        <w:t>Рассуждение как функционально-смысловой тип речи.</w:t>
      </w:r>
    </w:p>
    <w:p w:rsidR="00372156" w:rsidRPr="00EB2D57" w:rsidRDefault="00372156" w:rsidP="00372156">
      <w:pPr>
        <w:pStyle w:val="13"/>
        <w:spacing w:line="252" w:lineRule="auto"/>
        <w:ind w:firstLine="567"/>
        <w:jc w:val="both"/>
        <w:rPr>
          <w:color w:val="auto"/>
        </w:rPr>
      </w:pPr>
      <w:r w:rsidRPr="00EB2D57">
        <w:rPr>
          <w:color w:val="auto"/>
        </w:rPr>
        <w:t>Структурные особенности текста-рассуждения.</w:t>
      </w:r>
    </w:p>
    <w:p w:rsidR="00372156" w:rsidRPr="00EB2D57" w:rsidRDefault="00372156" w:rsidP="00372156">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72156" w:rsidRPr="00EB2D57" w:rsidRDefault="00372156" w:rsidP="00372156">
      <w:pPr>
        <w:pStyle w:val="afb"/>
        <w:rPr>
          <w:color w:val="auto"/>
        </w:rPr>
      </w:pPr>
      <w:bookmarkStart w:id="31" w:name="bookmark85"/>
    </w:p>
    <w:p w:rsidR="00372156" w:rsidRPr="00EB2D57" w:rsidRDefault="00372156" w:rsidP="00372156">
      <w:pPr>
        <w:pStyle w:val="afb"/>
        <w:rPr>
          <w:color w:val="auto"/>
        </w:rPr>
      </w:pPr>
      <w:r w:rsidRPr="00EB2D57">
        <w:rPr>
          <w:color w:val="auto"/>
        </w:rPr>
        <w:t>Функциональные разновидности языка</w:t>
      </w:r>
      <w:bookmarkEnd w:id="31"/>
    </w:p>
    <w:p w:rsidR="00372156" w:rsidRPr="00EB2D57" w:rsidRDefault="00372156" w:rsidP="00372156">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72156" w:rsidRPr="00EB2D57" w:rsidRDefault="00372156" w:rsidP="00372156">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372156" w:rsidRPr="00EB2D57" w:rsidRDefault="00372156" w:rsidP="00372156">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372156" w:rsidRPr="00EB2D57" w:rsidRDefault="00372156" w:rsidP="00372156">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372156" w:rsidRPr="00EB2D57" w:rsidRDefault="00372156" w:rsidP="00372156">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372156" w:rsidRPr="00EB2D57" w:rsidRDefault="00372156" w:rsidP="00372156">
      <w:bookmarkStart w:id="32" w:name="bookmark87"/>
    </w:p>
    <w:p w:rsidR="00372156" w:rsidRPr="00EB2D57" w:rsidRDefault="00372156" w:rsidP="00372156">
      <w:pPr>
        <w:pStyle w:val="afb"/>
        <w:rPr>
          <w:color w:val="auto"/>
        </w:rPr>
      </w:pPr>
      <w:r w:rsidRPr="00EB2D57">
        <w:rPr>
          <w:color w:val="auto"/>
        </w:rPr>
        <w:t>СИСТЕМА ЯЗЫКА</w:t>
      </w:r>
      <w:bookmarkEnd w:id="32"/>
    </w:p>
    <w:p w:rsidR="00372156" w:rsidRPr="00EB2D57" w:rsidRDefault="00372156" w:rsidP="00372156">
      <w:pPr>
        <w:pStyle w:val="afb"/>
        <w:rPr>
          <w:color w:val="auto"/>
        </w:rPr>
      </w:pPr>
      <w:bookmarkStart w:id="33" w:name="bookmark89"/>
    </w:p>
    <w:p w:rsidR="00372156" w:rsidRPr="00EB2D57" w:rsidRDefault="00372156" w:rsidP="00372156">
      <w:pPr>
        <w:pStyle w:val="afb"/>
        <w:rPr>
          <w:color w:val="auto"/>
        </w:rPr>
      </w:pPr>
      <w:r w:rsidRPr="00EB2D57">
        <w:rPr>
          <w:color w:val="auto"/>
        </w:rPr>
        <w:t>Морфология. Культура речи</w:t>
      </w:r>
      <w:bookmarkEnd w:id="33"/>
    </w:p>
    <w:p w:rsidR="00372156" w:rsidRPr="00EB2D57" w:rsidRDefault="00372156" w:rsidP="00372156">
      <w:pPr>
        <w:pStyle w:val="13"/>
        <w:spacing w:line="240" w:lineRule="auto"/>
        <w:ind w:firstLine="567"/>
        <w:jc w:val="both"/>
        <w:rPr>
          <w:color w:val="auto"/>
        </w:rPr>
      </w:pPr>
      <w:r w:rsidRPr="00EB2D57">
        <w:rPr>
          <w:color w:val="auto"/>
        </w:rPr>
        <w:t>Морфология как раздел науки о языке (обобщение).</w:t>
      </w:r>
    </w:p>
    <w:p w:rsidR="00372156" w:rsidRPr="00EB2D57" w:rsidRDefault="00372156" w:rsidP="00372156">
      <w:pPr>
        <w:pStyle w:val="13"/>
        <w:spacing w:line="264" w:lineRule="auto"/>
        <w:ind w:firstLine="567"/>
        <w:jc w:val="both"/>
        <w:rPr>
          <w:color w:val="auto"/>
          <w:sz w:val="19"/>
          <w:szCs w:val="19"/>
        </w:rPr>
      </w:pPr>
      <w:r w:rsidRPr="00EB2D57">
        <w:rPr>
          <w:b/>
          <w:bCs/>
          <w:color w:val="auto"/>
          <w:sz w:val="19"/>
          <w:szCs w:val="19"/>
        </w:rPr>
        <w:lastRenderedPageBreak/>
        <w:t>Причастие</w:t>
      </w:r>
    </w:p>
    <w:p w:rsidR="00372156" w:rsidRPr="00EB2D57" w:rsidRDefault="00372156" w:rsidP="00372156">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372156" w:rsidRPr="00EB2D57" w:rsidRDefault="00372156" w:rsidP="00372156">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372156" w:rsidRPr="00EB2D57" w:rsidRDefault="00372156" w:rsidP="00372156">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372156" w:rsidRPr="00EB2D57" w:rsidRDefault="00372156" w:rsidP="00372156">
      <w:pPr>
        <w:pStyle w:val="13"/>
        <w:spacing w:line="240" w:lineRule="auto"/>
        <w:ind w:firstLine="567"/>
        <w:jc w:val="both"/>
        <w:rPr>
          <w:color w:val="auto"/>
        </w:rPr>
      </w:pPr>
      <w:r w:rsidRPr="00EB2D57">
        <w:rPr>
          <w:color w:val="auto"/>
        </w:rPr>
        <w:t>Морфологический анализ причастий.</w:t>
      </w:r>
    </w:p>
    <w:p w:rsidR="00372156" w:rsidRPr="00EB2D57" w:rsidRDefault="00372156" w:rsidP="00372156">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372156" w:rsidRPr="00EB2D57" w:rsidRDefault="00372156" w:rsidP="00372156">
      <w:pPr>
        <w:pStyle w:val="13"/>
        <w:spacing w:line="240" w:lineRule="auto"/>
        <w:ind w:firstLine="567"/>
        <w:jc w:val="both"/>
        <w:rPr>
          <w:color w:val="auto"/>
        </w:rPr>
      </w:pPr>
      <w:r w:rsidRPr="00EB2D57">
        <w:rPr>
          <w:color w:val="auto"/>
        </w:rPr>
        <w:t>Ударение в некоторых формах причастий.</w:t>
      </w:r>
    </w:p>
    <w:p w:rsidR="00372156" w:rsidRPr="00EB2D57" w:rsidRDefault="00372156" w:rsidP="00372156">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372156" w:rsidRPr="00EB2D57" w:rsidRDefault="00372156" w:rsidP="00372156">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372156" w:rsidRPr="00EB2D57" w:rsidRDefault="00372156" w:rsidP="00372156">
      <w:pPr>
        <w:pStyle w:val="13"/>
        <w:spacing w:line="264" w:lineRule="auto"/>
        <w:ind w:firstLine="567"/>
        <w:jc w:val="both"/>
        <w:rPr>
          <w:color w:val="auto"/>
          <w:sz w:val="19"/>
          <w:szCs w:val="19"/>
        </w:rPr>
      </w:pPr>
      <w:r w:rsidRPr="00EB2D57">
        <w:rPr>
          <w:b/>
          <w:bCs/>
          <w:color w:val="auto"/>
          <w:sz w:val="19"/>
          <w:szCs w:val="19"/>
        </w:rPr>
        <w:t>Деепричастие</w:t>
      </w:r>
    </w:p>
    <w:p w:rsidR="00372156" w:rsidRPr="00EB2D57" w:rsidRDefault="00372156" w:rsidP="00372156">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372156" w:rsidRPr="00EB2D57" w:rsidRDefault="00372156" w:rsidP="00372156">
      <w:pPr>
        <w:pStyle w:val="13"/>
        <w:spacing w:line="240" w:lineRule="auto"/>
        <w:ind w:firstLine="567"/>
        <w:jc w:val="both"/>
        <w:rPr>
          <w:color w:val="auto"/>
        </w:rPr>
      </w:pPr>
      <w:r w:rsidRPr="00EB2D57">
        <w:rPr>
          <w:color w:val="auto"/>
        </w:rPr>
        <w:t>Деепричастия совершенного и несовершенного вида.</w:t>
      </w:r>
    </w:p>
    <w:p w:rsidR="00372156" w:rsidRPr="00EB2D57" w:rsidRDefault="00372156" w:rsidP="00372156">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372156" w:rsidRPr="00EB2D57" w:rsidRDefault="00372156" w:rsidP="00372156">
      <w:pPr>
        <w:pStyle w:val="13"/>
        <w:spacing w:line="240" w:lineRule="auto"/>
        <w:ind w:firstLine="567"/>
        <w:jc w:val="both"/>
        <w:rPr>
          <w:color w:val="auto"/>
        </w:rPr>
      </w:pPr>
      <w:r w:rsidRPr="00EB2D57">
        <w:rPr>
          <w:color w:val="auto"/>
        </w:rPr>
        <w:t>Морфологический анализ деепричастий.</w:t>
      </w:r>
    </w:p>
    <w:p w:rsidR="00372156" w:rsidRPr="00EB2D57" w:rsidRDefault="00372156" w:rsidP="00372156">
      <w:pPr>
        <w:pStyle w:val="13"/>
        <w:spacing w:line="240" w:lineRule="auto"/>
        <w:ind w:firstLine="567"/>
        <w:jc w:val="both"/>
        <w:rPr>
          <w:color w:val="auto"/>
        </w:rPr>
      </w:pPr>
      <w:r w:rsidRPr="00EB2D57">
        <w:rPr>
          <w:color w:val="auto"/>
        </w:rPr>
        <w:t>Постановка ударения в деепричастиях.</w:t>
      </w:r>
    </w:p>
    <w:p w:rsidR="00372156" w:rsidRPr="00EB2D57" w:rsidRDefault="00372156" w:rsidP="00372156">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372156" w:rsidRPr="00EB2D57" w:rsidRDefault="00372156" w:rsidP="00372156">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372156" w:rsidRPr="00EB2D57" w:rsidRDefault="00372156" w:rsidP="00372156">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372156" w:rsidRPr="00EB2D57" w:rsidRDefault="00372156" w:rsidP="00372156">
      <w:pPr>
        <w:pStyle w:val="13"/>
        <w:spacing w:line="264" w:lineRule="auto"/>
        <w:ind w:firstLine="567"/>
        <w:jc w:val="both"/>
        <w:rPr>
          <w:color w:val="auto"/>
          <w:sz w:val="19"/>
          <w:szCs w:val="19"/>
        </w:rPr>
      </w:pPr>
      <w:r w:rsidRPr="00EB2D57">
        <w:rPr>
          <w:b/>
          <w:bCs/>
          <w:color w:val="auto"/>
          <w:sz w:val="19"/>
          <w:szCs w:val="19"/>
        </w:rPr>
        <w:t>Наречие</w:t>
      </w:r>
    </w:p>
    <w:p w:rsidR="00372156" w:rsidRPr="00EB2D57" w:rsidRDefault="00372156" w:rsidP="00372156">
      <w:pPr>
        <w:pStyle w:val="13"/>
        <w:spacing w:line="240" w:lineRule="auto"/>
        <w:ind w:firstLine="567"/>
        <w:jc w:val="both"/>
        <w:rPr>
          <w:color w:val="auto"/>
        </w:rPr>
      </w:pPr>
      <w:r w:rsidRPr="00EB2D57">
        <w:rPr>
          <w:color w:val="auto"/>
        </w:rPr>
        <w:t>Общее грамматическое значение наречий.</w:t>
      </w:r>
    </w:p>
    <w:p w:rsidR="00372156" w:rsidRPr="00EB2D57" w:rsidRDefault="00372156" w:rsidP="00372156">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372156" w:rsidRPr="00EB2D57" w:rsidRDefault="00372156" w:rsidP="00372156">
      <w:pPr>
        <w:pStyle w:val="13"/>
        <w:spacing w:line="252" w:lineRule="auto"/>
        <w:ind w:firstLine="567"/>
        <w:jc w:val="both"/>
        <w:rPr>
          <w:color w:val="auto"/>
        </w:rPr>
      </w:pPr>
      <w:r w:rsidRPr="00EB2D57">
        <w:rPr>
          <w:color w:val="auto"/>
        </w:rPr>
        <w:t>Словообразование наречий.</w:t>
      </w:r>
    </w:p>
    <w:p w:rsidR="00372156" w:rsidRPr="00EB2D57" w:rsidRDefault="00372156" w:rsidP="00372156">
      <w:pPr>
        <w:pStyle w:val="13"/>
        <w:spacing w:line="252" w:lineRule="auto"/>
        <w:ind w:firstLine="567"/>
        <w:jc w:val="both"/>
        <w:rPr>
          <w:color w:val="auto"/>
        </w:rPr>
      </w:pPr>
      <w:r w:rsidRPr="00EB2D57">
        <w:rPr>
          <w:color w:val="auto"/>
        </w:rPr>
        <w:t>Синтаксические свойства наречий.</w:t>
      </w:r>
    </w:p>
    <w:p w:rsidR="00372156" w:rsidRPr="00EB2D57" w:rsidRDefault="00372156" w:rsidP="00372156">
      <w:pPr>
        <w:pStyle w:val="13"/>
        <w:spacing w:line="252" w:lineRule="auto"/>
        <w:ind w:firstLine="567"/>
        <w:jc w:val="both"/>
        <w:rPr>
          <w:color w:val="auto"/>
        </w:rPr>
      </w:pPr>
      <w:r w:rsidRPr="00EB2D57">
        <w:rPr>
          <w:color w:val="auto"/>
        </w:rPr>
        <w:t>Морфологический анализ наречий.</w:t>
      </w:r>
    </w:p>
    <w:p w:rsidR="00372156" w:rsidRPr="00EB2D57" w:rsidRDefault="00372156" w:rsidP="00372156">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372156" w:rsidRPr="00EB2D57" w:rsidRDefault="00372156" w:rsidP="00372156">
      <w:pPr>
        <w:pStyle w:val="13"/>
        <w:spacing w:line="252" w:lineRule="auto"/>
        <w:ind w:firstLine="567"/>
        <w:jc w:val="both"/>
        <w:rPr>
          <w:color w:val="auto"/>
        </w:rPr>
      </w:pPr>
      <w:r w:rsidRPr="00EB2D57">
        <w:rPr>
          <w:color w:val="auto"/>
        </w:rPr>
        <w:t>Роль наречий в тексте.</w:t>
      </w:r>
    </w:p>
    <w:p w:rsidR="00372156" w:rsidRPr="00EB2D57" w:rsidRDefault="00372156" w:rsidP="00372156">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w:t>
      </w:r>
      <w:r w:rsidRPr="00EB2D57">
        <w:rPr>
          <w:color w:val="auto"/>
        </w:rPr>
        <w:lastRenderedPageBreak/>
        <w:t>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372156" w:rsidRPr="00EB2D57" w:rsidRDefault="00372156" w:rsidP="00372156">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Служебные части речи</w:t>
      </w:r>
    </w:p>
    <w:p w:rsidR="00372156" w:rsidRPr="00EB2D57" w:rsidRDefault="00372156" w:rsidP="00372156">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Предлог</w:t>
      </w:r>
    </w:p>
    <w:p w:rsidR="00372156" w:rsidRPr="00EB2D57" w:rsidRDefault="00372156" w:rsidP="00372156">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372156" w:rsidRPr="00EB2D57" w:rsidRDefault="00372156" w:rsidP="00372156">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372156" w:rsidRPr="00EB2D57" w:rsidRDefault="00372156" w:rsidP="00372156">
      <w:pPr>
        <w:pStyle w:val="13"/>
        <w:spacing w:line="252" w:lineRule="auto"/>
        <w:ind w:firstLine="567"/>
        <w:jc w:val="both"/>
        <w:rPr>
          <w:color w:val="auto"/>
        </w:rPr>
      </w:pPr>
      <w:r w:rsidRPr="00EB2D57">
        <w:rPr>
          <w:color w:val="auto"/>
        </w:rPr>
        <w:t>Морфологический анализ предлогов.</w:t>
      </w:r>
    </w:p>
    <w:p w:rsidR="00372156" w:rsidRPr="00EB2D57" w:rsidRDefault="00372156" w:rsidP="00372156">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372156" w:rsidRPr="00EB2D57" w:rsidRDefault="00372156" w:rsidP="00372156">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372156" w:rsidRPr="00EB2D57" w:rsidRDefault="00372156" w:rsidP="00372156">
      <w:pPr>
        <w:pStyle w:val="13"/>
        <w:spacing w:line="252" w:lineRule="auto"/>
        <w:ind w:firstLine="567"/>
        <w:jc w:val="both"/>
        <w:rPr>
          <w:color w:val="auto"/>
        </w:rPr>
      </w:pPr>
      <w:r w:rsidRPr="00EB2D57">
        <w:rPr>
          <w:color w:val="auto"/>
        </w:rPr>
        <w:t>Правописание производных предлогов.</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Союз</w:t>
      </w:r>
    </w:p>
    <w:p w:rsidR="00372156" w:rsidRPr="00EB2D57" w:rsidRDefault="00372156" w:rsidP="00372156">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372156" w:rsidRPr="00EB2D57" w:rsidRDefault="00372156" w:rsidP="00372156">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372156" w:rsidRPr="00EB2D57" w:rsidRDefault="00372156" w:rsidP="00372156">
      <w:pPr>
        <w:pStyle w:val="13"/>
        <w:spacing w:line="252" w:lineRule="auto"/>
        <w:ind w:firstLine="567"/>
        <w:jc w:val="both"/>
        <w:rPr>
          <w:color w:val="auto"/>
        </w:rPr>
      </w:pPr>
      <w:r w:rsidRPr="00EB2D57">
        <w:rPr>
          <w:color w:val="auto"/>
        </w:rPr>
        <w:t>Морфологический анализ союзов.</w:t>
      </w:r>
    </w:p>
    <w:p w:rsidR="00372156" w:rsidRPr="00EB2D57" w:rsidRDefault="00372156" w:rsidP="00372156">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372156" w:rsidRPr="00EB2D57" w:rsidRDefault="00372156" w:rsidP="00372156">
      <w:pPr>
        <w:pStyle w:val="13"/>
        <w:spacing w:line="252" w:lineRule="auto"/>
        <w:ind w:firstLine="567"/>
        <w:jc w:val="both"/>
        <w:rPr>
          <w:color w:val="auto"/>
        </w:rPr>
      </w:pPr>
      <w:r w:rsidRPr="00EB2D57">
        <w:rPr>
          <w:color w:val="auto"/>
        </w:rPr>
        <w:t>Правописание союзов.</w:t>
      </w:r>
    </w:p>
    <w:p w:rsidR="00372156" w:rsidRPr="00EB2D57" w:rsidRDefault="00372156" w:rsidP="00372156">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Частица</w:t>
      </w:r>
    </w:p>
    <w:p w:rsidR="00372156" w:rsidRPr="00EB2D57" w:rsidRDefault="00372156" w:rsidP="00372156">
      <w:pPr>
        <w:pStyle w:val="13"/>
        <w:spacing w:line="252" w:lineRule="auto"/>
        <w:ind w:firstLine="567"/>
        <w:jc w:val="both"/>
        <w:rPr>
          <w:color w:val="auto"/>
        </w:rPr>
      </w:pPr>
      <w:r w:rsidRPr="00EB2D57">
        <w:rPr>
          <w:color w:val="auto"/>
        </w:rPr>
        <w:t>Частица как служебная часть речи.</w:t>
      </w:r>
    </w:p>
    <w:p w:rsidR="00372156" w:rsidRPr="00EB2D57" w:rsidRDefault="00372156" w:rsidP="00372156">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372156" w:rsidRPr="00EB2D57" w:rsidRDefault="00372156" w:rsidP="00372156">
      <w:pPr>
        <w:pStyle w:val="13"/>
        <w:spacing w:line="252" w:lineRule="auto"/>
        <w:ind w:firstLine="567"/>
        <w:jc w:val="both"/>
        <w:rPr>
          <w:color w:val="auto"/>
        </w:rPr>
      </w:pPr>
      <w:r w:rsidRPr="00EB2D57">
        <w:rPr>
          <w:color w:val="auto"/>
        </w:rPr>
        <w:t xml:space="preserve">Роль частиц в передаче различных оттенков значения в слове и тексте, в образовании форм глагола. Употребление частиц в предложении и </w:t>
      </w:r>
      <w:r w:rsidRPr="00EB2D57">
        <w:rPr>
          <w:color w:val="auto"/>
        </w:rPr>
        <w:lastRenderedPageBreak/>
        <w:t>тексте в соответствии с их значением и стилистической окраской. Интонационные особенности предложений с частицами.</w:t>
      </w:r>
    </w:p>
    <w:p w:rsidR="00372156" w:rsidRPr="00EB2D57" w:rsidRDefault="00372156" w:rsidP="00372156">
      <w:pPr>
        <w:pStyle w:val="13"/>
        <w:spacing w:line="252" w:lineRule="auto"/>
        <w:ind w:firstLine="567"/>
        <w:jc w:val="both"/>
        <w:rPr>
          <w:color w:val="auto"/>
        </w:rPr>
      </w:pPr>
      <w:r w:rsidRPr="00EB2D57">
        <w:rPr>
          <w:color w:val="auto"/>
        </w:rPr>
        <w:t>Морфологический анализ частиц.</w:t>
      </w:r>
    </w:p>
    <w:p w:rsidR="00372156" w:rsidRPr="00EB2D57" w:rsidRDefault="00372156" w:rsidP="00372156">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372156" w:rsidRPr="00EB2D57" w:rsidRDefault="00372156" w:rsidP="00372156">
      <w:pPr>
        <w:pStyle w:val="13"/>
        <w:spacing w:line="252" w:lineRule="auto"/>
        <w:ind w:firstLine="567"/>
        <w:jc w:val="both"/>
        <w:rPr>
          <w:color w:val="auto"/>
        </w:rPr>
      </w:pPr>
      <w:r w:rsidRPr="00EB2D57">
        <w:rPr>
          <w:color w:val="auto"/>
        </w:rPr>
        <w:t>Междометия как особая группа слов.</w:t>
      </w:r>
    </w:p>
    <w:p w:rsidR="00372156" w:rsidRPr="00EB2D57" w:rsidRDefault="00372156" w:rsidP="00372156">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372156" w:rsidRPr="00EB2D57" w:rsidRDefault="00372156" w:rsidP="00372156">
      <w:pPr>
        <w:pStyle w:val="13"/>
        <w:spacing w:line="252" w:lineRule="auto"/>
        <w:ind w:firstLine="567"/>
        <w:jc w:val="both"/>
        <w:rPr>
          <w:color w:val="auto"/>
        </w:rPr>
      </w:pPr>
      <w:r w:rsidRPr="00EB2D57">
        <w:rPr>
          <w:color w:val="auto"/>
        </w:rPr>
        <w:t>Морфологический анализ междометий.</w:t>
      </w:r>
    </w:p>
    <w:p w:rsidR="00372156" w:rsidRPr="00EB2D57" w:rsidRDefault="00372156" w:rsidP="00372156">
      <w:pPr>
        <w:pStyle w:val="13"/>
        <w:spacing w:line="252" w:lineRule="auto"/>
        <w:ind w:firstLine="567"/>
        <w:jc w:val="both"/>
        <w:rPr>
          <w:color w:val="auto"/>
        </w:rPr>
      </w:pPr>
      <w:r w:rsidRPr="00EB2D57">
        <w:rPr>
          <w:color w:val="auto"/>
        </w:rPr>
        <w:t>Звукоподражательные слова.</w:t>
      </w:r>
    </w:p>
    <w:p w:rsidR="00372156" w:rsidRPr="00EB2D57" w:rsidRDefault="00372156" w:rsidP="00372156">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372156" w:rsidRPr="00EB2D57" w:rsidRDefault="00372156" w:rsidP="00372156">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372156" w:rsidRPr="00EB2D57" w:rsidRDefault="00372156" w:rsidP="00372156">
      <w:bookmarkStart w:id="34" w:name="bookmark91"/>
    </w:p>
    <w:p w:rsidR="00372156" w:rsidRPr="00EB2D57" w:rsidRDefault="00372156" w:rsidP="00372156">
      <w:pPr>
        <w:pStyle w:val="afb"/>
        <w:rPr>
          <w:color w:val="auto"/>
        </w:rPr>
      </w:pPr>
      <w:r w:rsidRPr="00EB2D57">
        <w:rPr>
          <w:color w:val="auto"/>
        </w:rPr>
        <w:t>8 КЛАСС</w:t>
      </w:r>
      <w:bookmarkEnd w:id="34"/>
    </w:p>
    <w:p w:rsidR="00372156" w:rsidRPr="00EB2D57" w:rsidRDefault="00372156" w:rsidP="00372156">
      <w:pPr>
        <w:pStyle w:val="afb"/>
        <w:rPr>
          <w:color w:val="auto"/>
        </w:rPr>
      </w:pPr>
      <w:bookmarkStart w:id="35" w:name="bookmark93"/>
    </w:p>
    <w:p w:rsidR="00372156" w:rsidRPr="00EB2D57" w:rsidRDefault="00372156" w:rsidP="00372156">
      <w:pPr>
        <w:pStyle w:val="afb"/>
        <w:rPr>
          <w:color w:val="auto"/>
        </w:rPr>
      </w:pPr>
      <w:r w:rsidRPr="00EB2D57">
        <w:rPr>
          <w:color w:val="auto"/>
        </w:rPr>
        <w:t>Общие сведения о языке</w:t>
      </w:r>
      <w:bookmarkEnd w:id="35"/>
    </w:p>
    <w:p w:rsidR="00372156" w:rsidRPr="00EB2D57" w:rsidRDefault="00372156" w:rsidP="00372156">
      <w:pPr>
        <w:pStyle w:val="13"/>
        <w:spacing w:line="252" w:lineRule="auto"/>
        <w:ind w:firstLine="567"/>
        <w:jc w:val="both"/>
        <w:rPr>
          <w:color w:val="auto"/>
        </w:rPr>
      </w:pPr>
      <w:r w:rsidRPr="00EB2D57">
        <w:rPr>
          <w:color w:val="auto"/>
        </w:rPr>
        <w:t>Русский язык в кругу других славянских языков.</w:t>
      </w:r>
    </w:p>
    <w:p w:rsidR="00372156" w:rsidRPr="00EB2D57" w:rsidRDefault="00372156" w:rsidP="00372156">
      <w:bookmarkStart w:id="36" w:name="bookmark95"/>
    </w:p>
    <w:p w:rsidR="00372156" w:rsidRPr="00EB2D57" w:rsidRDefault="00372156" w:rsidP="00372156">
      <w:pPr>
        <w:pStyle w:val="afb"/>
        <w:rPr>
          <w:color w:val="auto"/>
        </w:rPr>
      </w:pPr>
      <w:r w:rsidRPr="00EB2D57">
        <w:rPr>
          <w:color w:val="auto"/>
        </w:rPr>
        <w:t>Язык и речь</w:t>
      </w:r>
      <w:bookmarkEnd w:id="36"/>
    </w:p>
    <w:p w:rsidR="00372156" w:rsidRPr="00EB2D57" w:rsidRDefault="00372156" w:rsidP="00372156">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372156" w:rsidRPr="00EB2D57" w:rsidRDefault="00372156" w:rsidP="00372156">
      <w:pPr>
        <w:pStyle w:val="13"/>
        <w:spacing w:line="240" w:lineRule="auto"/>
        <w:ind w:firstLine="567"/>
        <w:jc w:val="both"/>
        <w:rPr>
          <w:color w:val="auto"/>
        </w:rPr>
      </w:pPr>
      <w:r w:rsidRPr="00EB2D57">
        <w:rPr>
          <w:color w:val="auto"/>
        </w:rPr>
        <w:t>Диалог.</w:t>
      </w:r>
    </w:p>
    <w:p w:rsidR="00372156" w:rsidRPr="00EB2D57" w:rsidRDefault="00372156" w:rsidP="00372156">
      <w:bookmarkStart w:id="37" w:name="bookmark97"/>
    </w:p>
    <w:p w:rsidR="00372156" w:rsidRPr="00EB2D57" w:rsidRDefault="00372156" w:rsidP="00372156">
      <w:pPr>
        <w:pStyle w:val="afb"/>
        <w:rPr>
          <w:color w:val="auto"/>
        </w:rPr>
      </w:pPr>
      <w:r w:rsidRPr="00EB2D57">
        <w:rPr>
          <w:color w:val="auto"/>
        </w:rPr>
        <w:t>Текст</w:t>
      </w:r>
      <w:bookmarkEnd w:id="37"/>
    </w:p>
    <w:p w:rsidR="00372156" w:rsidRPr="00EB2D57" w:rsidRDefault="00372156" w:rsidP="00372156">
      <w:pPr>
        <w:pStyle w:val="13"/>
        <w:spacing w:line="252" w:lineRule="auto"/>
        <w:ind w:firstLine="567"/>
        <w:jc w:val="both"/>
        <w:rPr>
          <w:color w:val="auto"/>
        </w:rPr>
      </w:pPr>
      <w:r w:rsidRPr="00EB2D57">
        <w:rPr>
          <w:color w:val="auto"/>
        </w:rPr>
        <w:t>Текст и его основные признаки.</w:t>
      </w:r>
    </w:p>
    <w:p w:rsidR="00372156" w:rsidRPr="00EB2D57" w:rsidRDefault="00372156" w:rsidP="00372156">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372156" w:rsidRPr="00EB2D57" w:rsidRDefault="00372156" w:rsidP="00372156">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372156" w:rsidRPr="00EB2D57" w:rsidRDefault="00372156" w:rsidP="00372156">
      <w:bookmarkStart w:id="38" w:name="bookmark99"/>
    </w:p>
    <w:p w:rsidR="00372156" w:rsidRPr="00EB2D57" w:rsidRDefault="00372156" w:rsidP="00372156">
      <w:pPr>
        <w:pStyle w:val="afb"/>
        <w:rPr>
          <w:color w:val="auto"/>
        </w:rPr>
      </w:pPr>
      <w:r w:rsidRPr="00EB2D57">
        <w:rPr>
          <w:color w:val="auto"/>
        </w:rPr>
        <w:lastRenderedPageBreak/>
        <w:t>Функциональные разновидности языка</w:t>
      </w:r>
      <w:bookmarkEnd w:id="38"/>
    </w:p>
    <w:p w:rsidR="00372156" w:rsidRPr="00EB2D57" w:rsidRDefault="00372156" w:rsidP="00372156">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372156" w:rsidRPr="00EB2D57" w:rsidRDefault="00372156" w:rsidP="00372156">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372156" w:rsidRPr="00EB2D57" w:rsidRDefault="00372156" w:rsidP="00372156">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372156" w:rsidRPr="00EB2D57" w:rsidRDefault="00372156" w:rsidP="00372156">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372156" w:rsidRPr="00EB2D57" w:rsidRDefault="00372156" w:rsidP="00372156">
      <w:pPr>
        <w:pStyle w:val="afb"/>
        <w:rPr>
          <w:color w:val="auto"/>
        </w:rPr>
      </w:pPr>
      <w:bookmarkStart w:id="39" w:name="bookmark101"/>
      <w:r w:rsidRPr="00EB2D57">
        <w:rPr>
          <w:color w:val="auto"/>
        </w:rPr>
        <w:t>СИСТЕМА ЯЗЫКА</w:t>
      </w:r>
      <w:bookmarkEnd w:id="39"/>
    </w:p>
    <w:p w:rsidR="00372156" w:rsidRPr="00EB2D57" w:rsidRDefault="00372156" w:rsidP="00372156">
      <w:pPr>
        <w:pStyle w:val="afb"/>
        <w:rPr>
          <w:color w:val="auto"/>
        </w:rPr>
      </w:pPr>
      <w:bookmarkStart w:id="40" w:name="bookmark103"/>
    </w:p>
    <w:p w:rsidR="00372156" w:rsidRPr="00EB2D57" w:rsidRDefault="00372156" w:rsidP="00372156">
      <w:pPr>
        <w:pStyle w:val="afb"/>
        <w:rPr>
          <w:color w:val="auto"/>
        </w:rPr>
      </w:pPr>
      <w:r w:rsidRPr="00EB2D57">
        <w:rPr>
          <w:color w:val="auto"/>
        </w:rPr>
        <w:t>Синтаксис. Культура речи. Пунктуация</w:t>
      </w:r>
      <w:bookmarkEnd w:id="40"/>
    </w:p>
    <w:p w:rsidR="00372156" w:rsidRPr="00EB2D57" w:rsidRDefault="00372156" w:rsidP="00372156">
      <w:pPr>
        <w:pStyle w:val="13"/>
        <w:spacing w:line="252" w:lineRule="auto"/>
        <w:ind w:firstLine="567"/>
        <w:jc w:val="both"/>
        <w:rPr>
          <w:color w:val="auto"/>
        </w:rPr>
      </w:pPr>
      <w:r w:rsidRPr="00EB2D57">
        <w:rPr>
          <w:color w:val="auto"/>
        </w:rPr>
        <w:t>Синтаксис как раздел лингвистики.</w:t>
      </w:r>
    </w:p>
    <w:p w:rsidR="00372156" w:rsidRPr="00EB2D57" w:rsidRDefault="00372156" w:rsidP="00372156">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372156" w:rsidRPr="00EB2D57" w:rsidRDefault="00372156" w:rsidP="00372156">
      <w:pPr>
        <w:pStyle w:val="13"/>
        <w:spacing w:after="120" w:line="252" w:lineRule="auto"/>
        <w:ind w:firstLine="567"/>
        <w:jc w:val="both"/>
        <w:rPr>
          <w:color w:val="auto"/>
        </w:rPr>
      </w:pPr>
      <w:r w:rsidRPr="00EB2D57">
        <w:rPr>
          <w:color w:val="auto"/>
        </w:rPr>
        <w:t>Пунктуация. Функции знаков препинания.</w:t>
      </w:r>
    </w:p>
    <w:p w:rsidR="00372156" w:rsidRPr="00EB2D57" w:rsidRDefault="00372156" w:rsidP="00372156">
      <w:pPr>
        <w:pStyle w:val="afb"/>
        <w:rPr>
          <w:color w:val="auto"/>
        </w:rPr>
      </w:pPr>
      <w:bookmarkStart w:id="41" w:name="bookmark105"/>
      <w:r w:rsidRPr="00EB2D57">
        <w:rPr>
          <w:color w:val="auto"/>
        </w:rPr>
        <w:t>Словосочетание</w:t>
      </w:r>
      <w:bookmarkEnd w:id="41"/>
    </w:p>
    <w:p w:rsidR="00372156" w:rsidRPr="00EB2D57" w:rsidRDefault="00372156" w:rsidP="00372156">
      <w:pPr>
        <w:pStyle w:val="13"/>
        <w:spacing w:line="252" w:lineRule="auto"/>
        <w:ind w:firstLine="567"/>
        <w:jc w:val="both"/>
        <w:rPr>
          <w:color w:val="auto"/>
        </w:rPr>
      </w:pPr>
      <w:r w:rsidRPr="00EB2D57">
        <w:rPr>
          <w:color w:val="auto"/>
        </w:rPr>
        <w:t>Основные признаки словосочетания.</w:t>
      </w:r>
    </w:p>
    <w:p w:rsidR="00372156" w:rsidRPr="00EB2D57" w:rsidRDefault="00372156" w:rsidP="00372156">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372156" w:rsidRPr="00EB2D57" w:rsidRDefault="00372156" w:rsidP="00372156">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372156" w:rsidRPr="00EB2D57" w:rsidRDefault="00372156" w:rsidP="00372156">
      <w:pPr>
        <w:pStyle w:val="13"/>
        <w:spacing w:line="252" w:lineRule="auto"/>
        <w:ind w:firstLine="567"/>
        <w:jc w:val="both"/>
        <w:rPr>
          <w:color w:val="auto"/>
        </w:rPr>
      </w:pPr>
      <w:r w:rsidRPr="00EB2D57">
        <w:rPr>
          <w:color w:val="auto"/>
        </w:rPr>
        <w:t>Синтаксический анализ словосочетаний.</w:t>
      </w:r>
    </w:p>
    <w:p w:rsidR="00372156" w:rsidRPr="00EB2D57" w:rsidRDefault="00372156" w:rsidP="00372156">
      <w:pPr>
        <w:pStyle w:val="13"/>
        <w:spacing w:line="252" w:lineRule="auto"/>
        <w:ind w:firstLine="567"/>
        <w:jc w:val="both"/>
        <w:rPr>
          <w:color w:val="auto"/>
        </w:rPr>
      </w:pPr>
      <w:r w:rsidRPr="00EB2D57">
        <w:rPr>
          <w:color w:val="auto"/>
        </w:rPr>
        <w:t>Грамматическая синонимия словосочетаний.</w:t>
      </w:r>
    </w:p>
    <w:p w:rsidR="00372156" w:rsidRPr="00EB2D57" w:rsidRDefault="00372156" w:rsidP="00372156">
      <w:pPr>
        <w:pStyle w:val="13"/>
        <w:spacing w:line="252" w:lineRule="auto"/>
        <w:ind w:firstLine="567"/>
        <w:jc w:val="both"/>
        <w:rPr>
          <w:color w:val="auto"/>
        </w:rPr>
      </w:pPr>
      <w:r w:rsidRPr="00EB2D57">
        <w:rPr>
          <w:color w:val="auto"/>
        </w:rPr>
        <w:t>Нормы построения словосочетаний.</w:t>
      </w:r>
    </w:p>
    <w:p w:rsidR="00372156" w:rsidRPr="00EB2D57" w:rsidRDefault="00372156" w:rsidP="00372156">
      <w:pPr>
        <w:pStyle w:val="afb"/>
        <w:rPr>
          <w:color w:val="auto"/>
        </w:rPr>
      </w:pPr>
      <w:bookmarkStart w:id="42" w:name="bookmark107"/>
      <w:r w:rsidRPr="00EB2D57">
        <w:rPr>
          <w:color w:val="auto"/>
        </w:rPr>
        <w:t>Предложение</w:t>
      </w:r>
      <w:bookmarkEnd w:id="42"/>
    </w:p>
    <w:p w:rsidR="00372156" w:rsidRPr="00EB2D57" w:rsidRDefault="00372156" w:rsidP="00372156">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372156" w:rsidRPr="00EB2D57" w:rsidRDefault="00372156" w:rsidP="00372156">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372156" w:rsidRPr="00EB2D57" w:rsidRDefault="00372156" w:rsidP="00372156">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372156" w:rsidRPr="00EB2D57" w:rsidRDefault="00372156" w:rsidP="00372156">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372156" w:rsidRPr="00EB2D57" w:rsidRDefault="00372156" w:rsidP="00372156">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372156" w:rsidRPr="00EB2D57" w:rsidRDefault="00372156" w:rsidP="00372156">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372156" w:rsidRPr="00EB2D57" w:rsidRDefault="00372156" w:rsidP="00372156">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372156" w:rsidRPr="00EB2D57" w:rsidRDefault="00372156" w:rsidP="00372156">
      <w:pPr>
        <w:pStyle w:val="13"/>
        <w:spacing w:line="252" w:lineRule="auto"/>
        <w:ind w:firstLine="567"/>
        <w:jc w:val="both"/>
        <w:rPr>
          <w:color w:val="auto"/>
        </w:rPr>
      </w:pPr>
      <w:r w:rsidRPr="00EB2D57">
        <w:rPr>
          <w:color w:val="auto"/>
        </w:rPr>
        <w:lastRenderedPageBreak/>
        <w:t>Предложения полные и неполные.</w:t>
      </w:r>
    </w:p>
    <w:p w:rsidR="00372156" w:rsidRPr="00EB2D57" w:rsidRDefault="00372156" w:rsidP="00372156">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372156" w:rsidRPr="00EB2D57" w:rsidRDefault="00372156" w:rsidP="00372156">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372156" w:rsidRPr="00EB2D57" w:rsidRDefault="00372156" w:rsidP="00372156">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372156" w:rsidRPr="00EB2D57" w:rsidRDefault="00372156" w:rsidP="00372156">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372156" w:rsidRPr="00EB2D57" w:rsidRDefault="00372156" w:rsidP="00372156">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372156" w:rsidRPr="00EB2D57" w:rsidRDefault="00372156" w:rsidP="00372156">
      <w:pPr>
        <w:pStyle w:val="13"/>
        <w:spacing w:line="252" w:lineRule="auto"/>
        <w:ind w:firstLine="567"/>
        <w:jc w:val="both"/>
        <w:rPr>
          <w:color w:val="auto"/>
        </w:rPr>
      </w:pPr>
      <w:r w:rsidRPr="00EB2D57">
        <w:rPr>
          <w:color w:val="auto"/>
        </w:rPr>
        <w:t>Способы выражения подлежащего.</w:t>
      </w:r>
    </w:p>
    <w:p w:rsidR="00372156" w:rsidRPr="00EB2D57" w:rsidRDefault="00372156" w:rsidP="00372156">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372156" w:rsidRPr="00EB2D57" w:rsidRDefault="00372156" w:rsidP="00372156">
      <w:pPr>
        <w:pStyle w:val="13"/>
        <w:spacing w:line="252" w:lineRule="auto"/>
        <w:ind w:firstLine="567"/>
        <w:jc w:val="both"/>
        <w:rPr>
          <w:color w:val="auto"/>
        </w:rPr>
      </w:pPr>
      <w:r w:rsidRPr="00EB2D57">
        <w:rPr>
          <w:color w:val="auto"/>
        </w:rPr>
        <w:t>Тире между подлежащим и сказуемым.</w:t>
      </w:r>
    </w:p>
    <w:p w:rsidR="00372156" w:rsidRPr="00EB2D57" w:rsidRDefault="00372156" w:rsidP="00372156">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372156" w:rsidRPr="00EB2D57" w:rsidRDefault="00372156" w:rsidP="00372156">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372156" w:rsidRPr="00EB2D57" w:rsidRDefault="00372156" w:rsidP="00372156">
      <w:pPr>
        <w:pStyle w:val="13"/>
        <w:spacing w:line="252" w:lineRule="auto"/>
        <w:ind w:firstLine="567"/>
        <w:jc w:val="both"/>
        <w:rPr>
          <w:color w:val="auto"/>
        </w:rPr>
      </w:pPr>
      <w:r w:rsidRPr="00EB2D57">
        <w:rPr>
          <w:color w:val="auto"/>
        </w:rPr>
        <w:t>Второстепенные члены предложения, их виды.</w:t>
      </w:r>
    </w:p>
    <w:p w:rsidR="00372156" w:rsidRPr="00EB2D57" w:rsidRDefault="00372156" w:rsidP="00372156">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372156" w:rsidRPr="00EB2D57" w:rsidRDefault="00372156" w:rsidP="00372156">
      <w:pPr>
        <w:pStyle w:val="13"/>
        <w:spacing w:line="252" w:lineRule="auto"/>
        <w:ind w:firstLine="567"/>
        <w:jc w:val="both"/>
        <w:rPr>
          <w:color w:val="auto"/>
        </w:rPr>
      </w:pPr>
      <w:r w:rsidRPr="00EB2D57">
        <w:rPr>
          <w:color w:val="auto"/>
        </w:rPr>
        <w:t>Приложение как особый вид определения.</w:t>
      </w:r>
    </w:p>
    <w:p w:rsidR="00372156" w:rsidRPr="00EB2D57" w:rsidRDefault="00372156" w:rsidP="00372156">
      <w:pPr>
        <w:pStyle w:val="13"/>
        <w:spacing w:line="252" w:lineRule="auto"/>
        <w:ind w:firstLine="567"/>
        <w:jc w:val="both"/>
        <w:rPr>
          <w:color w:val="auto"/>
        </w:rPr>
      </w:pPr>
      <w:r w:rsidRPr="00EB2D57">
        <w:rPr>
          <w:color w:val="auto"/>
        </w:rPr>
        <w:t>Дополнение как второстепенный член предложения.</w:t>
      </w:r>
    </w:p>
    <w:p w:rsidR="00372156" w:rsidRPr="00EB2D57" w:rsidRDefault="00372156" w:rsidP="00372156">
      <w:pPr>
        <w:pStyle w:val="13"/>
        <w:spacing w:line="252" w:lineRule="auto"/>
        <w:ind w:firstLine="567"/>
        <w:jc w:val="both"/>
        <w:rPr>
          <w:color w:val="auto"/>
        </w:rPr>
      </w:pPr>
      <w:r w:rsidRPr="00EB2D57">
        <w:rPr>
          <w:color w:val="auto"/>
        </w:rPr>
        <w:t>Дополнения прямые и косвенные.</w:t>
      </w:r>
    </w:p>
    <w:p w:rsidR="00372156" w:rsidRPr="00EB2D57" w:rsidRDefault="00372156" w:rsidP="00372156">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372156" w:rsidRPr="00EB2D57" w:rsidRDefault="00372156" w:rsidP="00372156">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372156" w:rsidRPr="00EB2D57" w:rsidRDefault="00372156" w:rsidP="00372156">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372156" w:rsidRPr="00EB2D57" w:rsidRDefault="00372156" w:rsidP="00372156">
      <w:pPr>
        <w:pStyle w:val="13"/>
        <w:spacing w:line="252" w:lineRule="auto"/>
        <w:ind w:firstLine="567"/>
        <w:jc w:val="both"/>
        <w:rPr>
          <w:color w:val="auto"/>
        </w:rPr>
      </w:pPr>
      <w:r w:rsidRPr="00EB2D57">
        <w:rPr>
          <w:color w:val="auto"/>
        </w:rPr>
        <w:t>Виды односоставных предложений: назывные, определённо личные, неопределённо-личные, обобщённо-личные, безличные предложения.</w:t>
      </w:r>
    </w:p>
    <w:p w:rsidR="00372156" w:rsidRPr="00EB2D57" w:rsidRDefault="00372156" w:rsidP="00372156">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372156" w:rsidRPr="00EB2D57" w:rsidRDefault="00372156" w:rsidP="00372156">
      <w:pPr>
        <w:pStyle w:val="13"/>
        <w:spacing w:line="252" w:lineRule="auto"/>
        <w:ind w:firstLine="567"/>
        <w:jc w:val="both"/>
        <w:rPr>
          <w:color w:val="auto"/>
        </w:rPr>
      </w:pPr>
      <w:r w:rsidRPr="00EB2D57">
        <w:rPr>
          <w:color w:val="auto"/>
        </w:rPr>
        <w:t>Употребление односоставных предложений в речи.</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372156" w:rsidRPr="00EB2D57" w:rsidRDefault="00372156" w:rsidP="00372156">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372156" w:rsidRPr="00EB2D57" w:rsidRDefault="00372156" w:rsidP="00372156">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372156" w:rsidRPr="00EB2D57" w:rsidRDefault="00372156" w:rsidP="00372156">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372156" w:rsidRPr="00EB2D57" w:rsidRDefault="00372156" w:rsidP="00372156">
      <w:pPr>
        <w:pStyle w:val="13"/>
        <w:spacing w:line="252" w:lineRule="auto"/>
        <w:ind w:firstLine="567"/>
        <w:jc w:val="both"/>
        <w:rPr>
          <w:color w:val="auto"/>
        </w:rPr>
      </w:pPr>
      <w:r w:rsidRPr="00EB2D57">
        <w:rPr>
          <w:color w:val="auto"/>
        </w:rPr>
        <w:t>Однородные и неоднородные определения.</w:t>
      </w:r>
    </w:p>
    <w:p w:rsidR="00372156" w:rsidRPr="00EB2D57" w:rsidRDefault="00372156" w:rsidP="00372156">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372156" w:rsidRPr="00EB2D57" w:rsidRDefault="00372156" w:rsidP="00372156">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372156" w:rsidRPr="00EB2D57" w:rsidRDefault="00372156" w:rsidP="00372156">
      <w:pPr>
        <w:pStyle w:val="13"/>
        <w:spacing w:line="257" w:lineRule="auto"/>
        <w:ind w:firstLine="567"/>
        <w:jc w:val="both"/>
        <w:rPr>
          <w:color w:val="auto"/>
        </w:rPr>
      </w:pPr>
      <w:r w:rsidRPr="00EB2D57">
        <w:rPr>
          <w:color w:val="auto"/>
        </w:rPr>
        <w:lastRenderedPageBreak/>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372156" w:rsidRPr="00EB2D57" w:rsidRDefault="00372156" w:rsidP="00372156">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372156" w:rsidRPr="00EB2D57" w:rsidRDefault="00372156" w:rsidP="00372156">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372156" w:rsidRPr="00EB2D57" w:rsidRDefault="00372156" w:rsidP="00372156">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372156" w:rsidRPr="00EB2D57" w:rsidRDefault="00372156" w:rsidP="00372156">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372156" w:rsidRPr="00EB2D57" w:rsidRDefault="00372156" w:rsidP="00372156">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372156" w:rsidRPr="00EB2D57" w:rsidRDefault="00372156" w:rsidP="00372156">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372156" w:rsidRPr="00EB2D57" w:rsidRDefault="00372156" w:rsidP="00372156">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372156" w:rsidRPr="00EB2D57" w:rsidRDefault="00372156" w:rsidP="00372156">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372156" w:rsidRPr="00EB2D57" w:rsidRDefault="00372156" w:rsidP="00372156">
      <w:pPr>
        <w:pStyle w:val="13"/>
        <w:spacing w:line="252" w:lineRule="auto"/>
        <w:ind w:firstLine="567"/>
        <w:jc w:val="both"/>
        <w:rPr>
          <w:color w:val="auto"/>
        </w:rPr>
      </w:pPr>
      <w:r w:rsidRPr="00EB2D57">
        <w:rPr>
          <w:color w:val="auto"/>
        </w:rPr>
        <w:t>Вводные конструкции.</w:t>
      </w:r>
    </w:p>
    <w:p w:rsidR="00372156" w:rsidRPr="00EB2D57" w:rsidRDefault="00372156" w:rsidP="00372156">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372156" w:rsidRPr="00EB2D57" w:rsidRDefault="00372156" w:rsidP="00372156">
      <w:pPr>
        <w:pStyle w:val="13"/>
        <w:spacing w:line="252" w:lineRule="auto"/>
        <w:ind w:firstLine="567"/>
        <w:jc w:val="both"/>
        <w:rPr>
          <w:color w:val="auto"/>
        </w:rPr>
      </w:pPr>
      <w:r w:rsidRPr="00EB2D57">
        <w:rPr>
          <w:color w:val="auto"/>
        </w:rPr>
        <w:t>Вставные конструкции.</w:t>
      </w:r>
    </w:p>
    <w:p w:rsidR="00372156" w:rsidRPr="00EB2D57" w:rsidRDefault="00372156" w:rsidP="00372156">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372156" w:rsidRPr="00EB2D57" w:rsidRDefault="00372156" w:rsidP="00372156">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372156" w:rsidRPr="00EB2D57" w:rsidRDefault="00372156" w:rsidP="00372156">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372156" w:rsidRPr="00EB2D57" w:rsidRDefault="00372156" w:rsidP="00372156">
      <w:pPr>
        <w:pStyle w:val="afb"/>
        <w:rPr>
          <w:color w:val="auto"/>
        </w:rPr>
      </w:pPr>
      <w:bookmarkStart w:id="43" w:name="bookmark109"/>
      <w:r w:rsidRPr="00EB2D57">
        <w:rPr>
          <w:color w:val="auto"/>
        </w:rPr>
        <w:t>9 КЛАСС</w:t>
      </w:r>
      <w:bookmarkEnd w:id="43"/>
    </w:p>
    <w:p w:rsidR="00372156" w:rsidRPr="00EB2D57" w:rsidRDefault="00372156" w:rsidP="00372156">
      <w:pPr>
        <w:pStyle w:val="afb"/>
        <w:rPr>
          <w:color w:val="auto"/>
        </w:rPr>
      </w:pPr>
      <w:bookmarkStart w:id="44" w:name="bookmark111"/>
    </w:p>
    <w:p w:rsidR="00372156" w:rsidRPr="00EB2D57" w:rsidRDefault="00372156" w:rsidP="00372156">
      <w:pPr>
        <w:pStyle w:val="afb"/>
        <w:rPr>
          <w:color w:val="auto"/>
        </w:rPr>
      </w:pPr>
      <w:r w:rsidRPr="00EB2D57">
        <w:rPr>
          <w:color w:val="auto"/>
        </w:rPr>
        <w:t>Общие сведения о языке</w:t>
      </w:r>
      <w:bookmarkEnd w:id="44"/>
    </w:p>
    <w:p w:rsidR="00372156" w:rsidRPr="00EB2D57" w:rsidRDefault="00372156" w:rsidP="00372156">
      <w:pPr>
        <w:pStyle w:val="13"/>
        <w:spacing w:line="252" w:lineRule="auto"/>
        <w:ind w:firstLine="567"/>
        <w:jc w:val="both"/>
        <w:rPr>
          <w:color w:val="auto"/>
        </w:rPr>
      </w:pPr>
      <w:r w:rsidRPr="00EB2D57">
        <w:rPr>
          <w:color w:val="auto"/>
        </w:rPr>
        <w:t>Роль русского языка в Российской Федерации.</w:t>
      </w:r>
    </w:p>
    <w:p w:rsidR="00372156" w:rsidRPr="00EB2D57" w:rsidRDefault="00372156" w:rsidP="00372156">
      <w:pPr>
        <w:pStyle w:val="13"/>
        <w:spacing w:after="60" w:line="252" w:lineRule="auto"/>
        <w:ind w:firstLine="567"/>
        <w:jc w:val="both"/>
        <w:rPr>
          <w:color w:val="auto"/>
        </w:rPr>
      </w:pPr>
      <w:r w:rsidRPr="00EB2D57">
        <w:rPr>
          <w:color w:val="auto"/>
        </w:rPr>
        <w:t>Русский язык в современном мире.</w:t>
      </w:r>
    </w:p>
    <w:p w:rsidR="00372156" w:rsidRPr="00EB2D57" w:rsidRDefault="00372156" w:rsidP="00372156">
      <w:pPr>
        <w:pStyle w:val="afb"/>
        <w:rPr>
          <w:color w:val="auto"/>
        </w:rPr>
      </w:pPr>
      <w:bookmarkStart w:id="45" w:name="bookmark113"/>
    </w:p>
    <w:p w:rsidR="00372156" w:rsidRPr="00EB2D57" w:rsidRDefault="00372156" w:rsidP="00372156">
      <w:pPr>
        <w:pStyle w:val="afb"/>
        <w:rPr>
          <w:color w:val="auto"/>
        </w:rPr>
      </w:pPr>
      <w:r w:rsidRPr="00EB2D57">
        <w:rPr>
          <w:color w:val="auto"/>
        </w:rPr>
        <w:t>Язык и речь</w:t>
      </w:r>
      <w:bookmarkEnd w:id="45"/>
    </w:p>
    <w:p w:rsidR="00372156" w:rsidRPr="00EB2D57" w:rsidRDefault="00372156" w:rsidP="00372156">
      <w:pPr>
        <w:pStyle w:val="13"/>
        <w:spacing w:line="252" w:lineRule="auto"/>
        <w:ind w:firstLine="567"/>
        <w:jc w:val="both"/>
        <w:rPr>
          <w:color w:val="auto"/>
        </w:rPr>
      </w:pPr>
      <w:r w:rsidRPr="00EB2D57">
        <w:rPr>
          <w:color w:val="auto"/>
        </w:rPr>
        <w:lastRenderedPageBreak/>
        <w:t>Речь устная и письменная, монологическая и диалогическая, полилог (повторение).</w:t>
      </w:r>
    </w:p>
    <w:p w:rsidR="00372156" w:rsidRPr="00EB2D57" w:rsidRDefault="00372156" w:rsidP="00372156">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372156" w:rsidRPr="00EB2D57" w:rsidRDefault="00372156" w:rsidP="00372156">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372156" w:rsidRPr="00EB2D57" w:rsidRDefault="00372156" w:rsidP="00372156">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372156" w:rsidRPr="00EB2D57" w:rsidRDefault="00372156" w:rsidP="00372156">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372156" w:rsidRPr="00EB2D57" w:rsidRDefault="00372156" w:rsidP="00372156">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372156" w:rsidRPr="00EB2D57" w:rsidRDefault="00372156" w:rsidP="00372156">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372156" w:rsidRPr="00EB2D57" w:rsidRDefault="00372156" w:rsidP="00372156">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372156" w:rsidRPr="00EB2D57" w:rsidRDefault="00372156" w:rsidP="00372156">
      <w:pPr>
        <w:pStyle w:val="afb"/>
        <w:rPr>
          <w:color w:val="auto"/>
        </w:rPr>
      </w:pPr>
      <w:bookmarkStart w:id="46" w:name="bookmark115"/>
    </w:p>
    <w:p w:rsidR="00372156" w:rsidRPr="00EB2D57" w:rsidRDefault="00372156" w:rsidP="00372156">
      <w:pPr>
        <w:pStyle w:val="afb"/>
        <w:rPr>
          <w:color w:val="auto"/>
        </w:rPr>
      </w:pPr>
      <w:r w:rsidRPr="00EB2D57">
        <w:rPr>
          <w:color w:val="auto"/>
        </w:rPr>
        <w:t>Текст</w:t>
      </w:r>
      <w:bookmarkEnd w:id="46"/>
    </w:p>
    <w:p w:rsidR="00372156" w:rsidRPr="00EB2D57" w:rsidRDefault="00372156" w:rsidP="00372156">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372156" w:rsidRPr="00EB2D57" w:rsidRDefault="00372156" w:rsidP="00372156">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 - смысловым типам речи.</w:t>
      </w:r>
    </w:p>
    <w:p w:rsidR="00372156" w:rsidRPr="00EB2D57" w:rsidRDefault="00372156" w:rsidP="00372156">
      <w:pPr>
        <w:pStyle w:val="13"/>
        <w:spacing w:after="60" w:line="240" w:lineRule="auto"/>
        <w:ind w:firstLine="567"/>
        <w:jc w:val="both"/>
        <w:rPr>
          <w:color w:val="auto"/>
        </w:rPr>
      </w:pPr>
      <w:r w:rsidRPr="00EB2D57">
        <w:rPr>
          <w:color w:val="auto"/>
        </w:rPr>
        <w:t>Информационная переработка текста.</w:t>
      </w:r>
    </w:p>
    <w:p w:rsidR="00372156" w:rsidRPr="00EB2D57" w:rsidRDefault="00372156" w:rsidP="00372156">
      <w:pPr>
        <w:pStyle w:val="afb"/>
        <w:rPr>
          <w:color w:val="auto"/>
        </w:rPr>
      </w:pPr>
      <w:bookmarkStart w:id="47" w:name="bookmark117"/>
    </w:p>
    <w:p w:rsidR="00372156" w:rsidRPr="00EB2D57" w:rsidRDefault="00372156" w:rsidP="00372156">
      <w:pPr>
        <w:pStyle w:val="afb"/>
        <w:rPr>
          <w:color w:val="auto"/>
        </w:rPr>
      </w:pPr>
      <w:r w:rsidRPr="00EB2D57">
        <w:rPr>
          <w:color w:val="auto"/>
        </w:rPr>
        <w:t>Функциональные разновидности языка</w:t>
      </w:r>
      <w:bookmarkEnd w:id="47"/>
    </w:p>
    <w:p w:rsidR="00372156" w:rsidRPr="00EB2D57" w:rsidRDefault="00372156" w:rsidP="00372156">
      <w:pPr>
        <w:pStyle w:val="13"/>
        <w:spacing w:line="240" w:lineRule="auto"/>
        <w:ind w:firstLine="567"/>
        <w:jc w:val="both"/>
        <w:rPr>
          <w:color w:val="auto"/>
        </w:rPr>
      </w:pPr>
      <w:r w:rsidRPr="00EB2D57">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372156" w:rsidRPr="00EB2D57" w:rsidRDefault="00372156" w:rsidP="00372156">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372156" w:rsidRPr="00EB2D57" w:rsidRDefault="00372156" w:rsidP="00372156">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372156" w:rsidRPr="00EB2D57" w:rsidRDefault="00372156" w:rsidP="00372156">
      <w:pPr>
        <w:pStyle w:val="13"/>
        <w:spacing w:after="100" w:line="240" w:lineRule="auto"/>
        <w:ind w:firstLine="567"/>
        <w:jc w:val="both"/>
        <w:rPr>
          <w:color w:val="auto"/>
        </w:rPr>
      </w:pPr>
      <w:r w:rsidRPr="00EB2D57">
        <w:rPr>
          <w:color w:val="auto"/>
        </w:rPr>
        <w:t xml:space="preserve">Основные изобразительно-выразительные средства русского языка, их использование в речи (метафора, эпитет, сравнение, гипербола, </w:t>
      </w:r>
      <w:r w:rsidRPr="00EB2D57">
        <w:rPr>
          <w:color w:val="auto"/>
        </w:rPr>
        <w:lastRenderedPageBreak/>
        <w:t>олицетворение и др.).</w:t>
      </w:r>
    </w:p>
    <w:p w:rsidR="00372156" w:rsidRPr="00EB2D57" w:rsidRDefault="00372156" w:rsidP="00372156">
      <w:pPr>
        <w:pStyle w:val="afb"/>
        <w:rPr>
          <w:color w:val="auto"/>
        </w:rPr>
      </w:pPr>
      <w:bookmarkStart w:id="48" w:name="bookmark119"/>
    </w:p>
    <w:p w:rsidR="00372156" w:rsidRPr="00EB2D57" w:rsidRDefault="00372156" w:rsidP="00372156">
      <w:pPr>
        <w:pStyle w:val="afb"/>
        <w:rPr>
          <w:color w:val="auto"/>
        </w:rPr>
      </w:pPr>
      <w:r w:rsidRPr="00EB2D57">
        <w:rPr>
          <w:color w:val="auto"/>
        </w:rPr>
        <w:t>Синтаксис. Культура речи. Пунктуация</w:t>
      </w:r>
      <w:bookmarkEnd w:id="48"/>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Сложное предложение</w:t>
      </w:r>
    </w:p>
    <w:p w:rsidR="00372156" w:rsidRPr="00EB2D57" w:rsidRDefault="00372156" w:rsidP="00372156">
      <w:pPr>
        <w:pStyle w:val="13"/>
        <w:spacing w:line="240" w:lineRule="auto"/>
        <w:ind w:firstLine="567"/>
        <w:jc w:val="both"/>
        <w:rPr>
          <w:color w:val="auto"/>
        </w:rPr>
      </w:pPr>
      <w:r w:rsidRPr="00EB2D57">
        <w:rPr>
          <w:color w:val="auto"/>
        </w:rPr>
        <w:t>Понятие о сложном предложении (повторение).</w:t>
      </w:r>
    </w:p>
    <w:p w:rsidR="00372156" w:rsidRPr="00EB2D57" w:rsidRDefault="00372156" w:rsidP="00372156">
      <w:pPr>
        <w:pStyle w:val="13"/>
        <w:spacing w:line="240" w:lineRule="auto"/>
        <w:ind w:firstLine="567"/>
        <w:jc w:val="both"/>
        <w:rPr>
          <w:color w:val="auto"/>
        </w:rPr>
      </w:pPr>
      <w:r w:rsidRPr="00EB2D57">
        <w:rPr>
          <w:color w:val="auto"/>
        </w:rPr>
        <w:t>Классификация сложных предложений.</w:t>
      </w:r>
    </w:p>
    <w:p w:rsidR="00372156" w:rsidRPr="00EB2D57" w:rsidRDefault="00372156" w:rsidP="00372156">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372156" w:rsidRPr="00EB2D57" w:rsidRDefault="00372156" w:rsidP="00372156">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372156" w:rsidRPr="00EB2D57" w:rsidRDefault="00372156" w:rsidP="00372156">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372156" w:rsidRPr="00EB2D57" w:rsidRDefault="00372156" w:rsidP="00372156">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372156" w:rsidRPr="00EB2D57" w:rsidRDefault="00372156" w:rsidP="00372156">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372156" w:rsidRPr="00EB2D57" w:rsidRDefault="00372156" w:rsidP="00372156">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372156" w:rsidRPr="00EB2D57" w:rsidRDefault="00372156" w:rsidP="00372156">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372156" w:rsidRPr="00EB2D57" w:rsidRDefault="00372156" w:rsidP="00372156">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372156" w:rsidRPr="00EB2D57" w:rsidRDefault="00372156" w:rsidP="00372156">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372156" w:rsidRPr="00EB2D57" w:rsidRDefault="00372156" w:rsidP="00372156">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372156" w:rsidRPr="00EB2D57" w:rsidRDefault="00372156" w:rsidP="00372156">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372156" w:rsidRPr="00EB2D57" w:rsidRDefault="00372156" w:rsidP="00372156">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372156" w:rsidRPr="00EB2D57" w:rsidRDefault="00372156" w:rsidP="00372156">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w:t>
      </w:r>
      <w:r w:rsidRPr="00EB2D57">
        <w:rPr>
          <w:color w:val="auto"/>
        </w:rPr>
        <w:lastRenderedPageBreak/>
        <w:t xml:space="preserve">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372156" w:rsidRPr="00EB2D57" w:rsidRDefault="00372156" w:rsidP="00372156">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372156" w:rsidRPr="00EB2D57" w:rsidRDefault="00372156" w:rsidP="00372156">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372156" w:rsidRPr="00EB2D57" w:rsidRDefault="00372156" w:rsidP="00372156">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372156" w:rsidRPr="00EB2D57" w:rsidRDefault="00372156" w:rsidP="00372156">
      <w:pPr>
        <w:pStyle w:val="13"/>
        <w:spacing w:line="252" w:lineRule="auto"/>
        <w:ind w:firstLine="567"/>
        <w:jc w:val="both"/>
        <w:rPr>
          <w:color w:val="auto"/>
        </w:rPr>
      </w:pPr>
      <w:r w:rsidRPr="00EB2D57">
        <w:rPr>
          <w:color w:val="auto"/>
        </w:rPr>
        <w:t>Понятие о бессоюзном сложном предложении.</w:t>
      </w:r>
    </w:p>
    <w:p w:rsidR="00372156" w:rsidRPr="00EB2D57" w:rsidRDefault="00372156" w:rsidP="00372156">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372156" w:rsidRPr="00EB2D57" w:rsidRDefault="00372156" w:rsidP="00372156">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rsidR="00372156" w:rsidRPr="00EB2D57" w:rsidRDefault="00372156" w:rsidP="00372156">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372156" w:rsidRPr="00EB2D57" w:rsidRDefault="00372156" w:rsidP="00372156">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372156" w:rsidRPr="00EB2D57" w:rsidRDefault="00372156" w:rsidP="00372156">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372156" w:rsidRPr="00EB2D57" w:rsidRDefault="00372156" w:rsidP="00372156">
      <w:pPr>
        <w:pStyle w:val="13"/>
        <w:spacing w:line="252" w:lineRule="auto"/>
        <w:ind w:firstLine="567"/>
        <w:jc w:val="both"/>
        <w:rPr>
          <w:color w:val="auto"/>
        </w:rPr>
      </w:pPr>
      <w:r w:rsidRPr="00EB2D57">
        <w:rPr>
          <w:color w:val="auto"/>
        </w:rPr>
        <w:t>Типы сложных предложений с разными видами связи.</w:t>
      </w:r>
    </w:p>
    <w:p w:rsidR="00372156" w:rsidRPr="00EB2D57" w:rsidRDefault="00372156" w:rsidP="00372156">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372156" w:rsidRPr="00EB2D57" w:rsidRDefault="00372156" w:rsidP="00372156">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372156" w:rsidRPr="00EB2D57" w:rsidRDefault="00372156" w:rsidP="00372156">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372156" w:rsidRPr="00EB2D57" w:rsidRDefault="00372156" w:rsidP="00372156">
      <w:pPr>
        <w:pStyle w:val="13"/>
        <w:spacing w:line="252" w:lineRule="auto"/>
        <w:ind w:firstLine="567"/>
        <w:jc w:val="both"/>
        <w:rPr>
          <w:color w:val="auto"/>
        </w:rPr>
      </w:pPr>
      <w:r w:rsidRPr="00EB2D57">
        <w:rPr>
          <w:color w:val="auto"/>
        </w:rPr>
        <w:t>Цитирование. Способы включения цитат в высказывание.</w:t>
      </w:r>
    </w:p>
    <w:p w:rsidR="00372156" w:rsidRPr="00EB2D57" w:rsidRDefault="00372156" w:rsidP="00372156">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372156" w:rsidRPr="00EB2D57" w:rsidRDefault="00372156" w:rsidP="00372156">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372156" w:rsidRPr="00EB2D57" w:rsidRDefault="00372156" w:rsidP="00372156">
      <w:bookmarkStart w:id="49" w:name="bookmark121"/>
    </w:p>
    <w:p w:rsidR="00372156" w:rsidRPr="00EB2D57" w:rsidRDefault="00372156" w:rsidP="00372156"/>
    <w:p w:rsidR="00372156" w:rsidRPr="00EB2D57" w:rsidRDefault="00372156" w:rsidP="00372156">
      <w:pPr>
        <w:pStyle w:val="afb"/>
        <w:rPr>
          <w:color w:val="auto"/>
        </w:rPr>
      </w:pPr>
      <w:r w:rsidRPr="00EB2D57">
        <w:rPr>
          <w:color w:val="auto"/>
        </w:rPr>
        <w:t>ПЛАНИРУЕМЫЕ РЕЗУЛЬТАТЫ ОСВОЕНИЯ</w:t>
      </w:r>
      <w:bookmarkEnd w:id="49"/>
    </w:p>
    <w:p w:rsidR="00372156" w:rsidRPr="00EB2D57" w:rsidRDefault="00372156" w:rsidP="00372156">
      <w:pPr>
        <w:pStyle w:val="afb"/>
        <w:rPr>
          <w:color w:val="auto"/>
        </w:rPr>
      </w:pPr>
      <w:r w:rsidRPr="00EB2D57">
        <w:rPr>
          <w:color w:val="auto"/>
        </w:rPr>
        <w:lastRenderedPageBreak/>
        <w:t>УЧЕБНОГО ПРЕДМЕТА «РУССКИЙ ЯЗЫК»</w:t>
      </w:r>
    </w:p>
    <w:p w:rsidR="00372156" w:rsidRPr="00EB2D57" w:rsidRDefault="00372156" w:rsidP="00372156">
      <w:pPr>
        <w:pStyle w:val="afb"/>
        <w:pBdr>
          <w:bottom w:val="single" w:sz="12" w:space="1" w:color="auto"/>
        </w:pBdr>
        <w:rPr>
          <w:color w:val="auto"/>
        </w:rPr>
      </w:pPr>
      <w:r w:rsidRPr="00EB2D57">
        <w:rPr>
          <w:color w:val="auto"/>
        </w:rPr>
        <w:t>НА УРОВНЕ ОСНОВНОГО ОБЩЕГО ОБРАЗОВАНИЯ</w:t>
      </w:r>
    </w:p>
    <w:p w:rsidR="00372156" w:rsidRPr="00EB2D57" w:rsidRDefault="00372156" w:rsidP="00372156">
      <w:pPr>
        <w:pStyle w:val="afb"/>
        <w:rPr>
          <w:color w:val="auto"/>
        </w:rPr>
      </w:pPr>
    </w:p>
    <w:p w:rsidR="00372156" w:rsidRPr="00EB2D57" w:rsidRDefault="00372156" w:rsidP="00372156">
      <w:pPr>
        <w:pStyle w:val="afb"/>
        <w:rPr>
          <w:color w:val="auto"/>
        </w:rPr>
      </w:pPr>
      <w:bookmarkStart w:id="50" w:name="bookmark125"/>
    </w:p>
    <w:p w:rsidR="00372156" w:rsidRPr="00EB2D57" w:rsidRDefault="00372156" w:rsidP="00372156">
      <w:pPr>
        <w:pStyle w:val="afb"/>
        <w:rPr>
          <w:color w:val="auto"/>
        </w:rPr>
      </w:pPr>
      <w:r w:rsidRPr="00EB2D57">
        <w:rPr>
          <w:color w:val="auto"/>
        </w:rPr>
        <w:t>ЛИЧНОСТНЫЕ РЕЗУЛЬТАТЫ</w:t>
      </w:r>
      <w:bookmarkEnd w:id="50"/>
    </w:p>
    <w:p w:rsidR="00372156" w:rsidRPr="00EB2D57" w:rsidRDefault="00372156" w:rsidP="00372156">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2156" w:rsidRPr="00EB2D57" w:rsidRDefault="00372156" w:rsidP="00372156">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372156" w:rsidRPr="00EB2D57" w:rsidRDefault="00372156" w:rsidP="00372156">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372156" w:rsidRPr="00EB2D57" w:rsidRDefault="00372156" w:rsidP="00372156">
      <w:pPr>
        <w:pStyle w:val="13"/>
        <w:spacing w:line="240" w:lineRule="auto"/>
        <w:ind w:firstLine="567"/>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w:t>
      </w:r>
      <w:r w:rsidRPr="00EB2D57">
        <w:rPr>
          <w:color w:val="auto"/>
        </w:rPr>
        <w:lastRenderedPageBreak/>
        <w:t>праздникам, историческому и природному наследию и памятникам, традициям разных народов, проживающих в родной стране.</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372156" w:rsidRPr="00EB2D57" w:rsidRDefault="00372156" w:rsidP="00372156">
      <w:pPr>
        <w:pStyle w:val="13"/>
        <w:spacing w:line="240" w:lineRule="auto"/>
        <w:ind w:firstLine="567"/>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372156" w:rsidRPr="00EB2D57" w:rsidRDefault="00372156" w:rsidP="00372156">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372156" w:rsidRPr="00EB2D57" w:rsidRDefault="00372156" w:rsidP="00372156">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72156" w:rsidRPr="00EB2D57" w:rsidRDefault="00372156" w:rsidP="00372156">
      <w:pPr>
        <w:pStyle w:val="13"/>
        <w:spacing w:line="240" w:lineRule="auto"/>
        <w:ind w:firstLine="567"/>
        <w:jc w:val="both"/>
        <w:rPr>
          <w:color w:val="auto"/>
        </w:rPr>
      </w:pPr>
      <w:r w:rsidRPr="00EB2D57">
        <w:rPr>
          <w:color w:val="auto"/>
        </w:rPr>
        <w:t>умение принимать себя и других, не осуждая;</w:t>
      </w:r>
    </w:p>
    <w:p w:rsidR="00372156" w:rsidRPr="00EB2D57" w:rsidRDefault="00372156" w:rsidP="00372156">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372156" w:rsidRPr="00EB2D57" w:rsidRDefault="00372156" w:rsidP="00372156">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72156" w:rsidRPr="00EB2D57" w:rsidRDefault="00372156" w:rsidP="00372156">
      <w:pPr>
        <w:pStyle w:val="13"/>
        <w:spacing w:line="240" w:lineRule="auto"/>
        <w:ind w:firstLine="567"/>
        <w:jc w:val="both"/>
        <w:rPr>
          <w:color w:val="auto"/>
        </w:rPr>
      </w:pPr>
      <w:r w:rsidRPr="00EB2D57">
        <w:rPr>
          <w:color w:val="auto"/>
        </w:rPr>
        <w:t xml:space="preserve">интерес к практическому изучению профессий и труда различного </w:t>
      </w:r>
      <w:r w:rsidRPr="00EB2D57">
        <w:rPr>
          <w:color w:val="auto"/>
        </w:rPr>
        <w:lastRenderedPageBreak/>
        <w:t>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372156" w:rsidRPr="00EB2D57" w:rsidRDefault="00372156" w:rsidP="00372156">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72156" w:rsidRPr="00EB2D57" w:rsidRDefault="00372156" w:rsidP="00372156">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372156" w:rsidRPr="00EB2D57" w:rsidRDefault="00372156" w:rsidP="00372156">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372156" w:rsidRPr="00EB2D57" w:rsidRDefault="00372156" w:rsidP="00372156">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2156" w:rsidRPr="00EB2D57" w:rsidRDefault="00372156" w:rsidP="00372156">
      <w:pPr>
        <w:pStyle w:val="13"/>
        <w:spacing w:line="240" w:lineRule="auto"/>
        <w:ind w:firstLine="567"/>
        <w:jc w:val="both"/>
        <w:rPr>
          <w:color w:val="auto"/>
        </w:rPr>
      </w:pPr>
      <w:r w:rsidRPr="00EB2D57">
        <w:rPr>
          <w:color w:val="auto"/>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w:t>
      </w:r>
      <w:r w:rsidRPr="00EB2D57">
        <w:rPr>
          <w:color w:val="auto"/>
        </w:rPr>
        <w:lastRenderedPageBreak/>
        <w:t>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372156" w:rsidRPr="00EB2D57" w:rsidRDefault="00372156" w:rsidP="00372156">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 xml:space="preserve">МЕТАПРЕДМЕТНЫЕ РЕЗУЛЬТАТЫ </w:t>
      </w:r>
    </w:p>
    <w:p w:rsidR="00372156" w:rsidRPr="00EB2D57" w:rsidRDefault="00372156" w:rsidP="00372156">
      <w:pPr>
        <w:pStyle w:val="afb"/>
        <w:rPr>
          <w:color w:val="auto"/>
        </w:rPr>
      </w:pPr>
      <w:bookmarkStart w:id="51" w:name="bookmark127"/>
    </w:p>
    <w:p w:rsidR="00372156" w:rsidRPr="00EB2D57" w:rsidRDefault="00372156" w:rsidP="00372156">
      <w:pPr>
        <w:pStyle w:val="afb"/>
        <w:rPr>
          <w:color w:val="auto"/>
        </w:rPr>
      </w:pPr>
      <w:r w:rsidRPr="00EB2D57">
        <w:rPr>
          <w:color w:val="auto"/>
        </w:rPr>
        <w:t>1. Овладение универсальными учебными познавательными</w:t>
      </w:r>
      <w:bookmarkEnd w:id="51"/>
      <w:r w:rsidRPr="00EB2D57">
        <w:rPr>
          <w:color w:val="auto"/>
        </w:rPr>
        <w:t xml:space="preserve"> действиями</w:t>
      </w:r>
    </w:p>
    <w:p w:rsidR="00372156" w:rsidRPr="00EB2D57" w:rsidRDefault="00372156" w:rsidP="00372156">
      <w:pPr>
        <w:pStyle w:val="13"/>
        <w:spacing w:line="252" w:lineRule="auto"/>
        <w:ind w:firstLine="567"/>
        <w:jc w:val="both"/>
        <w:rPr>
          <w:color w:val="auto"/>
        </w:rPr>
      </w:pPr>
      <w:r w:rsidRPr="00EB2D57">
        <w:rPr>
          <w:b/>
          <w:bCs/>
          <w:i/>
          <w:iCs/>
          <w:color w:val="auto"/>
        </w:rPr>
        <w:t>Базовые логические действия:</w:t>
      </w:r>
    </w:p>
    <w:p w:rsidR="00372156" w:rsidRPr="00EB2D57" w:rsidRDefault="00372156" w:rsidP="00372156">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372156" w:rsidRPr="00EB2D57" w:rsidRDefault="00372156" w:rsidP="00372156">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72156" w:rsidRPr="00EB2D57" w:rsidRDefault="00372156" w:rsidP="00372156">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72156" w:rsidRPr="00EB2D57" w:rsidRDefault="00372156" w:rsidP="00372156">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372156" w:rsidRPr="00EB2D57" w:rsidRDefault="00372156" w:rsidP="00372156">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72156" w:rsidRPr="00EB2D57" w:rsidRDefault="00372156" w:rsidP="00372156">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72156" w:rsidRPr="00EB2D57" w:rsidRDefault="00372156" w:rsidP="00372156">
      <w:pPr>
        <w:pStyle w:val="13"/>
        <w:spacing w:line="252" w:lineRule="auto"/>
        <w:ind w:firstLine="567"/>
        <w:jc w:val="both"/>
        <w:rPr>
          <w:color w:val="auto"/>
        </w:rPr>
      </w:pPr>
      <w:r w:rsidRPr="00EB2D57">
        <w:rPr>
          <w:b/>
          <w:bCs/>
          <w:i/>
          <w:iCs/>
          <w:color w:val="auto"/>
        </w:rPr>
        <w:t>Базовые исследовательские действия:</w:t>
      </w:r>
    </w:p>
    <w:p w:rsidR="00372156" w:rsidRPr="00EB2D57" w:rsidRDefault="00372156" w:rsidP="00372156">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372156" w:rsidRPr="00EB2D57" w:rsidRDefault="00372156" w:rsidP="00372156">
      <w:pPr>
        <w:pStyle w:val="13"/>
        <w:spacing w:line="240" w:lineRule="auto"/>
        <w:ind w:firstLine="567"/>
        <w:jc w:val="both"/>
        <w:rPr>
          <w:color w:val="auto"/>
        </w:rPr>
      </w:pPr>
      <w:r w:rsidRPr="00EB2D57">
        <w:rPr>
          <w:color w:val="auto"/>
        </w:rPr>
        <w:t xml:space="preserve">формулировать вопросы, фиксирующие несоответствие между реальным и желательным состоянием ситуации, и самостоятельно </w:t>
      </w:r>
      <w:r w:rsidRPr="00EB2D57">
        <w:rPr>
          <w:color w:val="auto"/>
        </w:rPr>
        <w:lastRenderedPageBreak/>
        <w:t>устанавливать искомое и данное;</w:t>
      </w:r>
    </w:p>
    <w:p w:rsidR="00372156" w:rsidRPr="00EB2D57" w:rsidRDefault="00372156" w:rsidP="00372156">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372156" w:rsidRPr="00EB2D57" w:rsidRDefault="00372156" w:rsidP="00372156">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372156" w:rsidRPr="00EB2D57" w:rsidRDefault="00372156" w:rsidP="00372156">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72156" w:rsidRPr="00EB2D57" w:rsidRDefault="00372156" w:rsidP="00372156">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372156" w:rsidRPr="00EB2D57" w:rsidRDefault="00372156" w:rsidP="00372156">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72156" w:rsidRPr="00EB2D57" w:rsidRDefault="00372156" w:rsidP="00372156">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72156" w:rsidRPr="00EB2D57" w:rsidRDefault="00372156" w:rsidP="00372156">
      <w:pPr>
        <w:pStyle w:val="13"/>
        <w:spacing w:line="252" w:lineRule="auto"/>
        <w:ind w:firstLine="567"/>
        <w:jc w:val="both"/>
        <w:rPr>
          <w:color w:val="auto"/>
        </w:rPr>
      </w:pPr>
      <w:r w:rsidRPr="00EB2D57">
        <w:rPr>
          <w:b/>
          <w:bCs/>
          <w:i/>
          <w:iCs/>
          <w:color w:val="auto"/>
        </w:rPr>
        <w:t>Работа с информацией:</w:t>
      </w:r>
    </w:p>
    <w:p w:rsidR="00372156" w:rsidRPr="00EB2D57" w:rsidRDefault="00372156" w:rsidP="00372156">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72156" w:rsidRPr="00EB2D57" w:rsidRDefault="00372156" w:rsidP="00372156">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372156" w:rsidRPr="00EB2D57" w:rsidRDefault="00372156" w:rsidP="00372156">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72156" w:rsidRPr="00EB2D57" w:rsidRDefault="00372156" w:rsidP="00372156">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72156" w:rsidRPr="00EB2D57" w:rsidRDefault="00372156" w:rsidP="00372156">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372156" w:rsidRPr="00EB2D57" w:rsidRDefault="00372156" w:rsidP="00372156">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72156" w:rsidRPr="00EB2D57" w:rsidRDefault="00372156" w:rsidP="00372156">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372156" w:rsidRPr="00EB2D57" w:rsidRDefault="00372156" w:rsidP="00372156">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372156" w:rsidRPr="00EB2D57" w:rsidRDefault="00372156" w:rsidP="00372156">
      <w:pPr>
        <w:pStyle w:val="13"/>
        <w:spacing w:line="240" w:lineRule="auto"/>
        <w:ind w:firstLine="567"/>
        <w:jc w:val="both"/>
        <w:rPr>
          <w:color w:val="auto"/>
        </w:rPr>
      </w:pPr>
    </w:p>
    <w:p w:rsidR="00372156" w:rsidRPr="00EB2D57" w:rsidRDefault="00372156" w:rsidP="00372156">
      <w:pPr>
        <w:pStyle w:val="afb"/>
        <w:rPr>
          <w:color w:val="auto"/>
        </w:rPr>
      </w:pPr>
      <w:bookmarkStart w:id="52" w:name="bookmark130"/>
      <w:r w:rsidRPr="00EB2D57">
        <w:rPr>
          <w:color w:val="auto"/>
        </w:rPr>
        <w:t>2. Овладение универсальными учебными коммуникативными</w:t>
      </w:r>
      <w:bookmarkEnd w:id="52"/>
    </w:p>
    <w:p w:rsidR="00372156" w:rsidRPr="00EB2D57" w:rsidRDefault="00372156" w:rsidP="00372156">
      <w:pPr>
        <w:pStyle w:val="afb"/>
        <w:rPr>
          <w:color w:val="auto"/>
        </w:rPr>
      </w:pPr>
      <w:r w:rsidRPr="00EB2D57">
        <w:rPr>
          <w:color w:val="auto"/>
        </w:rPr>
        <w:t>действиями</w:t>
      </w:r>
    </w:p>
    <w:p w:rsidR="00372156" w:rsidRPr="00EB2D57" w:rsidRDefault="00372156" w:rsidP="00372156">
      <w:pPr>
        <w:pStyle w:val="13"/>
        <w:ind w:firstLine="567"/>
        <w:jc w:val="both"/>
        <w:rPr>
          <w:color w:val="auto"/>
          <w:sz w:val="19"/>
          <w:szCs w:val="19"/>
        </w:rPr>
      </w:pPr>
      <w:r w:rsidRPr="00EB2D57">
        <w:rPr>
          <w:b/>
          <w:bCs/>
          <w:i/>
          <w:iCs/>
          <w:color w:val="auto"/>
          <w:sz w:val="19"/>
          <w:szCs w:val="19"/>
        </w:rPr>
        <w:t>Общение:</w:t>
      </w:r>
    </w:p>
    <w:p w:rsidR="00372156" w:rsidRPr="00EB2D57" w:rsidRDefault="00372156" w:rsidP="00372156">
      <w:pPr>
        <w:pStyle w:val="13"/>
        <w:spacing w:line="240" w:lineRule="auto"/>
        <w:ind w:firstLine="567"/>
        <w:jc w:val="both"/>
        <w:rPr>
          <w:color w:val="auto"/>
        </w:rPr>
      </w:pPr>
      <w:r w:rsidRPr="00EB2D57">
        <w:rPr>
          <w:color w:val="auto"/>
        </w:rPr>
        <w:t xml:space="preserve">воспринимать и формулировать суждения, выражать эмоции в </w:t>
      </w:r>
      <w:r w:rsidRPr="00EB2D57">
        <w:rPr>
          <w:color w:val="auto"/>
        </w:rPr>
        <w:lastRenderedPageBreak/>
        <w:t>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72156" w:rsidRPr="00EB2D57" w:rsidRDefault="00372156" w:rsidP="00372156">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372156" w:rsidRPr="00EB2D57" w:rsidRDefault="00372156" w:rsidP="00372156">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372156" w:rsidRPr="00EB2D57" w:rsidRDefault="00372156" w:rsidP="00372156">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372156" w:rsidRPr="00EB2D57" w:rsidRDefault="00372156" w:rsidP="00372156">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72156" w:rsidRPr="00EB2D57" w:rsidRDefault="00372156" w:rsidP="00372156">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372156" w:rsidRPr="00EB2D57" w:rsidRDefault="00372156" w:rsidP="00372156">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372156" w:rsidRPr="00EB2D57" w:rsidRDefault="00372156" w:rsidP="00372156">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72156" w:rsidRPr="00EB2D57" w:rsidRDefault="00372156" w:rsidP="00372156">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372156" w:rsidRPr="00EB2D57" w:rsidRDefault="00372156" w:rsidP="00372156">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72156" w:rsidRPr="00EB2D57" w:rsidRDefault="00372156" w:rsidP="00372156">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72156" w:rsidRPr="00EB2D57" w:rsidRDefault="00372156" w:rsidP="00372156">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72156" w:rsidRPr="00EB2D57" w:rsidRDefault="00372156" w:rsidP="00372156">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72156" w:rsidRPr="00EB2D57" w:rsidRDefault="00372156" w:rsidP="00372156">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72156" w:rsidRPr="00EB2D57" w:rsidRDefault="00372156" w:rsidP="00372156">
      <w:pPr>
        <w:pStyle w:val="afb"/>
        <w:rPr>
          <w:color w:val="auto"/>
        </w:rPr>
      </w:pPr>
      <w:bookmarkStart w:id="53" w:name="bookmark133"/>
    </w:p>
    <w:p w:rsidR="00372156" w:rsidRPr="00EB2D57" w:rsidRDefault="00372156" w:rsidP="00372156">
      <w:pPr>
        <w:pStyle w:val="afb"/>
        <w:rPr>
          <w:color w:val="auto"/>
        </w:rPr>
      </w:pPr>
      <w:r w:rsidRPr="00EB2D57">
        <w:rPr>
          <w:color w:val="auto"/>
        </w:rPr>
        <w:t>3. Овладение универсальными учебными регулятивными</w:t>
      </w:r>
      <w:bookmarkEnd w:id="53"/>
      <w:r w:rsidRPr="00EB2D57">
        <w:rPr>
          <w:color w:val="auto"/>
        </w:rPr>
        <w:t xml:space="preserve"> действиями</w:t>
      </w:r>
    </w:p>
    <w:p w:rsidR="00372156" w:rsidRPr="00EB2D57" w:rsidRDefault="00372156" w:rsidP="00372156">
      <w:pPr>
        <w:pStyle w:val="13"/>
        <w:ind w:firstLine="567"/>
        <w:jc w:val="both"/>
        <w:rPr>
          <w:color w:val="auto"/>
          <w:sz w:val="19"/>
          <w:szCs w:val="19"/>
        </w:rPr>
      </w:pPr>
      <w:r w:rsidRPr="00EB2D57">
        <w:rPr>
          <w:b/>
          <w:bCs/>
          <w:i/>
          <w:iCs/>
          <w:color w:val="auto"/>
          <w:sz w:val="19"/>
          <w:szCs w:val="19"/>
        </w:rPr>
        <w:lastRenderedPageBreak/>
        <w:t>Самоорганизация:</w:t>
      </w:r>
    </w:p>
    <w:p w:rsidR="00372156" w:rsidRPr="00EB2D57" w:rsidRDefault="00372156" w:rsidP="00372156">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372156" w:rsidRPr="00EB2D57" w:rsidRDefault="00372156" w:rsidP="00372156">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372156" w:rsidRPr="00EB2D57" w:rsidRDefault="00372156" w:rsidP="00372156">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72156" w:rsidRPr="00EB2D57" w:rsidRDefault="00372156" w:rsidP="00372156">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372156" w:rsidRPr="00EB2D57" w:rsidRDefault="00372156" w:rsidP="00372156">
      <w:pPr>
        <w:pStyle w:val="13"/>
        <w:spacing w:line="240" w:lineRule="auto"/>
        <w:ind w:firstLine="567"/>
        <w:jc w:val="both"/>
        <w:rPr>
          <w:color w:val="auto"/>
        </w:rPr>
      </w:pPr>
      <w:r w:rsidRPr="00EB2D57">
        <w:rPr>
          <w:color w:val="auto"/>
        </w:rPr>
        <w:t>делать выбор и брать ответственность за решение.</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Самоконтроль:</w:t>
      </w:r>
    </w:p>
    <w:p w:rsidR="00372156" w:rsidRPr="00EB2D57" w:rsidRDefault="00372156" w:rsidP="00372156">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372156" w:rsidRPr="00EB2D57" w:rsidRDefault="00372156" w:rsidP="00372156">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372156" w:rsidRPr="00EB2D57" w:rsidRDefault="00372156" w:rsidP="00372156">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372156" w:rsidRPr="00EB2D57" w:rsidRDefault="00372156" w:rsidP="00372156">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372156" w:rsidRPr="00EB2D57" w:rsidRDefault="00372156" w:rsidP="00372156">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372156" w:rsidRPr="00EB2D57" w:rsidRDefault="00372156" w:rsidP="00372156">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72156" w:rsidRPr="00EB2D57" w:rsidRDefault="00372156" w:rsidP="00372156">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372156" w:rsidRPr="00EB2D57" w:rsidRDefault="00372156" w:rsidP="00372156">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372156" w:rsidRPr="00EB2D57" w:rsidRDefault="00372156" w:rsidP="00372156">
      <w:pPr>
        <w:pStyle w:val="13"/>
        <w:spacing w:line="240" w:lineRule="auto"/>
        <w:ind w:firstLine="567"/>
        <w:jc w:val="both"/>
        <w:rPr>
          <w:color w:val="auto"/>
        </w:rPr>
      </w:pPr>
      <w:r w:rsidRPr="00EB2D57">
        <w:rPr>
          <w:color w:val="auto"/>
        </w:rPr>
        <w:t>признавать своё и чужое право на ошибку;</w:t>
      </w:r>
    </w:p>
    <w:p w:rsidR="00372156" w:rsidRPr="00EB2D57" w:rsidRDefault="00372156" w:rsidP="00372156">
      <w:pPr>
        <w:pStyle w:val="13"/>
        <w:spacing w:line="240" w:lineRule="auto"/>
        <w:ind w:firstLine="567"/>
        <w:jc w:val="both"/>
        <w:rPr>
          <w:color w:val="auto"/>
        </w:rPr>
      </w:pPr>
      <w:r w:rsidRPr="00EB2D57">
        <w:rPr>
          <w:color w:val="auto"/>
        </w:rPr>
        <w:t>принимать себя и других, не осуждая;</w:t>
      </w:r>
    </w:p>
    <w:p w:rsidR="00372156" w:rsidRPr="00EB2D57" w:rsidRDefault="00372156" w:rsidP="00372156">
      <w:pPr>
        <w:pStyle w:val="13"/>
        <w:spacing w:line="240" w:lineRule="auto"/>
        <w:ind w:firstLine="567"/>
        <w:jc w:val="both"/>
        <w:rPr>
          <w:color w:val="auto"/>
        </w:rPr>
      </w:pPr>
      <w:r w:rsidRPr="00EB2D57">
        <w:rPr>
          <w:color w:val="auto"/>
        </w:rPr>
        <w:t>проявлять открытость;</w:t>
      </w:r>
    </w:p>
    <w:p w:rsidR="00372156" w:rsidRPr="00EB2D57" w:rsidRDefault="00372156" w:rsidP="00372156">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372156" w:rsidRPr="00EB2D57" w:rsidRDefault="00372156" w:rsidP="00372156">
      <w:pPr>
        <w:pStyle w:val="50"/>
        <w:spacing w:after="120"/>
        <w:jc w:val="both"/>
        <w:rPr>
          <w:color w:val="auto"/>
        </w:rPr>
      </w:pPr>
    </w:p>
    <w:p w:rsidR="00372156" w:rsidRPr="00EB2D57" w:rsidRDefault="00372156" w:rsidP="00372156">
      <w:pPr>
        <w:pStyle w:val="afb"/>
        <w:rPr>
          <w:color w:val="auto"/>
        </w:rPr>
      </w:pPr>
      <w:r w:rsidRPr="00EB2D57">
        <w:rPr>
          <w:color w:val="auto"/>
        </w:rPr>
        <w:t>ПРЕДМЕТНЫЕ РЕЗУЛЬТАТЫ</w:t>
      </w:r>
    </w:p>
    <w:p w:rsidR="00372156" w:rsidRPr="00EB2D57" w:rsidRDefault="00372156" w:rsidP="00372156">
      <w:pPr>
        <w:pStyle w:val="afb"/>
        <w:rPr>
          <w:color w:val="auto"/>
        </w:rPr>
      </w:pPr>
      <w:bookmarkStart w:id="54" w:name="bookmark136"/>
    </w:p>
    <w:p w:rsidR="00372156" w:rsidRPr="00EB2D57" w:rsidRDefault="00372156" w:rsidP="00372156">
      <w:pPr>
        <w:pStyle w:val="afb"/>
        <w:rPr>
          <w:color w:val="auto"/>
        </w:rPr>
      </w:pPr>
      <w:r w:rsidRPr="00EB2D57">
        <w:rPr>
          <w:color w:val="auto"/>
        </w:rPr>
        <w:t>5 КЛАСС</w:t>
      </w:r>
      <w:bookmarkEnd w:id="54"/>
    </w:p>
    <w:p w:rsidR="00372156" w:rsidRPr="00EB2D57" w:rsidRDefault="00372156" w:rsidP="00372156">
      <w:pPr>
        <w:pStyle w:val="afb"/>
        <w:rPr>
          <w:color w:val="auto"/>
        </w:rPr>
      </w:pPr>
      <w:bookmarkStart w:id="55" w:name="bookmark138"/>
    </w:p>
    <w:p w:rsidR="00372156" w:rsidRPr="00EB2D57" w:rsidRDefault="00372156" w:rsidP="00372156">
      <w:pPr>
        <w:pStyle w:val="afb"/>
        <w:rPr>
          <w:color w:val="auto"/>
        </w:rPr>
      </w:pPr>
      <w:r w:rsidRPr="00EB2D57">
        <w:rPr>
          <w:color w:val="auto"/>
        </w:rPr>
        <w:t>Общие сведения о языке</w:t>
      </w:r>
      <w:bookmarkEnd w:id="55"/>
    </w:p>
    <w:p w:rsidR="00372156" w:rsidRPr="00EB2D57" w:rsidRDefault="00372156" w:rsidP="00372156">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372156" w:rsidRPr="00EB2D57" w:rsidRDefault="00372156" w:rsidP="00372156">
      <w:pPr>
        <w:pStyle w:val="13"/>
        <w:spacing w:line="240" w:lineRule="auto"/>
        <w:ind w:firstLine="567"/>
        <w:jc w:val="both"/>
        <w:rPr>
          <w:color w:val="auto"/>
        </w:rPr>
      </w:pPr>
      <w:r w:rsidRPr="00EB2D57">
        <w:rPr>
          <w:color w:val="auto"/>
        </w:rPr>
        <w:t xml:space="preserve">Знать основные разделы лингвистики, основные единицы языка и </w:t>
      </w:r>
      <w:r w:rsidRPr="00EB2D57">
        <w:rPr>
          <w:color w:val="auto"/>
        </w:rPr>
        <w:lastRenderedPageBreak/>
        <w:t>речи (звук, морфема, слово, словосочетание, предложение).</w:t>
      </w:r>
    </w:p>
    <w:p w:rsidR="00372156" w:rsidRPr="00EB2D57" w:rsidRDefault="00372156" w:rsidP="00372156">
      <w:pPr>
        <w:pStyle w:val="afb"/>
        <w:rPr>
          <w:color w:val="auto"/>
        </w:rPr>
      </w:pPr>
      <w:bookmarkStart w:id="56" w:name="bookmark140"/>
    </w:p>
    <w:p w:rsidR="00372156" w:rsidRPr="00EB2D57" w:rsidRDefault="00372156" w:rsidP="00372156">
      <w:pPr>
        <w:pStyle w:val="afb"/>
        <w:rPr>
          <w:color w:val="auto"/>
        </w:rPr>
      </w:pPr>
      <w:r w:rsidRPr="00EB2D57">
        <w:rPr>
          <w:color w:val="auto"/>
        </w:rPr>
        <w:t>Язык и речь</w:t>
      </w:r>
      <w:bookmarkEnd w:id="56"/>
    </w:p>
    <w:p w:rsidR="00372156" w:rsidRPr="00EB2D57" w:rsidRDefault="00372156" w:rsidP="00372156">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72156" w:rsidRPr="00EB2D57" w:rsidRDefault="00372156" w:rsidP="00372156">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372156" w:rsidRPr="00EB2D57" w:rsidRDefault="00372156" w:rsidP="00372156">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372156" w:rsidRPr="00EB2D57" w:rsidRDefault="00372156" w:rsidP="00372156">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372156" w:rsidRPr="00EB2D57" w:rsidRDefault="00372156" w:rsidP="00372156">
      <w:pPr>
        <w:pStyle w:val="13"/>
        <w:spacing w:line="240" w:lineRule="auto"/>
        <w:ind w:firstLine="567"/>
        <w:jc w:val="both"/>
        <w:rPr>
          <w:color w:val="auto"/>
        </w:rPr>
      </w:pPr>
      <w:r w:rsidRPr="00EB2D57">
        <w:rPr>
          <w:color w:val="auto"/>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372156" w:rsidRPr="00EB2D57" w:rsidRDefault="00372156" w:rsidP="00372156">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372156" w:rsidRPr="00EB2D57" w:rsidRDefault="00372156" w:rsidP="00372156">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372156" w:rsidRPr="00EB2D57" w:rsidRDefault="00372156" w:rsidP="00372156">
      <w:pPr>
        <w:pStyle w:val="afb"/>
        <w:rPr>
          <w:color w:val="auto"/>
        </w:rPr>
      </w:pPr>
      <w:bookmarkStart w:id="57" w:name="bookmark142"/>
    </w:p>
    <w:p w:rsidR="00372156" w:rsidRPr="00EB2D57" w:rsidRDefault="00372156" w:rsidP="00372156">
      <w:pPr>
        <w:pStyle w:val="afb"/>
        <w:rPr>
          <w:color w:val="auto"/>
        </w:rPr>
      </w:pPr>
      <w:r w:rsidRPr="00EB2D57">
        <w:rPr>
          <w:color w:val="auto"/>
        </w:rPr>
        <w:t>Текст</w:t>
      </w:r>
      <w:bookmarkEnd w:id="57"/>
    </w:p>
    <w:p w:rsidR="00372156" w:rsidRPr="00EB2D57" w:rsidRDefault="00372156" w:rsidP="00372156">
      <w:pPr>
        <w:pStyle w:val="13"/>
        <w:spacing w:line="240" w:lineRule="auto"/>
        <w:ind w:firstLine="567"/>
        <w:jc w:val="both"/>
        <w:rPr>
          <w:color w:val="auto"/>
        </w:rPr>
      </w:pPr>
      <w:r w:rsidRPr="00EB2D57">
        <w:rPr>
          <w:color w:val="auto"/>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w:t>
      </w:r>
      <w:r w:rsidRPr="00EB2D57">
        <w:rPr>
          <w:color w:val="auto"/>
        </w:rPr>
        <w:lastRenderedPageBreak/>
        <w:t>знания при создании собственного текста (устного и письменного).</w:t>
      </w:r>
    </w:p>
    <w:p w:rsidR="00372156" w:rsidRPr="00EB2D57" w:rsidRDefault="00372156" w:rsidP="00372156">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372156" w:rsidRPr="00EB2D57" w:rsidRDefault="00372156" w:rsidP="00372156">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372156" w:rsidRPr="00EB2D57" w:rsidRDefault="00372156" w:rsidP="00372156">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372156" w:rsidRPr="00EB2D57" w:rsidRDefault="00372156" w:rsidP="00372156">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372156" w:rsidRPr="00EB2D57" w:rsidRDefault="00372156" w:rsidP="00372156">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372156" w:rsidRPr="00EB2D57" w:rsidRDefault="00372156" w:rsidP="00372156">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372156" w:rsidRPr="00EB2D57" w:rsidRDefault="00372156" w:rsidP="00372156">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72156" w:rsidRPr="00EB2D57" w:rsidRDefault="00372156" w:rsidP="00372156">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372156" w:rsidRPr="00EB2D57" w:rsidRDefault="00372156" w:rsidP="00372156">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72156" w:rsidRPr="00EB2D57" w:rsidRDefault="00372156" w:rsidP="00372156">
      <w:pPr>
        <w:pStyle w:val="afb"/>
        <w:rPr>
          <w:color w:val="auto"/>
        </w:rPr>
      </w:pPr>
      <w:bookmarkStart w:id="58" w:name="bookmark144"/>
    </w:p>
    <w:p w:rsidR="00372156" w:rsidRPr="00EB2D57" w:rsidRDefault="00372156" w:rsidP="00372156">
      <w:pPr>
        <w:pStyle w:val="afb"/>
        <w:rPr>
          <w:color w:val="auto"/>
        </w:rPr>
      </w:pPr>
      <w:r w:rsidRPr="00EB2D57">
        <w:rPr>
          <w:color w:val="auto"/>
        </w:rPr>
        <w:t>Функциональные разновидности языка</w:t>
      </w:r>
      <w:bookmarkEnd w:id="58"/>
    </w:p>
    <w:p w:rsidR="00372156" w:rsidRPr="00EB2D57" w:rsidRDefault="00372156" w:rsidP="00372156">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372156" w:rsidRPr="00EB2D57" w:rsidRDefault="00372156" w:rsidP="00372156">
      <w:pPr>
        <w:pStyle w:val="afb"/>
        <w:rPr>
          <w:color w:val="auto"/>
        </w:rPr>
      </w:pPr>
      <w:bookmarkStart w:id="59" w:name="bookmark146"/>
    </w:p>
    <w:p w:rsidR="00372156" w:rsidRPr="00EB2D57" w:rsidRDefault="00372156" w:rsidP="00372156">
      <w:pPr>
        <w:pStyle w:val="afb"/>
        <w:rPr>
          <w:color w:val="auto"/>
        </w:rPr>
      </w:pPr>
      <w:r w:rsidRPr="00EB2D57">
        <w:rPr>
          <w:color w:val="auto"/>
        </w:rPr>
        <w:t>СИСТЕМА ЯЗЫКА</w:t>
      </w:r>
      <w:bookmarkEnd w:id="59"/>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372156" w:rsidRPr="00EB2D57" w:rsidRDefault="00372156" w:rsidP="00372156">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372156" w:rsidRPr="00EB2D57" w:rsidRDefault="00372156" w:rsidP="00372156">
      <w:pPr>
        <w:pStyle w:val="13"/>
        <w:spacing w:line="240" w:lineRule="auto"/>
        <w:ind w:firstLine="567"/>
        <w:jc w:val="both"/>
        <w:rPr>
          <w:color w:val="auto"/>
        </w:rPr>
      </w:pPr>
      <w:r w:rsidRPr="00EB2D57">
        <w:rPr>
          <w:color w:val="auto"/>
        </w:rPr>
        <w:t>Проводить фонетический анализ слов.</w:t>
      </w:r>
    </w:p>
    <w:p w:rsidR="00372156" w:rsidRPr="00EB2D57" w:rsidRDefault="00372156" w:rsidP="00372156">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Орфография</w:t>
      </w:r>
    </w:p>
    <w:p w:rsidR="00372156" w:rsidRPr="00EB2D57" w:rsidRDefault="00372156" w:rsidP="00372156">
      <w:pPr>
        <w:pStyle w:val="13"/>
        <w:spacing w:line="240" w:lineRule="auto"/>
        <w:ind w:firstLine="567"/>
        <w:jc w:val="both"/>
        <w:rPr>
          <w:color w:val="auto"/>
        </w:rPr>
      </w:pPr>
      <w:r w:rsidRPr="00EB2D57">
        <w:rPr>
          <w:color w:val="auto"/>
        </w:rPr>
        <w:t xml:space="preserve">Оперировать понятием «орфограмма» и различать буквенные и </w:t>
      </w:r>
      <w:r w:rsidRPr="00EB2D57">
        <w:rPr>
          <w:color w:val="auto"/>
        </w:rPr>
        <w:lastRenderedPageBreak/>
        <w:t>небуквенные орфограммы при проведении орфографического анализа слова.</w:t>
      </w:r>
    </w:p>
    <w:p w:rsidR="00372156" w:rsidRPr="00EB2D57" w:rsidRDefault="00372156" w:rsidP="00372156">
      <w:pPr>
        <w:pStyle w:val="13"/>
        <w:spacing w:line="240" w:lineRule="auto"/>
        <w:ind w:firstLine="567"/>
        <w:jc w:val="both"/>
        <w:rPr>
          <w:color w:val="auto"/>
        </w:rPr>
      </w:pPr>
      <w:r w:rsidRPr="00EB2D57">
        <w:rPr>
          <w:color w:val="auto"/>
        </w:rPr>
        <w:t>Распознавать изученные орфограммы.</w:t>
      </w:r>
    </w:p>
    <w:p w:rsidR="00372156" w:rsidRPr="00EB2D57" w:rsidRDefault="00372156" w:rsidP="00372156">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Лексикология</w:t>
      </w:r>
    </w:p>
    <w:p w:rsidR="00372156" w:rsidRPr="00EB2D57" w:rsidRDefault="00372156" w:rsidP="00372156">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72156" w:rsidRPr="00EB2D57" w:rsidRDefault="00372156" w:rsidP="00372156">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rsidR="00372156" w:rsidRPr="00EB2D57" w:rsidRDefault="00372156" w:rsidP="00372156">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372156" w:rsidRPr="00EB2D57" w:rsidRDefault="00372156" w:rsidP="00372156">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372156" w:rsidRPr="00EB2D57" w:rsidRDefault="00372156" w:rsidP="00372156">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372156" w:rsidRPr="00EB2D57" w:rsidRDefault="00372156" w:rsidP="00372156">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Морфемика. Орфография</w:t>
      </w:r>
    </w:p>
    <w:p w:rsidR="00372156" w:rsidRPr="00EB2D57" w:rsidRDefault="00372156" w:rsidP="00372156">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372156" w:rsidRPr="00EB2D57" w:rsidRDefault="00372156" w:rsidP="00372156">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372156" w:rsidRPr="00EB2D57" w:rsidRDefault="00372156" w:rsidP="00372156">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372156" w:rsidRPr="00EB2D57" w:rsidRDefault="00372156" w:rsidP="00372156">
      <w:pPr>
        <w:pStyle w:val="13"/>
        <w:spacing w:line="240" w:lineRule="auto"/>
        <w:ind w:firstLine="567"/>
        <w:jc w:val="both"/>
        <w:rPr>
          <w:color w:val="auto"/>
        </w:rPr>
      </w:pPr>
      <w:r w:rsidRPr="00EB2D57">
        <w:rPr>
          <w:color w:val="auto"/>
        </w:rPr>
        <w:t>Проводить морфемный анализ слов.</w:t>
      </w:r>
    </w:p>
    <w:p w:rsidR="00372156" w:rsidRPr="00EB2D57" w:rsidRDefault="00372156" w:rsidP="00372156">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372156" w:rsidRPr="00EB2D57" w:rsidRDefault="00372156" w:rsidP="00372156">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372156" w:rsidRPr="00EB2D57" w:rsidRDefault="00372156" w:rsidP="00372156">
      <w:pPr>
        <w:pStyle w:val="afb"/>
        <w:rPr>
          <w:color w:val="auto"/>
        </w:rPr>
      </w:pPr>
      <w:bookmarkStart w:id="60" w:name="bookmark148"/>
    </w:p>
    <w:p w:rsidR="00372156" w:rsidRPr="00EB2D57" w:rsidRDefault="00372156" w:rsidP="00372156">
      <w:pPr>
        <w:pStyle w:val="afb"/>
        <w:rPr>
          <w:color w:val="auto"/>
        </w:rPr>
      </w:pPr>
      <w:r w:rsidRPr="00EB2D57">
        <w:rPr>
          <w:color w:val="auto"/>
        </w:rPr>
        <w:t>Морфология. Культура речи. Орфография</w:t>
      </w:r>
      <w:bookmarkEnd w:id="60"/>
    </w:p>
    <w:p w:rsidR="00372156" w:rsidRPr="00EB2D57" w:rsidRDefault="00372156" w:rsidP="00372156">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372156" w:rsidRPr="00EB2D57" w:rsidRDefault="00372156" w:rsidP="00372156">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372156" w:rsidRPr="00EB2D57" w:rsidRDefault="00372156" w:rsidP="00372156">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372156" w:rsidRPr="00EB2D57" w:rsidRDefault="00372156" w:rsidP="00372156">
      <w:pPr>
        <w:pStyle w:val="13"/>
        <w:spacing w:line="240" w:lineRule="auto"/>
        <w:ind w:firstLine="567"/>
        <w:jc w:val="both"/>
        <w:rPr>
          <w:color w:val="auto"/>
        </w:rPr>
      </w:pPr>
      <w:r w:rsidRPr="00EB2D57">
        <w:rPr>
          <w:color w:val="auto"/>
        </w:rPr>
        <w:lastRenderedPageBreak/>
        <w:t>Применять знания по морфологии при выполнении языкового анализа различных видов и в речевой практике.</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Имя существительное</w:t>
      </w:r>
    </w:p>
    <w:p w:rsidR="00372156" w:rsidRPr="00EB2D57" w:rsidRDefault="00372156" w:rsidP="00372156">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72156" w:rsidRPr="00EB2D57" w:rsidRDefault="00372156" w:rsidP="00372156">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372156" w:rsidRPr="00EB2D57" w:rsidRDefault="00372156" w:rsidP="00372156">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372156" w:rsidRPr="00EB2D57" w:rsidRDefault="00372156" w:rsidP="00372156">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372156" w:rsidRPr="00EB2D57" w:rsidRDefault="00372156" w:rsidP="00372156">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372156" w:rsidRPr="00EB2D57" w:rsidRDefault="00372156" w:rsidP="00372156">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Имя прилагательное</w:t>
      </w:r>
    </w:p>
    <w:p w:rsidR="00372156" w:rsidRPr="00EB2D57" w:rsidRDefault="00372156" w:rsidP="00372156">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372156" w:rsidRPr="00EB2D57" w:rsidRDefault="00372156" w:rsidP="00372156">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372156" w:rsidRPr="00EB2D57" w:rsidRDefault="00372156" w:rsidP="00372156">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372156" w:rsidRPr="00EB2D57" w:rsidRDefault="00372156" w:rsidP="00372156">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Глагол</w:t>
      </w:r>
    </w:p>
    <w:p w:rsidR="00372156" w:rsidRPr="00EB2D57" w:rsidRDefault="00372156" w:rsidP="00372156">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72156" w:rsidRPr="00EB2D57" w:rsidRDefault="00372156" w:rsidP="00372156">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372156" w:rsidRPr="00EB2D57" w:rsidRDefault="00372156" w:rsidP="00372156">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72156" w:rsidRPr="00EB2D57" w:rsidRDefault="00372156" w:rsidP="00372156">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372156" w:rsidRPr="00EB2D57" w:rsidRDefault="00372156" w:rsidP="00372156">
      <w:pPr>
        <w:pStyle w:val="13"/>
        <w:spacing w:line="240" w:lineRule="auto"/>
        <w:ind w:firstLine="567"/>
        <w:jc w:val="both"/>
        <w:rPr>
          <w:color w:val="auto"/>
        </w:rPr>
      </w:pPr>
      <w:r w:rsidRPr="00EB2D57">
        <w:rPr>
          <w:color w:val="auto"/>
        </w:rPr>
        <w:t xml:space="preserve">Проводить частичный морфологический анализ глаголов (в рамках </w:t>
      </w:r>
      <w:r w:rsidRPr="00EB2D57">
        <w:rPr>
          <w:color w:val="auto"/>
        </w:rPr>
        <w:lastRenderedPageBreak/>
        <w:t>изученного).</w:t>
      </w:r>
    </w:p>
    <w:p w:rsidR="00372156" w:rsidRPr="00EB2D57" w:rsidRDefault="00372156" w:rsidP="00372156">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372156" w:rsidRPr="00EB2D57" w:rsidRDefault="00372156" w:rsidP="00372156">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372156" w:rsidRPr="00EB2D57" w:rsidRDefault="00372156" w:rsidP="00372156">
      <w:bookmarkStart w:id="61" w:name="bookmark150"/>
    </w:p>
    <w:p w:rsidR="00372156" w:rsidRPr="00EB2D57" w:rsidRDefault="00372156" w:rsidP="00372156">
      <w:pPr>
        <w:pStyle w:val="afb"/>
        <w:rPr>
          <w:color w:val="auto"/>
        </w:rPr>
      </w:pPr>
      <w:r w:rsidRPr="00EB2D57">
        <w:rPr>
          <w:color w:val="auto"/>
        </w:rPr>
        <w:t>Синтаксис. Культура речи. Пунктуация</w:t>
      </w:r>
      <w:bookmarkEnd w:id="61"/>
    </w:p>
    <w:p w:rsidR="00372156" w:rsidRPr="00EB2D57" w:rsidRDefault="00372156" w:rsidP="00372156">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72156" w:rsidRPr="00EB2D57" w:rsidRDefault="00372156" w:rsidP="00372156">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372156" w:rsidRPr="00EB2D57" w:rsidRDefault="00372156" w:rsidP="00372156">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372156" w:rsidRPr="00EB2D57" w:rsidRDefault="00372156" w:rsidP="00372156">
      <w:bookmarkStart w:id="62" w:name="bookmark152"/>
    </w:p>
    <w:p w:rsidR="00372156" w:rsidRPr="00EB2D57" w:rsidRDefault="00372156" w:rsidP="00372156">
      <w:pPr>
        <w:pStyle w:val="afb"/>
        <w:rPr>
          <w:color w:val="auto"/>
        </w:rPr>
      </w:pPr>
      <w:r w:rsidRPr="00EB2D57">
        <w:rPr>
          <w:color w:val="auto"/>
        </w:rPr>
        <w:t>6 КЛАСС</w:t>
      </w:r>
      <w:bookmarkEnd w:id="62"/>
    </w:p>
    <w:p w:rsidR="00372156" w:rsidRPr="00EB2D57" w:rsidRDefault="00372156" w:rsidP="00372156">
      <w:pPr>
        <w:pStyle w:val="afb"/>
        <w:rPr>
          <w:color w:val="auto"/>
        </w:rPr>
      </w:pPr>
      <w:bookmarkStart w:id="63" w:name="bookmark154"/>
    </w:p>
    <w:p w:rsidR="00372156" w:rsidRPr="00EB2D57" w:rsidRDefault="00372156" w:rsidP="00372156">
      <w:pPr>
        <w:pStyle w:val="afb"/>
        <w:rPr>
          <w:color w:val="auto"/>
        </w:rPr>
      </w:pPr>
      <w:r w:rsidRPr="00EB2D57">
        <w:rPr>
          <w:color w:val="auto"/>
        </w:rPr>
        <w:t>Общие сведения о языке</w:t>
      </w:r>
      <w:bookmarkEnd w:id="63"/>
    </w:p>
    <w:p w:rsidR="00372156" w:rsidRPr="00EB2D57" w:rsidRDefault="00372156" w:rsidP="00372156">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72156" w:rsidRPr="00EB2D57" w:rsidRDefault="00372156" w:rsidP="00372156">
      <w:pPr>
        <w:pStyle w:val="13"/>
        <w:spacing w:line="240" w:lineRule="auto"/>
        <w:ind w:firstLine="567"/>
        <w:jc w:val="both"/>
        <w:rPr>
          <w:color w:val="auto"/>
        </w:rPr>
      </w:pPr>
      <w:r w:rsidRPr="00EB2D57">
        <w:rPr>
          <w:color w:val="auto"/>
        </w:rPr>
        <w:t>Иметь представление о русском литературном языке.</w:t>
      </w:r>
    </w:p>
    <w:p w:rsidR="00372156" w:rsidRPr="00EB2D57" w:rsidRDefault="00372156" w:rsidP="00372156">
      <w:pPr>
        <w:pStyle w:val="afb"/>
        <w:rPr>
          <w:color w:val="auto"/>
        </w:rPr>
      </w:pPr>
      <w:bookmarkStart w:id="64" w:name="bookmark156"/>
    </w:p>
    <w:p w:rsidR="00372156" w:rsidRPr="00EB2D57" w:rsidRDefault="00372156" w:rsidP="00372156">
      <w:pPr>
        <w:pStyle w:val="afb"/>
        <w:rPr>
          <w:color w:val="auto"/>
        </w:rPr>
      </w:pPr>
      <w:r w:rsidRPr="00EB2D57">
        <w:rPr>
          <w:color w:val="auto"/>
        </w:rPr>
        <w:t>Язык и речь</w:t>
      </w:r>
      <w:bookmarkEnd w:id="64"/>
    </w:p>
    <w:p w:rsidR="00372156" w:rsidRPr="00EB2D57" w:rsidRDefault="00372156" w:rsidP="00372156">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372156" w:rsidRPr="00EB2D57" w:rsidRDefault="00372156" w:rsidP="00372156">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372156" w:rsidRPr="00EB2D57" w:rsidRDefault="00372156" w:rsidP="00372156">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372156" w:rsidRPr="00EB2D57" w:rsidRDefault="00372156" w:rsidP="00372156">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372156" w:rsidRPr="00EB2D57" w:rsidRDefault="00372156" w:rsidP="00372156">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72156" w:rsidRPr="00EB2D57" w:rsidRDefault="00372156" w:rsidP="00372156">
      <w:pPr>
        <w:pStyle w:val="13"/>
        <w:spacing w:after="60"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r w:rsidRPr="00EB2D57">
        <w:rPr>
          <w:color w:val="auto"/>
        </w:rPr>
        <w:lastRenderedPageBreak/>
        <w:t>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372156" w:rsidRPr="00EB2D57" w:rsidRDefault="00372156" w:rsidP="00372156">
      <w:pPr>
        <w:pStyle w:val="afb"/>
        <w:rPr>
          <w:color w:val="auto"/>
        </w:rPr>
      </w:pPr>
      <w:bookmarkStart w:id="65" w:name="bookmark158"/>
    </w:p>
    <w:p w:rsidR="00372156" w:rsidRPr="00EB2D57" w:rsidRDefault="00372156" w:rsidP="00372156">
      <w:pPr>
        <w:pStyle w:val="afb"/>
        <w:rPr>
          <w:color w:val="auto"/>
        </w:rPr>
      </w:pPr>
      <w:r w:rsidRPr="00EB2D57">
        <w:rPr>
          <w:color w:val="auto"/>
        </w:rPr>
        <w:t>Текст</w:t>
      </w:r>
      <w:bookmarkEnd w:id="65"/>
    </w:p>
    <w:p w:rsidR="00372156" w:rsidRPr="00EB2D57" w:rsidRDefault="00372156" w:rsidP="00372156">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372156" w:rsidRPr="00EB2D57" w:rsidRDefault="00372156" w:rsidP="00372156">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72156" w:rsidRPr="00EB2D57" w:rsidRDefault="00372156" w:rsidP="00372156">
      <w:pPr>
        <w:pStyle w:val="13"/>
        <w:spacing w:line="240" w:lineRule="auto"/>
        <w:ind w:firstLine="567"/>
        <w:jc w:val="both"/>
        <w:rPr>
          <w:color w:val="auto"/>
        </w:rPr>
      </w:pPr>
      <w:r w:rsidRPr="00EB2D57">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372156" w:rsidRPr="00EB2D57" w:rsidRDefault="00372156" w:rsidP="00372156">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72156" w:rsidRPr="00EB2D57" w:rsidRDefault="00372156" w:rsidP="00372156">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372156" w:rsidRPr="00EB2D57" w:rsidRDefault="00372156" w:rsidP="00372156">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372156" w:rsidRPr="00EB2D57" w:rsidRDefault="00372156" w:rsidP="00372156">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72156" w:rsidRPr="00EB2D57" w:rsidRDefault="00372156" w:rsidP="00372156">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372156" w:rsidRPr="00EB2D57" w:rsidRDefault="00372156" w:rsidP="00372156">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72156" w:rsidRPr="00EB2D57" w:rsidRDefault="00372156" w:rsidP="00372156">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372156" w:rsidRPr="00EB2D57" w:rsidRDefault="00372156" w:rsidP="00372156">
      <w:pPr>
        <w:pStyle w:val="afb"/>
        <w:rPr>
          <w:color w:val="auto"/>
        </w:rPr>
      </w:pPr>
      <w:bookmarkStart w:id="66" w:name="bookmark160"/>
    </w:p>
    <w:p w:rsidR="00372156" w:rsidRPr="00EB2D57" w:rsidRDefault="00372156" w:rsidP="00372156">
      <w:pPr>
        <w:pStyle w:val="afb"/>
        <w:rPr>
          <w:color w:val="auto"/>
        </w:rPr>
      </w:pPr>
      <w:r w:rsidRPr="00EB2D57">
        <w:rPr>
          <w:color w:val="auto"/>
        </w:rPr>
        <w:t>Функциональные разновидности языка</w:t>
      </w:r>
      <w:bookmarkEnd w:id="66"/>
    </w:p>
    <w:p w:rsidR="00372156" w:rsidRPr="00EB2D57" w:rsidRDefault="00372156" w:rsidP="00372156">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w:t>
      </w:r>
      <w:r w:rsidRPr="00EB2D57">
        <w:rPr>
          <w:color w:val="auto"/>
        </w:rPr>
        <w:lastRenderedPageBreak/>
        <w:t>функциональных разновидностей языка и жанров (рассказ; заявление, расписка; словарная статья, научное сообщение).</w:t>
      </w:r>
    </w:p>
    <w:p w:rsidR="00372156" w:rsidRPr="00EB2D57" w:rsidRDefault="00372156" w:rsidP="00372156">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372156" w:rsidRPr="00EB2D57" w:rsidRDefault="00372156" w:rsidP="00372156">
      <w:pPr>
        <w:pStyle w:val="afb"/>
        <w:rPr>
          <w:color w:val="auto"/>
        </w:rPr>
      </w:pPr>
      <w:bookmarkStart w:id="67" w:name="bookmark162"/>
    </w:p>
    <w:p w:rsidR="00372156" w:rsidRPr="00EB2D57" w:rsidRDefault="00372156" w:rsidP="00372156">
      <w:pPr>
        <w:pStyle w:val="afb"/>
        <w:rPr>
          <w:color w:val="auto"/>
        </w:rPr>
      </w:pPr>
      <w:r w:rsidRPr="00EB2D57">
        <w:rPr>
          <w:color w:val="auto"/>
        </w:rPr>
        <w:t>СИСТЕМА ЯЗЫКА</w:t>
      </w:r>
      <w:bookmarkEnd w:id="67"/>
    </w:p>
    <w:p w:rsidR="00372156" w:rsidRPr="00EB2D57" w:rsidRDefault="00372156" w:rsidP="00372156">
      <w:pPr>
        <w:pStyle w:val="afb"/>
        <w:rPr>
          <w:color w:val="auto"/>
        </w:rPr>
      </w:pPr>
      <w:bookmarkStart w:id="68" w:name="bookmark164"/>
    </w:p>
    <w:p w:rsidR="00372156" w:rsidRPr="00EB2D57" w:rsidRDefault="00372156" w:rsidP="00372156">
      <w:pPr>
        <w:pStyle w:val="afb"/>
        <w:rPr>
          <w:color w:val="auto"/>
        </w:rPr>
      </w:pPr>
      <w:r w:rsidRPr="00EB2D57">
        <w:rPr>
          <w:color w:val="auto"/>
        </w:rPr>
        <w:t>Лексикология. Культура речи</w:t>
      </w:r>
      <w:bookmarkEnd w:id="68"/>
    </w:p>
    <w:p w:rsidR="00372156" w:rsidRPr="00EB2D57" w:rsidRDefault="00372156" w:rsidP="00372156">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372156" w:rsidRPr="00EB2D57" w:rsidRDefault="00372156" w:rsidP="00372156">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372156" w:rsidRPr="00EB2D57" w:rsidRDefault="00372156" w:rsidP="00372156">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372156" w:rsidRPr="00EB2D57" w:rsidRDefault="00372156" w:rsidP="00372156">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72156" w:rsidRPr="00EB2D57" w:rsidRDefault="00372156" w:rsidP="00372156">
      <w:pPr>
        <w:pStyle w:val="afb"/>
        <w:rPr>
          <w:color w:val="auto"/>
        </w:rPr>
      </w:pPr>
      <w:bookmarkStart w:id="69" w:name="bookmark166"/>
      <w:r w:rsidRPr="00EB2D57">
        <w:rPr>
          <w:color w:val="auto"/>
        </w:rPr>
        <w:t>Словообразование. Культура речи. Орфография</w:t>
      </w:r>
      <w:bookmarkEnd w:id="69"/>
    </w:p>
    <w:p w:rsidR="00372156" w:rsidRPr="00EB2D57" w:rsidRDefault="00372156" w:rsidP="00372156">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372156" w:rsidRPr="00EB2D57" w:rsidRDefault="00372156" w:rsidP="00372156">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72156" w:rsidRPr="00EB2D57" w:rsidRDefault="00372156" w:rsidP="00372156">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372156" w:rsidRPr="00EB2D57" w:rsidRDefault="00372156" w:rsidP="00372156">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372156" w:rsidRPr="00EB2D57" w:rsidRDefault="00372156" w:rsidP="00372156">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372156" w:rsidRPr="00EB2D57" w:rsidRDefault="00372156" w:rsidP="00372156">
      <w:pPr>
        <w:pStyle w:val="afb"/>
        <w:rPr>
          <w:color w:val="auto"/>
        </w:rPr>
      </w:pPr>
      <w:bookmarkStart w:id="70" w:name="bookmark168"/>
      <w:r w:rsidRPr="00EB2D57">
        <w:rPr>
          <w:color w:val="auto"/>
        </w:rPr>
        <w:t>Морфология. Культура речи. Орфография</w:t>
      </w:r>
      <w:bookmarkEnd w:id="70"/>
    </w:p>
    <w:p w:rsidR="00372156" w:rsidRPr="00EB2D57" w:rsidRDefault="00372156" w:rsidP="00372156">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372156" w:rsidRPr="00EB2D57" w:rsidRDefault="00372156" w:rsidP="00372156">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372156" w:rsidRPr="00EB2D57" w:rsidRDefault="00372156" w:rsidP="00372156">
      <w:pPr>
        <w:pStyle w:val="13"/>
        <w:spacing w:line="240" w:lineRule="auto"/>
        <w:ind w:firstLine="567"/>
        <w:jc w:val="both"/>
        <w:rPr>
          <w:color w:val="auto"/>
        </w:rPr>
      </w:pPr>
      <w:r w:rsidRPr="00EB2D57">
        <w:rPr>
          <w:color w:val="auto"/>
        </w:rPr>
        <w:t xml:space="preserve">Соблюдать нормы произношения, постановки ударения (в рамках </w:t>
      </w:r>
      <w:r w:rsidRPr="00EB2D57">
        <w:rPr>
          <w:color w:val="auto"/>
        </w:rPr>
        <w:lastRenderedPageBreak/>
        <w:t>изученного), словоизменения имён существительных.</w:t>
      </w:r>
    </w:p>
    <w:p w:rsidR="00372156" w:rsidRPr="00EB2D57" w:rsidRDefault="00372156" w:rsidP="00372156">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372156" w:rsidRPr="00EB2D57" w:rsidRDefault="00372156" w:rsidP="00372156">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372156" w:rsidRPr="00EB2D57" w:rsidRDefault="00372156" w:rsidP="00372156">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372156" w:rsidRPr="00EB2D57" w:rsidRDefault="00372156" w:rsidP="00372156">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372156" w:rsidRPr="00EB2D57" w:rsidRDefault="00372156" w:rsidP="00372156">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372156" w:rsidRPr="00EB2D57" w:rsidRDefault="00372156" w:rsidP="00372156">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372156" w:rsidRPr="00EB2D57" w:rsidRDefault="00372156" w:rsidP="00372156">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372156" w:rsidRPr="00EB2D57" w:rsidRDefault="00372156" w:rsidP="00372156">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372156" w:rsidRPr="00EB2D57" w:rsidRDefault="00372156" w:rsidP="00372156">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372156" w:rsidRPr="00EB2D57" w:rsidRDefault="00372156" w:rsidP="00372156">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372156" w:rsidRPr="00EB2D57" w:rsidRDefault="00372156" w:rsidP="00372156">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372156" w:rsidRPr="00EB2D57" w:rsidRDefault="00372156" w:rsidP="00372156">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372156" w:rsidRPr="00EB2D57" w:rsidRDefault="00372156" w:rsidP="00372156">
      <w:pPr>
        <w:pStyle w:val="13"/>
        <w:spacing w:after="4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72156" w:rsidRPr="00EB2D57" w:rsidRDefault="00372156" w:rsidP="00372156">
      <w:pPr>
        <w:pStyle w:val="afb"/>
        <w:rPr>
          <w:color w:val="auto"/>
        </w:rPr>
      </w:pPr>
      <w:bookmarkStart w:id="71" w:name="bookmark170"/>
      <w:r w:rsidRPr="00EB2D57">
        <w:rPr>
          <w:color w:val="auto"/>
        </w:rPr>
        <w:t>7 КЛАСС</w:t>
      </w:r>
      <w:bookmarkEnd w:id="71"/>
    </w:p>
    <w:p w:rsidR="00372156" w:rsidRPr="00EB2D57" w:rsidRDefault="00372156" w:rsidP="00372156">
      <w:pPr>
        <w:pStyle w:val="afb"/>
        <w:rPr>
          <w:color w:val="auto"/>
        </w:rPr>
      </w:pPr>
      <w:bookmarkStart w:id="72" w:name="bookmark172"/>
    </w:p>
    <w:p w:rsidR="00372156" w:rsidRPr="00EB2D57" w:rsidRDefault="00372156" w:rsidP="00372156">
      <w:pPr>
        <w:pStyle w:val="afb"/>
        <w:rPr>
          <w:color w:val="auto"/>
        </w:rPr>
      </w:pPr>
      <w:r w:rsidRPr="00EB2D57">
        <w:rPr>
          <w:color w:val="auto"/>
        </w:rPr>
        <w:t>Общие сведения о языке</w:t>
      </w:r>
      <w:bookmarkEnd w:id="72"/>
    </w:p>
    <w:p w:rsidR="00372156" w:rsidRPr="00EB2D57" w:rsidRDefault="00372156" w:rsidP="00372156">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372156" w:rsidRPr="00EB2D57" w:rsidRDefault="00372156" w:rsidP="00372156">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372156" w:rsidRPr="00EB2D57" w:rsidRDefault="00372156" w:rsidP="00372156">
      <w:pPr>
        <w:pStyle w:val="afb"/>
        <w:rPr>
          <w:color w:val="auto"/>
        </w:rPr>
      </w:pPr>
      <w:bookmarkStart w:id="73" w:name="bookmark174"/>
    </w:p>
    <w:p w:rsidR="00372156" w:rsidRPr="00EB2D57" w:rsidRDefault="00372156" w:rsidP="00372156">
      <w:pPr>
        <w:pStyle w:val="afb"/>
        <w:rPr>
          <w:color w:val="auto"/>
        </w:rPr>
      </w:pPr>
      <w:r w:rsidRPr="00EB2D57">
        <w:rPr>
          <w:color w:val="auto"/>
        </w:rPr>
        <w:t>Язык и речь</w:t>
      </w:r>
      <w:bookmarkEnd w:id="73"/>
    </w:p>
    <w:p w:rsidR="00372156" w:rsidRPr="00EB2D57" w:rsidRDefault="00372156" w:rsidP="00372156">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372156" w:rsidRPr="00EB2D57" w:rsidRDefault="00372156" w:rsidP="00372156">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372156" w:rsidRPr="00EB2D57" w:rsidRDefault="00372156" w:rsidP="00372156">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372156" w:rsidRPr="00EB2D57" w:rsidRDefault="00372156" w:rsidP="00372156">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372156" w:rsidRPr="00EB2D57" w:rsidRDefault="00372156" w:rsidP="00372156">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372156" w:rsidRPr="00EB2D57" w:rsidRDefault="00372156" w:rsidP="00372156">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w:t>
      </w:r>
      <w:r w:rsidRPr="00EB2D57">
        <w:rPr>
          <w:color w:val="auto"/>
        </w:rPr>
        <w:lastRenderedPageBreak/>
        <w:t>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372156" w:rsidRPr="00EB2D57" w:rsidRDefault="00372156" w:rsidP="00372156">
      <w:pPr>
        <w:pStyle w:val="13"/>
        <w:spacing w:line="240" w:lineRule="auto"/>
        <w:ind w:firstLine="567"/>
        <w:jc w:val="both"/>
        <w:rPr>
          <w:color w:val="auto"/>
        </w:rPr>
      </w:pPr>
    </w:p>
    <w:p w:rsidR="00372156" w:rsidRPr="00EB2D57" w:rsidRDefault="00372156" w:rsidP="00372156">
      <w:pPr>
        <w:pStyle w:val="afb"/>
        <w:rPr>
          <w:color w:val="auto"/>
        </w:rPr>
      </w:pPr>
      <w:bookmarkStart w:id="74" w:name="bookmark176"/>
      <w:r w:rsidRPr="00EB2D57">
        <w:rPr>
          <w:color w:val="auto"/>
        </w:rPr>
        <w:t>Текст</w:t>
      </w:r>
      <w:bookmarkEnd w:id="74"/>
    </w:p>
    <w:p w:rsidR="00372156" w:rsidRPr="00EB2D57" w:rsidRDefault="00372156" w:rsidP="00372156">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72156" w:rsidRPr="00EB2D57" w:rsidRDefault="00372156" w:rsidP="00372156">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372156" w:rsidRPr="00EB2D57" w:rsidRDefault="00372156" w:rsidP="00372156">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372156" w:rsidRPr="00EB2D57" w:rsidRDefault="00372156" w:rsidP="00372156">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372156" w:rsidRPr="00EB2D57" w:rsidRDefault="00372156" w:rsidP="00372156">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72156" w:rsidRPr="00EB2D57" w:rsidRDefault="00372156" w:rsidP="00372156">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372156" w:rsidRPr="00EB2D57" w:rsidRDefault="00372156" w:rsidP="00372156">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372156" w:rsidRPr="00EB2D57" w:rsidRDefault="00372156" w:rsidP="00372156">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372156" w:rsidRPr="00EB2D57" w:rsidRDefault="00372156" w:rsidP="00372156">
      <w:pPr>
        <w:pStyle w:val="afb"/>
        <w:rPr>
          <w:color w:val="auto"/>
        </w:rPr>
      </w:pPr>
      <w:bookmarkStart w:id="75" w:name="bookmark178"/>
    </w:p>
    <w:p w:rsidR="00372156" w:rsidRPr="00EB2D57" w:rsidRDefault="00372156" w:rsidP="00372156">
      <w:pPr>
        <w:pStyle w:val="afb"/>
        <w:rPr>
          <w:color w:val="auto"/>
        </w:rPr>
      </w:pPr>
      <w:r w:rsidRPr="00EB2D57">
        <w:rPr>
          <w:color w:val="auto"/>
        </w:rPr>
        <w:t>Функциональные разновидности языка</w:t>
      </w:r>
      <w:bookmarkEnd w:id="75"/>
    </w:p>
    <w:p w:rsidR="00372156" w:rsidRPr="00EB2D57" w:rsidRDefault="00372156" w:rsidP="00372156">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72156" w:rsidRPr="00EB2D57" w:rsidRDefault="00372156" w:rsidP="00372156">
      <w:pPr>
        <w:pStyle w:val="13"/>
        <w:spacing w:line="240" w:lineRule="auto"/>
        <w:ind w:firstLine="567"/>
        <w:jc w:val="both"/>
        <w:rPr>
          <w:color w:val="auto"/>
        </w:rPr>
      </w:pPr>
      <w:r w:rsidRPr="00EB2D57">
        <w:rPr>
          <w:color w:val="auto"/>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w:t>
      </w:r>
      <w:r w:rsidRPr="00EB2D57">
        <w:rPr>
          <w:color w:val="auto"/>
        </w:rPr>
        <w:lastRenderedPageBreak/>
        <w:t>репортаж, заметка).</w:t>
      </w:r>
    </w:p>
    <w:p w:rsidR="00372156" w:rsidRPr="00EB2D57" w:rsidRDefault="00372156" w:rsidP="00372156">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372156" w:rsidRPr="00EB2D57" w:rsidRDefault="00372156" w:rsidP="00372156">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372156" w:rsidRPr="00EB2D57" w:rsidRDefault="00372156" w:rsidP="00372156">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72156" w:rsidRPr="00EB2D57" w:rsidRDefault="00372156" w:rsidP="00372156">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372156" w:rsidRPr="00EB2D57" w:rsidRDefault="00372156" w:rsidP="00372156">
      <w:bookmarkStart w:id="76" w:name="bookmark180"/>
    </w:p>
    <w:p w:rsidR="00372156" w:rsidRPr="00EB2D57" w:rsidRDefault="00372156" w:rsidP="00372156">
      <w:pPr>
        <w:pStyle w:val="afb"/>
        <w:rPr>
          <w:color w:val="auto"/>
        </w:rPr>
      </w:pPr>
      <w:r w:rsidRPr="00EB2D57">
        <w:rPr>
          <w:color w:val="auto"/>
        </w:rPr>
        <w:t>СИСТЕМА ЯЗЫКА</w:t>
      </w:r>
      <w:bookmarkEnd w:id="76"/>
    </w:p>
    <w:p w:rsidR="00372156" w:rsidRPr="00EB2D57" w:rsidRDefault="00372156" w:rsidP="00372156">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372156" w:rsidRPr="00EB2D57" w:rsidRDefault="00372156" w:rsidP="00372156">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372156" w:rsidRPr="00EB2D57" w:rsidRDefault="00372156" w:rsidP="00372156">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72156" w:rsidRPr="00EB2D57" w:rsidRDefault="00372156" w:rsidP="00372156">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372156" w:rsidRPr="00EB2D57" w:rsidRDefault="00372156" w:rsidP="00372156">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72156" w:rsidRPr="00EB2D57" w:rsidRDefault="00372156" w:rsidP="00372156">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72156" w:rsidRPr="00EB2D57" w:rsidRDefault="00372156" w:rsidP="00372156">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372156" w:rsidRPr="00EB2D57" w:rsidRDefault="00372156" w:rsidP="00372156">
      <w:pPr>
        <w:pStyle w:val="afb"/>
        <w:rPr>
          <w:color w:val="auto"/>
        </w:rPr>
      </w:pPr>
      <w:bookmarkStart w:id="77" w:name="bookmark182"/>
    </w:p>
    <w:p w:rsidR="00372156" w:rsidRPr="00EB2D57" w:rsidRDefault="00372156" w:rsidP="00372156">
      <w:pPr>
        <w:pStyle w:val="afb"/>
        <w:rPr>
          <w:color w:val="auto"/>
        </w:rPr>
      </w:pPr>
      <w:r w:rsidRPr="00EB2D57">
        <w:rPr>
          <w:color w:val="auto"/>
        </w:rPr>
        <w:t>Морфология. Культура речи</w:t>
      </w:r>
      <w:bookmarkEnd w:id="77"/>
    </w:p>
    <w:p w:rsidR="00372156" w:rsidRPr="00EB2D57" w:rsidRDefault="00372156" w:rsidP="00372156">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Причастие</w:t>
      </w:r>
    </w:p>
    <w:p w:rsidR="00372156" w:rsidRPr="00EB2D57" w:rsidRDefault="00372156" w:rsidP="00372156">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372156" w:rsidRPr="00EB2D57" w:rsidRDefault="00372156" w:rsidP="00372156">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372156" w:rsidRPr="00EB2D57" w:rsidRDefault="00372156" w:rsidP="00372156">
      <w:pPr>
        <w:pStyle w:val="13"/>
        <w:spacing w:line="240" w:lineRule="auto"/>
        <w:ind w:firstLine="567"/>
        <w:jc w:val="both"/>
        <w:rPr>
          <w:color w:val="auto"/>
        </w:rPr>
      </w:pPr>
      <w:r w:rsidRPr="00EB2D57">
        <w:rPr>
          <w:color w:val="auto"/>
        </w:rPr>
        <w:lastRenderedPageBreak/>
        <w:t>Проводить морфологический анализ причастий, применять это умение в речевой практике.</w:t>
      </w:r>
    </w:p>
    <w:p w:rsidR="00372156" w:rsidRPr="00EB2D57" w:rsidRDefault="00372156" w:rsidP="00372156">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372156" w:rsidRPr="00EB2D57" w:rsidRDefault="00372156" w:rsidP="00372156">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372156" w:rsidRPr="00EB2D57" w:rsidRDefault="00372156" w:rsidP="00372156">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372156" w:rsidRPr="00EB2D57" w:rsidRDefault="00372156" w:rsidP="00372156">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372156" w:rsidRPr="00EB2D57" w:rsidRDefault="00372156" w:rsidP="00372156">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Деепричастие</w:t>
      </w:r>
    </w:p>
    <w:p w:rsidR="00372156" w:rsidRPr="00EB2D57" w:rsidRDefault="00372156" w:rsidP="00372156">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372156" w:rsidRPr="00EB2D57" w:rsidRDefault="00372156" w:rsidP="00372156">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372156" w:rsidRPr="00EB2D57" w:rsidRDefault="00372156" w:rsidP="00372156">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372156" w:rsidRPr="00EB2D57" w:rsidRDefault="00372156" w:rsidP="00372156">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372156" w:rsidRPr="00EB2D57" w:rsidRDefault="00372156" w:rsidP="00372156">
      <w:pPr>
        <w:pStyle w:val="13"/>
        <w:spacing w:line="240" w:lineRule="auto"/>
        <w:ind w:firstLine="567"/>
        <w:jc w:val="both"/>
        <w:rPr>
          <w:color w:val="auto"/>
        </w:rPr>
      </w:pPr>
      <w:r w:rsidRPr="00EB2D57">
        <w:rPr>
          <w:color w:val="auto"/>
        </w:rPr>
        <w:t>Уместно использовать деепричастия в речи.</w:t>
      </w:r>
    </w:p>
    <w:p w:rsidR="00372156" w:rsidRPr="00EB2D57" w:rsidRDefault="00372156" w:rsidP="00372156">
      <w:pPr>
        <w:pStyle w:val="13"/>
        <w:spacing w:line="240" w:lineRule="auto"/>
        <w:ind w:firstLine="567"/>
        <w:jc w:val="both"/>
        <w:rPr>
          <w:color w:val="auto"/>
        </w:rPr>
      </w:pPr>
      <w:r w:rsidRPr="00EB2D57">
        <w:rPr>
          <w:color w:val="auto"/>
        </w:rPr>
        <w:t>Правильно ставить ударение в деепричастиях.</w:t>
      </w:r>
    </w:p>
    <w:p w:rsidR="00372156" w:rsidRPr="00EB2D57" w:rsidRDefault="00372156" w:rsidP="00372156">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372156" w:rsidRPr="00EB2D57" w:rsidRDefault="00372156" w:rsidP="00372156">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372156" w:rsidRPr="00EB2D57" w:rsidRDefault="00372156" w:rsidP="00372156">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Наречие</w:t>
      </w:r>
    </w:p>
    <w:p w:rsidR="00372156" w:rsidRPr="00EB2D57" w:rsidRDefault="00372156" w:rsidP="00372156">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72156" w:rsidRPr="00EB2D57" w:rsidRDefault="00372156" w:rsidP="00372156">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372156" w:rsidRPr="00EB2D57" w:rsidRDefault="00372156" w:rsidP="00372156">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372156" w:rsidRPr="00EB2D57" w:rsidRDefault="00372156" w:rsidP="00372156">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w:t>
      </w:r>
      <w:r w:rsidRPr="00EB2D57">
        <w:rPr>
          <w:color w:val="auto"/>
        </w:rPr>
        <w:lastRenderedPageBreak/>
        <w:t>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372156" w:rsidRPr="00EB2D57" w:rsidRDefault="00372156" w:rsidP="00372156">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Служебные части речи</w:t>
      </w:r>
    </w:p>
    <w:p w:rsidR="00372156" w:rsidRPr="00EB2D57" w:rsidRDefault="00372156" w:rsidP="00372156">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Предлог</w:t>
      </w:r>
    </w:p>
    <w:p w:rsidR="00372156" w:rsidRPr="00EB2D57" w:rsidRDefault="00372156" w:rsidP="00372156">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372156" w:rsidRPr="00EB2D57" w:rsidRDefault="00372156" w:rsidP="00372156">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372156" w:rsidRPr="00EB2D57" w:rsidRDefault="00372156" w:rsidP="00372156">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372156" w:rsidRPr="00EB2D57" w:rsidRDefault="00372156" w:rsidP="00372156">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Союз</w:t>
      </w:r>
    </w:p>
    <w:p w:rsidR="00372156" w:rsidRPr="00EB2D57" w:rsidRDefault="00372156" w:rsidP="00372156">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72156" w:rsidRPr="00EB2D57" w:rsidRDefault="00372156" w:rsidP="00372156">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372156" w:rsidRPr="00EB2D57" w:rsidRDefault="00372156" w:rsidP="00372156">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Частица</w:t>
      </w:r>
    </w:p>
    <w:p w:rsidR="00372156" w:rsidRPr="00EB2D57" w:rsidRDefault="00372156" w:rsidP="00372156">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72156" w:rsidRPr="00EB2D57" w:rsidRDefault="00372156" w:rsidP="00372156">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372156" w:rsidRPr="00EB2D57" w:rsidRDefault="00372156" w:rsidP="00372156">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372156" w:rsidRPr="00EB2D57" w:rsidRDefault="00372156" w:rsidP="00372156">
      <w:pPr>
        <w:pStyle w:val="13"/>
        <w:spacing w:line="240" w:lineRule="auto"/>
        <w:ind w:firstLine="567"/>
        <w:jc w:val="both"/>
        <w:rPr>
          <w:color w:val="auto"/>
        </w:rPr>
      </w:pPr>
      <w:r w:rsidRPr="00EB2D57">
        <w:rPr>
          <w:color w:val="auto"/>
        </w:rPr>
        <w:t xml:space="preserve">Характеризовать междометия как особую группу слов, различать группы междометий по значению; объяснять роль междометий в речи. </w:t>
      </w:r>
      <w:r w:rsidRPr="00EB2D57">
        <w:rPr>
          <w:color w:val="auto"/>
        </w:rPr>
        <w:lastRenderedPageBreak/>
        <w:t>Характеризовать особенности звукоподражательных слов и их употребление в разговорной речи, в художественной литературе.</w:t>
      </w:r>
    </w:p>
    <w:p w:rsidR="00372156" w:rsidRPr="00EB2D57" w:rsidRDefault="00372156" w:rsidP="00372156">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372156" w:rsidRPr="00EB2D57" w:rsidRDefault="00372156" w:rsidP="00372156">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372156" w:rsidRPr="00EB2D57" w:rsidRDefault="00372156" w:rsidP="00372156">
      <w:pPr>
        <w:pStyle w:val="13"/>
        <w:spacing w:after="160" w:line="240" w:lineRule="auto"/>
        <w:ind w:firstLine="567"/>
        <w:jc w:val="both"/>
        <w:rPr>
          <w:color w:val="auto"/>
        </w:rPr>
      </w:pPr>
      <w:r w:rsidRPr="00EB2D57">
        <w:rPr>
          <w:color w:val="auto"/>
        </w:rPr>
        <w:t>Различать грамматические омонимы.</w:t>
      </w:r>
    </w:p>
    <w:p w:rsidR="00372156" w:rsidRPr="00EB2D57" w:rsidRDefault="00372156" w:rsidP="00372156">
      <w:pPr>
        <w:pStyle w:val="afb"/>
        <w:rPr>
          <w:color w:val="auto"/>
        </w:rPr>
      </w:pPr>
      <w:bookmarkStart w:id="78" w:name="bookmark184"/>
    </w:p>
    <w:p w:rsidR="00372156" w:rsidRPr="00EB2D57" w:rsidRDefault="00372156" w:rsidP="00372156">
      <w:pPr>
        <w:pStyle w:val="afb"/>
        <w:rPr>
          <w:color w:val="auto"/>
        </w:rPr>
      </w:pPr>
      <w:r w:rsidRPr="00EB2D57">
        <w:rPr>
          <w:color w:val="auto"/>
        </w:rPr>
        <w:t>8 КЛАСС</w:t>
      </w:r>
      <w:bookmarkEnd w:id="78"/>
    </w:p>
    <w:p w:rsidR="00372156" w:rsidRPr="00EB2D57" w:rsidRDefault="00372156" w:rsidP="00372156">
      <w:pPr>
        <w:pStyle w:val="afb"/>
        <w:rPr>
          <w:color w:val="auto"/>
        </w:rPr>
      </w:pPr>
      <w:bookmarkStart w:id="79" w:name="bookmark186"/>
    </w:p>
    <w:p w:rsidR="00372156" w:rsidRPr="00EB2D57" w:rsidRDefault="00372156" w:rsidP="00372156">
      <w:pPr>
        <w:pStyle w:val="afb"/>
        <w:rPr>
          <w:color w:val="auto"/>
        </w:rPr>
      </w:pPr>
      <w:r w:rsidRPr="00EB2D57">
        <w:rPr>
          <w:color w:val="auto"/>
        </w:rPr>
        <w:t>Общие сведения о языке</w:t>
      </w:r>
      <w:bookmarkEnd w:id="79"/>
    </w:p>
    <w:p w:rsidR="00372156" w:rsidRPr="00EB2D57" w:rsidRDefault="00372156" w:rsidP="00372156">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372156" w:rsidRPr="00EB2D57" w:rsidRDefault="00372156" w:rsidP="00372156">
      <w:pPr>
        <w:pStyle w:val="afb"/>
        <w:rPr>
          <w:color w:val="auto"/>
        </w:rPr>
      </w:pPr>
      <w:bookmarkStart w:id="80" w:name="bookmark188"/>
    </w:p>
    <w:p w:rsidR="00372156" w:rsidRPr="00EB2D57" w:rsidRDefault="00372156" w:rsidP="00372156">
      <w:pPr>
        <w:pStyle w:val="afb"/>
        <w:rPr>
          <w:color w:val="auto"/>
        </w:rPr>
      </w:pPr>
      <w:r w:rsidRPr="00EB2D57">
        <w:rPr>
          <w:color w:val="auto"/>
        </w:rPr>
        <w:t>Язык и речь</w:t>
      </w:r>
      <w:bookmarkEnd w:id="80"/>
    </w:p>
    <w:p w:rsidR="00372156" w:rsidRPr="00EB2D57" w:rsidRDefault="00372156" w:rsidP="00372156">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372156" w:rsidRPr="00EB2D57" w:rsidRDefault="00372156" w:rsidP="00372156">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372156" w:rsidRPr="00EB2D57" w:rsidRDefault="00372156" w:rsidP="00372156">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372156" w:rsidRPr="00EB2D57" w:rsidRDefault="00372156" w:rsidP="00372156">
      <w:pPr>
        <w:pStyle w:val="13"/>
        <w:spacing w:line="240" w:lineRule="auto"/>
        <w:ind w:firstLine="567"/>
        <w:jc w:val="both"/>
        <w:rPr>
          <w:color w:val="auto"/>
        </w:rPr>
      </w:pPr>
      <w:r w:rsidRPr="00EB2D57">
        <w:rPr>
          <w:color w:val="auto"/>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372156" w:rsidRPr="00EB2D57" w:rsidRDefault="00372156" w:rsidP="00372156">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372156" w:rsidRPr="00EB2D57" w:rsidRDefault="00372156" w:rsidP="00372156">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EB2D57">
        <w:rPr>
          <w:color w:val="auto"/>
        </w:rPr>
        <w:lastRenderedPageBreak/>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372156" w:rsidRPr="00EB2D57" w:rsidRDefault="00372156" w:rsidP="00372156">
      <w:pPr>
        <w:pStyle w:val="afb"/>
        <w:rPr>
          <w:color w:val="auto"/>
        </w:rPr>
      </w:pPr>
      <w:bookmarkStart w:id="81" w:name="bookmark190"/>
    </w:p>
    <w:p w:rsidR="00372156" w:rsidRPr="00EB2D57" w:rsidRDefault="00372156" w:rsidP="00372156">
      <w:pPr>
        <w:pStyle w:val="afb"/>
        <w:rPr>
          <w:color w:val="auto"/>
        </w:rPr>
      </w:pPr>
      <w:r w:rsidRPr="00EB2D57">
        <w:rPr>
          <w:color w:val="auto"/>
        </w:rPr>
        <w:t>Текст</w:t>
      </w:r>
      <w:bookmarkEnd w:id="81"/>
    </w:p>
    <w:p w:rsidR="00372156" w:rsidRPr="00EB2D57" w:rsidRDefault="00372156" w:rsidP="00372156">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72156" w:rsidRPr="00EB2D57" w:rsidRDefault="00372156" w:rsidP="00372156">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372156" w:rsidRPr="00EB2D57" w:rsidRDefault="00372156" w:rsidP="00372156">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372156" w:rsidRPr="00EB2D57" w:rsidRDefault="00372156" w:rsidP="00372156">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72156" w:rsidRPr="00EB2D57" w:rsidRDefault="00372156" w:rsidP="00372156">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372156" w:rsidRPr="00EB2D57" w:rsidRDefault="00372156" w:rsidP="00372156">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72156" w:rsidRPr="00EB2D57" w:rsidRDefault="00372156" w:rsidP="00372156">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Функциональные разновидности языка</w:t>
      </w:r>
    </w:p>
    <w:p w:rsidR="00372156" w:rsidRPr="00EB2D57" w:rsidRDefault="00372156" w:rsidP="00372156">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72156" w:rsidRPr="00EB2D57" w:rsidRDefault="00372156" w:rsidP="00372156">
      <w:pPr>
        <w:pStyle w:val="13"/>
        <w:spacing w:line="240" w:lineRule="auto"/>
        <w:ind w:firstLine="567"/>
        <w:jc w:val="both"/>
        <w:rPr>
          <w:color w:val="auto"/>
        </w:rPr>
      </w:pPr>
      <w:r w:rsidRPr="00EB2D57">
        <w:rPr>
          <w:color w:val="auto"/>
        </w:rPr>
        <w:t xml:space="preserve">Создавать тексты официально-делового стиля (заявление, </w:t>
      </w:r>
      <w:r w:rsidRPr="00EB2D57">
        <w:rPr>
          <w:color w:val="auto"/>
        </w:rPr>
        <w:lastRenderedPageBreak/>
        <w:t>объяснительная записка, автобиография, характеристика), публицистических жанров; оформлять деловые бумаги.</w:t>
      </w:r>
    </w:p>
    <w:p w:rsidR="00372156" w:rsidRPr="00EB2D57" w:rsidRDefault="00372156" w:rsidP="00372156">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372156" w:rsidRPr="00EB2D57" w:rsidRDefault="00372156" w:rsidP="00372156">
      <w:pPr>
        <w:pStyle w:val="13"/>
        <w:spacing w:line="240" w:lineRule="auto"/>
        <w:ind w:firstLine="567"/>
        <w:jc w:val="both"/>
        <w:rPr>
          <w:color w:val="auto"/>
        </w:rPr>
      </w:pPr>
    </w:p>
    <w:p w:rsidR="00372156" w:rsidRPr="00EB2D57" w:rsidRDefault="00372156" w:rsidP="00372156">
      <w:pPr>
        <w:pStyle w:val="afb"/>
        <w:rPr>
          <w:color w:val="auto"/>
        </w:rPr>
      </w:pPr>
      <w:bookmarkStart w:id="82" w:name="bookmark192"/>
      <w:r w:rsidRPr="00EB2D57">
        <w:rPr>
          <w:color w:val="auto"/>
        </w:rPr>
        <w:t>СИСТЕМА ЯЗЫКА</w:t>
      </w:r>
      <w:bookmarkEnd w:id="82"/>
    </w:p>
    <w:p w:rsidR="00372156" w:rsidRPr="00EB2D57" w:rsidRDefault="00372156" w:rsidP="00372156">
      <w:pPr>
        <w:pStyle w:val="afb"/>
        <w:rPr>
          <w:color w:val="auto"/>
        </w:rPr>
      </w:pPr>
      <w:bookmarkStart w:id="83" w:name="bookmark194"/>
    </w:p>
    <w:p w:rsidR="00372156" w:rsidRPr="00EB2D57" w:rsidRDefault="00372156" w:rsidP="00372156">
      <w:pPr>
        <w:pStyle w:val="afb"/>
        <w:rPr>
          <w:color w:val="auto"/>
        </w:rPr>
      </w:pPr>
      <w:r w:rsidRPr="00EB2D57">
        <w:rPr>
          <w:color w:val="auto"/>
        </w:rPr>
        <w:t>Синтаксис. Культура речи. Пунктуация</w:t>
      </w:r>
      <w:bookmarkEnd w:id="83"/>
    </w:p>
    <w:p w:rsidR="00372156" w:rsidRPr="00EB2D57" w:rsidRDefault="00372156" w:rsidP="00372156">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372156" w:rsidRPr="00EB2D57" w:rsidRDefault="00372156" w:rsidP="00372156">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372156" w:rsidRPr="00EB2D57" w:rsidRDefault="00372156" w:rsidP="00372156">
      <w:pPr>
        <w:pStyle w:val="13"/>
        <w:spacing w:after="60" w:line="240" w:lineRule="auto"/>
        <w:ind w:firstLine="567"/>
        <w:jc w:val="both"/>
        <w:rPr>
          <w:color w:val="auto"/>
        </w:rPr>
      </w:pPr>
      <w:r w:rsidRPr="00EB2D57">
        <w:rPr>
          <w:color w:val="auto"/>
        </w:rPr>
        <w:t>Различать функции знаков препинания.</w:t>
      </w:r>
    </w:p>
    <w:p w:rsidR="00372156" w:rsidRPr="00EB2D57" w:rsidRDefault="00372156" w:rsidP="00372156">
      <w:pPr>
        <w:pStyle w:val="afb"/>
        <w:rPr>
          <w:color w:val="auto"/>
        </w:rPr>
      </w:pPr>
      <w:bookmarkStart w:id="84" w:name="bookmark196"/>
    </w:p>
    <w:p w:rsidR="00372156" w:rsidRPr="00EB2D57" w:rsidRDefault="00372156" w:rsidP="00372156">
      <w:pPr>
        <w:pStyle w:val="afb"/>
        <w:rPr>
          <w:color w:val="auto"/>
        </w:rPr>
      </w:pPr>
      <w:r w:rsidRPr="00EB2D57">
        <w:rPr>
          <w:color w:val="auto"/>
        </w:rPr>
        <w:t>Словосочетание</w:t>
      </w:r>
      <w:bookmarkEnd w:id="84"/>
    </w:p>
    <w:p w:rsidR="00372156" w:rsidRPr="00EB2D57" w:rsidRDefault="00372156" w:rsidP="00372156">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72156" w:rsidRPr="00EB2D57" w:rsidRDefault="00372156" w:rsidP="00372156">
      <w:pPr>
        <w:pStyle w:val="13"/>
        <w:spacing w:after="60" w:line="240" w:lineRule="auto"/>
        <w:ind w:firstLine="567"/>
        <w:jc w:val="both"/>
        <w:rPr>
          <w:color w:val="auto"/>
        </w:rPr>
      </w:pPr>
      <w:r w:rsidRPr="00EB2D57">
        <w:rPr>
          <w:color w:val="auto"/>
        </w:rPr>
        <w:t>Применять нормы построения словосочетаний.</w:t>
      </w:r>
    </w:p>
    <w:p w:rsidR="00372156" w:rsidRPr="00EB2D57" w:rsidRDefault="00372156" w:rsidP="00372156">
      <w:pPr>
        <w:pStyle w:val="afb"/>
        <w:rPr>
          <w:color w:val="auto"/>
        </w:rPr>
      </w:pPr>
      <w:bookmarkStart w:id="85" w:name="bookmark198"/>
    </w:p>
    <w:p w:rsidR="00372156" w:rsidRPr="00EB2D57" w:rsidRDefault="00372156" w:rsidP="00372156">
      <w:pPr>
        <w:pStyle w:val="afb"/>
        <w:rPr>
          <w:color w:val="auto"/>
        </w:rPr>
      </w:pPr>
      <w:r w:rsidRPr="00EB2D57">
        <w:rPr>
          <w:color w:val="auto"/>
        </w:rPr>
        <w:t>Предложение</w:t>
      </w:r>
      <w:bookmarkEnd w:id="85"/>
    </w:p>
    <w:p w:rsidR="00372156" w:rsidRPr="00EB2D57" w:rsidRDefault="00372156" w:rsidP="00372156">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72156" w:rsidRPr="00EB2D57" w:rsidRDefault="00372156" w:rsidP="00372156">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372156" w:rsidRPr="00EB2D57" w:rsidRDefault="00372156" w:rsidP="00372156">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372156" w:rsidRPr="00EB2D57" w:rsidRDefault="00372156" w:rsidP="00372156">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72156" w:rsidRPr="00EB2D57" w:rsidRDefault="00372156" w:rsidP="00372156">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72156" w:rsidRPr="00EB2D57" w:rsidRDefault="00372156" w:rsidP="00372156">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w:t>
      </w:r>
      <w:r w:rsidRPr="00EB2D57">
        <w:rPr>
          <w:color w:val="auto"/>
        </w:rPr>
        <w:lastRenderedPageBreak/>
        <w:t xml:space="preserve">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372156" w:rsidRPr="00EB2D57" w:rsidRDefault="00372156" w:rsidP="00372156">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72156" w:rsidRPr="00EB2D57" w:rsidRDefault="00372156" w:rsidP="00372156">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372156" w:rsidRPr="00EB2D57" w:rsidRDefault="00372156" w:rsidP="00372156">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372156" w:rsidRPr="00EB2D57" w:rsidRDefault="00372156" w:rsidP="00372156">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372156" w:rsidRPr="00EB2D57" w:rsidRDefault="00372156" w:rsidP="00372156">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372156" w:rsidRPr="00EB2D57" w:rsidRDefault="00372156" w:rsidP="00372156">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372156" w:rsidRPr="00EB2D57" w:rsidRDefault="00372156" w:rsidP="00372156">
      <w:pPr>
        <w:pStyle w:val="13"/>
        <w:spacing w:line="240" w:lineRule="auto"/>
        <w:ind w:firstLine="567"/>
        <w:jc w:val="both"/>
        <w:rPr>
          <w:color w:val="auto"/>
        </w:rPr>
      </w:pPr>
      <w:r w:rsidRPr="00EB2D57">
        <w:rPr>
          <w:color w:val="auto"/>
        </w:rPr>
        <w:t xml:space="preserve">Применять нормы построения предложений с вводными словами и </w:t>
      </w:r>
      <w:r w:rsidRPr="00EB2D57">
        <w:rPr>
          <w:color w:val="auto"/>
        </w:rPr>
        <w:lastRenderedPageBreak/>
        <w:t>предложениями, вставными конструкциями, обращениями (распространёнными и нераспространёнными), междометиями.</w:t>
      </w:r>
    </w:p>
    <w:p w:rsidR="00372156" w:rsidRPr="00EB2D57" w:rsidRDefault="00372156" w:rsidP="00372156">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372156" w:rsidRPr="00EB2D57" w:rsidRDefault="00372156" w:rsidP="00372156">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72156" w:rsidRPr="00EB2D57" w:rsidRDefault="00372156" w:rsidP="00372156">
      <w:pPr>
        <w:pStyle w:val="afb"/>
        <w:rPr>
          <w:color w:val="auto"/>
        </w:rPr>
      </w:pPr>
      <w:bookmarkStart w:id="86" w:name="bookmark200"/>
    </w:p>
    <w:p w:rsidR="00372156" w:rsidRPr="00EB2D57" w:rsidRDefault="00372156" w:rsidP="00372156">
      <w:pPr>
        <w:pStyle w:val="afb"/>
        <w:rPr>
          <w:color w:val="auto"/>
        </w:rPr>
      </w:pPr>
      <w:r w:rsidRPr="00EB2D57">
        <w:rPr>
          <w:color w:val="auto"/>
        </w:rPr>
        <w:t>9 КЛАСС</w:t>
      </w:r>
      <w:bookmarkEnd w:id="86"/>
    </w:p>
    <w:p w:rsidR="00372156" w:rsidRPr="00EB2D57" w:rsidRDefault="00372156" w:rsidP="00372156">
      <w:pPr>
        <w:pStyle w:val="afb"/>
        <w:rPr>
          <w:color w:val="auto"/>
        </w:rPr>
      </w:pPr>
      <w:bookmarkStart w:id="87" w:name="bookmark202"/>
    </w:p>
    <w:p w:rsidR="00372156" w:rsidRPr="00EB2D57" w:rsidRDefault="00372156" w:rsidP="00372156">
      <w:pPr>
        <w:pStyle w:val="afb"/>
        <w:rPr>
          <w:color w:val="auto"/>
        </w:rPr>
      </w:pPr>
      <w:r w:rsidRPr="00EB2D57">
        <w:rPr>
          <w:color w:val="auto"/>
        </w:rPr>
        <w:t>Общие сведения о языке</w:t>
      </w:r>
      <w:bookmarkEnd w:id="87"/>
    </w:p>
    <w:p w:rsidR="00372156" w:rsidRPr="00EB2D57" w:rsidRDefault="00372156" w:rsidP="00372156">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372156" w:rsidRPr="00EB2D57" w:rsidRDefault="00372156" w:rsidP="00372156">
      <w:pPr>
        <w:pStyle w:val="afb"/>
        <w:rPr>
          <w:color w:val="auto"/>
        </w:rPr>
      </w:pPr>
      <w:bookmarkStart w:id="88" w:name="bookmark204"/>
    </w:p>
    <w:p w:rsidR="00372156" w:rsidRPr="00EB2D57" w:rsidRDefault="00372156" w:rsidP="00372156">
      <w:pPr>
        <w:pStyle w:val="afb"/>
        <w:rPr>
          <w:color w:val="auto"/>
        </w:rPr>
      </w:pPr>
      <w:r w:rsidRPr="00EB2D57">
        <w:rPr>
          <w:color w:val="auto"/>
        </w:rPr>
        <w:t>Язык и речь</w:t>
      </w:r>
      <w:bookmarkEnd w:id="88"/>
    </w:p>
    <w:p w:rsidR="00372156" w:rsidRPr="00EB2D57" w:rsidRDefault="00372156" w:rsidP="00372156">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372156" w:rsidRPr="00EB2D57" w:rsidRDefault="00372156" w:rsidP="00372156">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72156" w:rsidRPr="00EB2D57" w:rsidRDefault="00372156" w:rsidP="00372156">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372156" w:rsidRPr="00EB2D57" w:rsidRDefault="00372156" w:rsidP="00372156">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372156" w:rsidRPr="00EB2D57" w:rsidRDefault="00372156" w:rsidP="00372156">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372156" w:rsidRPr="00EB2D57" w:rsidRDefault="00372156" w:rsidP="00372156">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372156" w:rsidRPr="00EB2D57" w:rsidRDefault="00372156" w:rsidP="00372156">
      <w:pPr>
        <w:pStyle w:val="afb"/>
        <w:rPr>
          <w:color w:val="auto"/>
        </w:rPr>
      </w:pPr>
      <w:bookmarkStart w:id="89" w:name="bookmark206"/>
      <w:r w:rsidRPr="00EB2D57">
        <w:rPr>
          <w:color w:val="auto"/>
        </w:rPr>
        <w:t>Текст</w:t>
      </w:r>
      <w:bookmarkEnd w:id="89"/>
    </w:p>
    <w:p w:rsidR="00372156" w:rsidRPr="00EB2D57" w:rsidRDefault="00372156" w:rsidP="00372156">
      <w:pPr>
        <w:pStyle w:val="13"/>
        <w:spacing w:line="240" w:lineRule="auto"/>
        <w:ind w:firstLine="567"/>
        <w:jc w:val="both"/>
        <w:rPr>
          <w:color w:val="auto"/>
        </w:rPr>
      </w:pPr>
      <w:r w:rsidRPr="00EB2D57">
        <w:rPr>
          <w:color w:val="auto"/>
        </w:rPr>
        <w:lastRenderedPageBreak/>
        <w:t>Анализировать текст: определять и комментировать тему и главную мысль текста; подбирать заголовок, отражающий тему или главную мысль текста.</w:t>
      </w:r>
    </w:p>
    <w:p w:rsidR="00372156" w:rsidRPr="00EB2D57" w:rsidRDefault="00372156" w:rsidP="00372156">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372156" w:rsidRPr="00EB2D57" w:rsidRDefault="00372156" w:rsidP="00372156">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rsidR="00372156" w:rsidRPr="00EB2D57" w:rsidRDefault="00372156" w:rsidP="00372156">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372156" w:rsidRPr="00EB2D57" w:rsidRDefault="00372156" w:rsidP="00372156">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372156" w:rsidRPr="00EB2D57" w:rsidRDefault="00372156" w:rsidP="00372156">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372156" w:rsidRPr="00EB2D57" w:rsidRDefault="00372156" w:rsidP="00372156">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372156" w:rsidRPr="00EB2D57" w:rsidRDefault="00372156" w:rsidP="00372156">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72156" w:rsidRPr="00EB2D57" w:rsidRDefault="00372156" w:rsidP="00372156">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372156" w:rsidRPr="00EB2D57" w:rsidRDefault="00372156" w:rsidP="00372156">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72156" w:rsidRPr="00EB2D57" w:rsidRDefault="00372156" w:rsidP="00372156">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372156" w:rsidRPr="00EB2D57" w:rsidRDefault="00372156" w:rsidP="00372156">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72156" w:rsidRPr="00EB2D57" w:rsidRDefault="00372156" w:rsidP="00372156">
      <w:pPr>
        <w:pStyle w:val="afb"/>
        <w:rPr>
          <w:color w:val="auto"/>
        </w:rPr>
      </w:pPr>
      <w:bookmarkStart w:id="90" w:name="bookmark208"/>
    </w:p>
    <w:p w:rsidR="00372156" w:rsidRPr="00EB2D57" w:rsidRDefault="00372156" w:rsidP="00372156">
      <w:pPr>
        <w:pStyle w:val="afb"/>
        <w:rPr>
          <w:color w:val="auto"/>
        </w:rPr>
      </w:pPr>
      <w:r w:rsidRPr="00EB2D57">
        <w:rPr>
          <w:color w:val="auto"/>
        </w:rPr>
        <w:t>Функциональные разновидности языка</w:t>
      </w:r>
      <w:bookmarkEnd w:id="90"/>
    </w:p>
    <w:p w:rsidR="00372156" w:rsidRPr="00EB2D57" w:rsidRDefault="00372156" w:rsidP="00372156">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72156" w:rsidRPr="00EB2D57" w:rsidRDefault="00372156" w:rsidP="00372156">
      <w:pPr>
        <w:pStyle w:val="13"/>
        <w:spacing w:line="240" w:lineRule="auto"/>
        <w:ind w:firstLine="567"/>
        <w:jc w:val="both"/>
        <w:rPr>
          <w:color w:val="auto"/>
        </w:rPr>
      </w:pPr>
      <w:r w:rsidRPr="00EB2D57">
        <w:rPr>
          <w:color w:val="auto"/>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w:t>
      </w:r>
      <w:r w:rsidRPr="00EB2D57">
        <w:rPr>
          <w:color w:val="auto"/>
        </w:rPr>
        <w:lastRenderedPageBreak/>
        <w:t>принадлежащих к различным функционально-смысловым типам речи, функциональным разновидностям языка.</w:t>
      </w:r>
    </w:p>
    <w:p w:rsidR="00372156" w:rsidRPr="00EB2D57" w:rsidRDefault="00372156" w:rsidP="00372156">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72156" w:rsidRPr="00EB2D57" w:rsidRDefault="00372156" w:rsidP="00372156">
      <w:pPr>
        <w:pStyle w:val="13"/>
        <w:spacing w:line="240" w:lineRule="auto"/>
        <w:ind w:firstLine="567"/>
        <w:jc w:val="both"/>
        <w:rPr>
          <w:color w:val="auto"/>
        </w:rPr>
      </w:pPr>
      <w:r w:rsidRPr="00EB2D57">
        <w:rPr>
          <w:color w:val="auto"/>
        </w:rPr>
        <w:t>Составлять тезисы, конспект, писать рецензию, реферат.</w:t>
      </w:r>
    </w:p>
    <w:p w:rsidR="00372156" w:rsidRPr="00EB2D57" w:rsidRDefault="00372156" w:rsidP="00372156">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72156" w:rsidRPr="00EB2D57" w:rsidRDefault="00372156" w:rsidP="00372156">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372156" w:rsidRPr="00EB2D57" w:rsidRDefault="00372156" w:rsidP="00372156">
      <w:pPr>
        <w:pStyle w:val="afb"/>
        <w:rPr>
          <w:color w:val="auto"/>
        </w:rPr>
      </w:pPr>
      <w:bookmarkStart w:id="91" w:name="bookmark210"/>
    </w:p>
    <w:p w:rsidR="00372156" w:rsidRPr="00EB2D57" w:rsidRDefault="00372156" w:rsidP="00372156">
      <w:pPr>
        <w:pStyle w:val="afb"/>
        <w:rPr>
          <w:color w:val="auto"/>
        </w:rPr>
      </w:pPr>
      <w:r w:rsidRPr="00EB2D57">
        <w:rPr>
          <w:color w:val="auto"/>
        </w:rPr>
        <w:t>СИСТЕМА ЯЗЫКА</w:t>
      </w:r>
      <w:bookmarkEnd w:id="91"/>
    </w:p>
    <w:p w:rsidR="00372156" w:rsidRPr="00EB2D57" w:rsidRDefault="00372156" w:rsidP="00372156">
      <w:pPr>
        <w:pStyle w:val="afb"/>
        <w:rPr>
          <w:color w:val="auto"/>
        </w:rPr>
      </w:pPr>
      <w:bookmarkStart w:id="92" w:name="bookmark212"/>
    </w:p>
    <w:p w:rsidR="00372156" w:rsidRPr="00EB2D57" w:rsidRDefault="00372156" w:rsidP="00372156">
      <w:pPr>
        <w:pStyle w:val="afb"/>
        <w:rPr>
          <w:color w:val="auto"/>
        </w:rPr>
      </w:pPr>
      <w:r w:rsidRPr="00EB2D57">
        <w:rPr>
          <w:color w:val="auto"/>
        </w:rPr>
        <w:t>Синтаксис. Культура речи. Пунктуация</w:t>
      </w:r>
      <w:bookmarkEnd w:id="92"/>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372156" w:rsidRPr="00EB2D57" w:rsidRDefault="00372156" w:rsidP="00372156">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372156" w:rsidRPr="00EB2D57" w:rsidRDefault="00372156" w:rsidP="00372156">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372156" w:rsidRPr="00EB2D57" w:rsidRDefault="00372156" w:rsidP="00372156">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372156" w:rsidRPr="00EB2D57" w:rsidRDefault="00372156" w:rsidP="00372156">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372156" w:rsidRPr="00EB2D57" w:rsidRDefault="00372156" w:rsidP="00372156">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372156" w:rsidRPr="00EB2D57" w:rsidRDefault="00372156" w:rsidP="00372156">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372156" w:rsidRPr="00EB2D57" w:rsidRDefault="00372156" w:rsidP="00372156">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372156" w:rsidRPr="00EB2D57" w:rsidRDefault="00372156" w:rsidP="00372156">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372156" w:rsidRPr="00EB2D57" w:rsidRDefault="00372156" w:rsidP="00372156">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372156" w:rsidRPr="00EB2D57" w:rsidRDefault="00372156" w:rsidP="00372156">
      <w:pPr>
        <w:pStyle w:val="13"/>
        <w:spacing w:line="240" w:lineRule="auto"/>
        <w:ind w:firstLine="567"/>
        <w:jc w:val="both"/>
        <w:rPr>
          <w:color w:val="auto"/>
        </w:rPr>
      </w:pPr>
      <w:r w:rsidRPr="00EB2D57">
        <w:rPr>
          <w:color w:val="auto"/>
        </w:rPr>
        <w:t xml:space="preserve">Распознавать сложноподчинённые предложения, выделять главную и придаточную части предложения, средства связи частей </w:t>
      </w:r>
      <w:r w:rsidRPr="00EB2D57">
        <w:rPr>
          <w:color w:val="auto"/>
        </w:rPr>
        <w:lastRenderedPageBreak/>
        <w:t>сложноподчинённого предложения.</w:t>
      </w:r>
    </w:p>
    <w:p w:rsidR="00372156" w:rsidRPr="00EB2D57" w:rsidRDefault="00372156" w:rsidP="00372156">
      <w:pPr>
        <w:pStyle w:val="13"/>
        <w:spacing w:line="240" w:lineRule="auto"/>
        <w:ind w:firstLine="567"/>
        <w:jc w:val="both"/>
        <w:rPr>
          <w:color w:val="auto"/>
        </w:rPr>
      </w:pPr>
      <w:r w:rsidRPr="00EB2D57">
        <w:rPr>
          <w:color w:val="auto"/>
        </w:rPr>
        <w:t>Различать подчинительные союзы и союзные слова.</w:t>
      </w:r>
    </w:p>
    <w:p w:rsidR="00372156" w:rsidRPr="00EB2D57" w:rsidRDefault="00372156" w:rsidP="00372156">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72156" w:rsidRPr="00EB2D57" w:rsidRDefault="00372156" w:rsidP="00372156">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72156" w:rsidRPr="00EB2D57" w:rsidRDefault="00372156" w:rsidP="00372156">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372156" w:rsidRPr="00EB2D57" w:rsidRDefault="00372156" w:rsidP="00372156">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372156" w:rsidRPr="00EB2D57" w:rsidRDefault="00372156" w:rsidP="00372156">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372156" w:rsidRPr="00EB2D57" w:rsidRDefault="00372156" w:rsidP="00372156">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372156" w:rsidRPr="00EB2D57" w:rsidRDefault="00372156" w:rsidP="00372156">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372156" w:rsidRPr="00EB2D57" w:rsidRDefault="00372156" w:rsidP="00372156">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372156" w:rsidRPr="00EB2D57" w:rsidRDefault="00372156" w:rsidP="00372156">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372156" w:rsidRPr="00EB2D57" w:rsidRDefault="00372156" w:rsidP="00372156">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372156" w:rsidRPr="00EB2D57" w:rsidRDefault="00372156" w:rsidP="00372156">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372156" w:rsidRPr="00EB2D57" w:rsidRDefault="00372156" w:rsidP="00372156">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372156" w:rsidRPr="00EB2D57" w:rsidRDefault="00372156" w:rsidP="00372156">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372156" w:rsidRPr="00EB2D57" w:rsidRDefault="00372156" w:rsidP="00372156">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372156" w:rsidRPr="00EB2D57" w:rsidRDefault="00372156" w:rsidP="00372156">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372156" w:rsidRPr="00EB2D57" w:rsidRDefault="00372156" w:rsidP="00372156">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372156" w:rsidRPr="00EB2D57" w:rsidRDefault="00372156" w:rsidP="00372156">
      <w:pPr>
        <w:pStyle w:val="13"/>
        <w:spacing w:line="259" w:lineRule="auto"/>
        <w:ind w:firstLine="567"/>
        <w:jc w:val="both"/>
        <w:rPr>
          <w:color w:val="auto"/>
          <w:sz w:val="19"/>
          <w:szCs w:val="19"/>
        </w:rPr>
      </w:pPr>
      <w:r w:rsidRPr="00EB2D57">
        <w:rPr>
          <w:b/>
          <w:bCs/>
          <w:color w:val="auto"/>
          <w:sz w:val="19"/>
          <w:szCs w:val="19"/>
        </w:rPr>
        <w:lastRenderedPageBreak/>
        <w:t>Прямая и косвенная речь</w:t>
      </w:r>
    </w:p>
    <w:p w:rsidR="00372156" w:rsidRPr="00EB2D57" w:rsidRDefault="00372156" w:rsidP="00372156">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372156" w:rsidRPr="00EB2D57" w:rsidRDefault="00372156" w:rsidP="00372156">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rsidR="00372156" w:rsidRPr="00EB2D57" w:rsidRDefault="00372156" w:rsidP="00372156">
      <w:pPr>
        <w:pStyle w:val="13"/>
        <w:spacing w:line="240" w:lineRule="auto"/>
        <w:ind w:firstLine="567"/>
        <w:jc w:val="both"/>
        <w:rPr>
          <w:color w:val="auto"/>
        </w:rPr>
        <w:sectPr w:rsidR="00372156"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372156" w:rsidRPr="00EB2D57" w:rsidRDefault="00372156" w:rsidP="00372156">
      <w:pPr>
        <w:pStyle w:val="3"/>
        <w:pBdr>
          <w:bottom w:val="single" w:sz="12" w:space="1" w:color="auto"/>
        </w:pBdr>
        <w:rPr>
          <w:color w:val="auto"/>
        </w:rPr>
      </w:pPr>
      <w:bookmarkStart w:id="93" w:name="bookmark214"/>
      <w:bookmarkStart w:id="94" w:name="_Toc105502778"/>
      <w:r w:rsidRPr="00EB2D57">
        <w:rPr>
          <w:color w:val="auto"/>
        </w:rPr>
        <w:lastRenderedPageBreak/>
        <w:t>2.1.2. ЛИТЕРАТУРА</w:t>
      </w:r>
      <w:bookmarkEnd w:id="93"/>
      <w:bookmarkEnd w:id="94"/>
    </w:p>
    <w:p w:rsidR="00372156" w:rsidRPr="00EB2D57" w:rsidRDefault="00372156" w:rsidP="00372156"/>
    <w:p w:rsidR="00372156" w:rsidRPr="00EB2D57" w:rsidRDefault="00372156" w:rsidP="00372156">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372156" w:rsidRPr="00EB2D57" w:rsidRDefault="00372156" w:rsidP="00372156">
      <w:pPr>
        <w:pStyle w:val="afb"/>
        <w:pBdr>
          <w:bottom w:val="single" w:sz="12" w:space="1" w:color="auto"/>
        </w:pBdr>
        <w:rPr>
          <w:color w:val="auto"/>
        </w:rPr>
      </w:pPr>
      <w:bookmarkStart w:id="95" w:name="bookmark216"/>
      <w:r w:rsidRPr="00EB2D57">
        <w:rPr>
          <w:color w:val="auto"/>
        </w:rPr>
        <w:t>ПОЯСНИТЕЛЬНАЯ ЗАПИСКА</w:t>
      </w:r>
      <w:bookmarkEnd w:id="95"/>
    </w:p>
    <w:p w:rsidR="00372156" w:rsidRPr="00EB2D57" w:rsidRDefault="00372156" w:rsidP="00372156">
      <w:pPr>
        <w:pStyle w:val="13"/>
        <w:jc w:val="both"/>
        <w:rPr>
          <w:color w:val="auto"/>
        </w:rPr>
      </w:pPr>
    </w:p>
    <w:p w:rsidR="00372156" w:rsidRPr="00EB2D57" w:rsidRDefault="00372156" w:rsidP="00372156">
      <w:pPr>
        <w:pStyle w:val="13"/>
        <w:ind w:firstLine="567"/>
        <w:jc w:val="both"/>
        <w:rPr>
          <w:color w:val="auto"/>
        </w:rPr>
      </w:pPr>
      <w:r w:rsidRPr="00EB2D57">
        <w:rPr>
          <w:color w:val="auto"/>
        </w:rPr>
        <w:t>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372156" w:rsidRPr="00EB2D57" w:rsidRDefault="00372156" w:rsidP="00372156">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372156" w:rsidRPr="00EB2D57" w:rsidRDefault="00372156" w:rsidP="00372156">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w:t>
      </w:r>
      <w:r w:rsidRPr="00EB2D57">
        <w:rPr>
          <w:color w:val="auto"/>
        </w:rPr>
        <w:lastRenderedPageBreak/>
        <w:t>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372156" w:rsidRPr="00EB2D57" w:rsidRDefault="00372156" w:rsidP="00372156">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372156" w:rsidRPr="00EB2D57" w:rsidRDefault="00372156" w:rsidP="00372156">
      <w:pPr>
        <w:pStyle w:val="afb"/>
        <w:rPr>
          <w:color w:val="auto"/>
        </w:rPr>
      </w:pPr>
      <w:bookmarkStart w:id="96" w:name="bookmark218"/>
    </w:p>
    <w:p w:rsidR="00372156" w:rsidRPr="00EB2D57" w:rsidRDefault="00372156" w:rsidP="00372156">
      <w:pPr>
        <w:pStyle w:val="afb"/>
        <w:rPr>
          <w:color w:val="auto"/>
        </w:rPr>
      </w:pPr>
      <w:r w:rsidRPr="00EB2D57">
        <w:rPr>
          <w:color w:val="auto"/>
        </w:rPr>
        <w:t>ОБЩАЯ ХАРАКТЕРИСТИКА УЧЕБНОГО ПРЕДМЕТА «ЛИТЕРАТУРА»</w:t>
      </w:r>
      <w:bookmarkEnd w:id="96"/>
    </w:p>
    <w:p w:rsidR="00372156" w:rsidRPr="00EB2D57" w:rsidRDefault="00372156" w:rsidP="00372156">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72156" w:rsidRPr="00EB2D57" w:rsidRDefault="00372156" w:rsidP="00372156">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372156" w:rsidRPr="00EB2D57" w:rsidRDefault="00372156" w:rsidP="00372156">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72156" w:rsidRPr="00EB2D57" w:rsidRDefault="00372156" w:rsidP="00372156">
      <w:pPr>
        <w:pStyle w:val="13"/>
        <w:spacing w:line="252" w:lineRule="auto"/>
        <w:ind w:firstLine="567"/>
        <w:jc w:val="both"/>
        <w:rPr>
          <w:color w:val="auto"/>
        </w:rPr>
      </w:pPr>
      <w:r w:rsidRPr="00EB2D57">
        <w:rPr>
          <w:color w:val="auto"/>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w:t>
      </w:r>
      <w:r w:rsidRPr="00EB2D57">
        <w:rPr>
          <w:color w:val="auto"/>
        </w:rPr>
        <w:lastRenderedPageBreak/>
        <w:t>зарубежной литературы.</w:t>
      </w:r>
    </w:p>
    <w:p w:rsidR="00372156" w:rsidRPr="00EB2D57" w:rsidRDefault="00372156" w:rsidP="00372156">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372156" w:rsidRPr="00EB2D57" w:rsidRDefault="00372156" w:rsidP="00372156">
      <w:pPr>
        <w:pStyle w:val="afb"/>
        <w:rPr>
          <w:color w:val="auto"/>
        </w:rPr>
      </w:pPr>
      <w:bookmarkStart w:id="97" w:name="bookmark220"/>
    </w:p>
    <w:p w:rsidR="00372156" w:rsidRPr="00EB2D57" w:rsidRDefault="00372156" w:rsidP="00372156">
      <w:pPr>
        <w:pStyle w:val="afb"/>
        <w:rPr>
          <w:color w:val="auto"/>
        </w:rPr>
      </w:pPr>
      <w:r w:rsidRPr="00EB2D57">
        <w:rPr>
          <w:color w:val="auto"/>
        </w:rPr>
        <w:t>ЦЕЛИ ИЗУЧЕНИЯ ПРЕДМЕТА «ЛИТЕРАТУРА»</w:t>
      </w:r>
      <w:bookmarkEnd w:id="97"/>
    </w:p>
    <w:p w:rsidR="00372156" w:rsidRPr="00EB2D57" w:rsidRDefault="00372156" w:rsidP="00372156">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372156" w:rsidRPr="00EB2D57" w:rsidRDefault="00372156" w:rsidP="00372156">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72156" w:rsidRPr="00EB2D57" w:rsidRDefault="00372156" w:rsidP="00372156">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372156" w:rsidRPr="00EB2D57" w:rsidRDefault="00372156" w:rsidP="00372156">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w:t>
      </w:r>
      <w:r w:rsidRPr="00EB2D57">
        <w:rPr>
          <w:color w:val="auto"/>
        </w:rPr>
        <w:lastRenderedPageBreak/>
        <w:t>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72156" w:rsidRPr="00EB2D57" w:rsidRDefault="00372156" w:rsidP="00372156">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372156" w:rsidRPr="00EB2D57" w:rsidRDefault="00372156" w:rsidP="00372156">
      <w:pPr>
        <w:pStyle w:val="afb"/>
        <w:rPr>
          <w:color w:val="auto"/>
        </w:rPr>
      </w:pPr>
      <w:bookmarkStart w:id="98" w:name="bookmark222"/>
    </w:p>
    <w:p w:rsidR="00372156" w:rsidRPr="00EB2D57" w:rsidRDefault="00372156" w:rsidP="00372156">
      <w:pPr>
        <w:pStyle w:val="afb"/>
        <w:rPr>
          <w:color w:val="auto"/>
        </w:rPr>
      </w:pPr>
      <w:r w:rsidRPr="00EB2D57">
        <w:rPr>
          <w:color w:val="auto"/>
        </w:rPr>
        <w:t>МЕСТО УЧЕБНОГО ПРЕДМЕТА «ЛИТЕРАТУРА»</w:t>
      </w:r>
      <w:bookmarkEnd w:id="98"/>
    </w:p>
    <w:p w:rsidR="00372156" w:rsidRPr="00EB2D57" w:rsidRDefault="00372156" w:rsidP="00372156">
      <w:pPr>
        <w:pStyle w:val="afb"/>
        <w:rPr>
          <w:color w:val="auto"/>
        </w:rPr>
      </w:pPr>
      <w:r w:rsidRPr="00EB2D57">
        <w:rPr>
          <w:color w:val="auto"/>
        </w:rPr>
        <w:t>В УЧЕБНОМ ПЛАНЕ</w:t>
      </w:r>
    </w:p>
    <w:p w:rsidR="00372156" w:rsidRPr="00EB2D57" w:rsidRDefault="00372156" w:rsidP="00372156">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372156" w:rsidRPr="00EB2D57" w:rsidRDefault="00372156" w:rsidP="00372156">
      <w:pPr>
        <w:pStyle w:val="13"/>
        <w:spacing w:after="60" w:line="240" w:lineRule="auto"/>
        <w:ind w:firstLine="567"/>
        <w:jc w:val="both"/>
        <w:rPr>
          <w:color w:val="auto"/>
        </w:rPr>
        <w:sectPr w:rsidR="00372156"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372156" w:rsidRPr="00EB2D57" w:rsidRDefault="00372156" w:rsidP="00372156">
      <w:pPr>
        <w:pStyle w:val="afb"/>
        <w:pBdr>
          <w:bottom w:val="single" w:sz="12" w:space="1" w:color="auto"/>
        </w:pBdr>
        <w:rPr>
          <w:color w:val="auto"/>
        </w:rPr>
      </w:pPr>
      <w:bookmarkStart w:id="99" w:name="bookmark225"/>
      <w:r w:rsidRPr="00EB2D57">
        <w:rPr>
          <w:color w:val="auto"/>
        </w:rPr>
        <w:lastRenderedPageBreak/>
        <w:t>СОДЕРЖАНИЕ УЧЕБНОГО ПРЕДМЕТА «ЛИТЕРАТУРА» ПО ГОДАМ ИЗУЧЕНИЯ</w:t>
      </w:r>
      <w:bookmarkEnd w:id="99"/>
    </w:p>
    <w:p w:rsidR="00372156" w:rsidRPr="00EB2D57" w:rsidRDefault="00372156" w:rsidP="00372156">
      <w:pPr>
        <w:pStyle w:val="afb"/>
        <w:rPr>
          <w:color w:val="auto"/>
        </w:rPr>
      </w:pPr>
    </w:p>
    <w:p w:rsidR="00372156" w:rsidRPr="00EB2D57" w:rsidRDefault="00372156" w:rsidP="00372156">
      <w:pPr>
        <w:pStyle w:val="afb"/>
        <w:rPr>
          <w:color w:val="auto"/>
        </w:rPr>
      </w:pPr>
    </w:p>
    <w:p w:rsidR="00372156" w:rsidRPr="00EB2D57" w:rsidRDefault="00372156" w:rsidP="00372156">
      <w:pPr>
        <w:pStyle w:val="afb"/>
        <w:rPr>
          <w:color w:val="auto"/>
        </w:rPr>
      </w:pPr>
      <w:bookmarkStart w:id="100" w:name="bookmark227"/>
      <w:r w:rsidRPr="00EB2D57">
        <w:rPr>
          <w:color w:val="auto"/>
        </w:rPr>
        <w:t>5 КЛАСС</w:t>
      </w:r>
      <w:bookmarkEnd w:id="100"/>
    </w:p>
    <w:p w:rsidR="00372156" w:rsidRPr="00EB2D57" w:rsidRDefault="00372156" w:rsidP="00372156">
      <w:pPr>
        <w:pStyle w:val="afb"/>
        <w:rPr>
          <w:color w:val="auto"/>
        </w:rPr>
      </w:pPr>
    </w:p>
    <w:p w:rsidR="00372156" w:rsidRPr="00EB2D57" w:rsidRDefault="00372156" w:rsidP="00372156">
      <w:pPr>
        <w:pStyle w:val="afb"/>
        <w:rPr>
          <w:color w:val="auto"/>
        </w:rPr>
      </w:pPr>
      <w:bookmarkStart w:id="101" w:name="bookmark229"/>
      <w:r w:rsidRPr="00EB2D57">
        <w:rPr>
          <w:color w:val="auto"/>
        </w:rPr>
        <w:t>Мифология</w:t>
      </w:r>
      <w:bookmarkEnd w:id="101"/>
    </w:p>
    <w:p w:rsidR="00372156" w:rsidRPr="00EB2D57" w:rsidRDefault="00372156" w:rsidP="00372156">
      <w:pPr>
        <w:pStyle w:val="13"/>
        <w:spacing w:line="240" w:lineRule="auto"/>
        <w:ind w:firstLine="284"/>
        <w:jc w:val="both"/>
        <w:rPr>
          <w:color w:val="auto"/>
        </w:rPr>
      </w:pPr>
      <w:r w:rsidRPr="00EB2D57">
        <w:rPr>
          <w:color w:val="auto"/>
        </w:rPr>
        <w:t>Мифы народов России и мира.</w:t>
      </w:r>
    </w:p>
    <w:p w:rsidR="00372156" w:rsidRPr="00EB2D57" w:rsidRDefault="00372156" w:rsidP="00372156">
      <w:pPr>
        <w:pStyle w:val="afb"/>
        <w:rPr>
          <w:color w:val="auto"/>
        </w:rPr>
      </w:pPr>
      <w:bookmarkStart w:id="102" w:name="bookmark231"/>
    </w:p>
    <w:p w:rsidR="00372156" w:rsidRPr="00EB2D57" w:rsidRDefault="00372156" w:rsidP="00372156">
      <w:pPr>
        <w:pStyle w:val="afb"/>
        <w:rPr>
          <w:color w:val="auto"/>
        </w:rPr>
      </w:pPr>
      <w:r w:rsidRPr="00EB2D57">
        <w:rPr>
          <w:color w:val="auto"/>
        </w:rPr>
        <w:t>Фольклор</w:t>
      </w:r>
      <w:bookmarkEnd w:id="102"/>
    </w:p>
    <w:p w:rsidR="00372156" w:rsidRPr="00EB2D57" w:rsidRDefault="00372156" w:rsidP="00372156">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372156" w:rsidRPr="00EB2D57" w:rsidRDefault="00372156" w:rsidP="00372156">
      <w:pPr>
        <w:pStyle w:val="afb"/>
        <w:rPr>
          <w:color w:val="auto"/>
        </w:rPr>
      </w:pPr>
      <w:bookmarkStart w:id="103" w:name="bookmark233"/>
    </w:p>
    <w:p w:rsidR="00372156" w:rsidRPr="00EB2D57" w:rsidRDefault="00372156" w:rsidP="00372156">
      <w:pPr>
        <w:pStyle w:val="afb"/>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03"/>
    </w:p>
    <w:p w:rsidR="00372156" w:rsidRPr="00EB2D57" w:rsidRDefault="00372156" w:rsidP="00372156">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372156" w:rsidRPr="00EB2D57" w:rsidRDefault="00372156" w:rsidP="00372156">
      <w:pPr>
        <w:pStyle w:val="13"/>
        <w:ind w:firstLine="284"/>
        <w:jc w:val="both"/>
        <w:rPr>
          <w:color w:val="auto"/>
        </w:rPr>
      </w:pPr>
      <w:r w:rsidRPr="00EB2D57">
        <w:rPr>
          <w:b/>
          <w:bCs/>
          <w:color w:val="auto"/>
          <w:sz w:val="19"/>
          <w:szCs w:val="19"/>
        </w:rPr>
        <w:t>А. С. Пушкин</w:t>
      </w:r>
      <w:r w:rsidRPr="00EB2D57">
        <w:rPr>
          <w:color w:val="auto"/>
        </w:rPr>
        <w:t>. Стихотворения (не менее трёх). «Зимнее утро», «Зимний вечер», «Няне» и др. «Сказка о мёртвой царевне и о семи богатырях».</w:t>
      </w:r>
    </w:p>
    <w:p w:rsidR="00372156" w:rsidRPr="00EB2D57" w:rsidRDefault="00372156" w:rsidP="00372156">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372156" w:rsidRPr="00EB2D57" w:rsidRDefault="00372156" w:rsidP="00372156">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372156" w:rsidRPr="00EB2D57" w:rsidRDefault="00372156" w:rsidP="00372156">
      <w:pPr>
        <w:pStyle w:val="afb"/>
        <w:rPr>
          <w:color w:val="auto"/>
        </w:rPr>
      </w:pPr>
      <w:bookmarkStart w:id="104" w:name="bookmark235"/>
    </w:p>
    <w:p w:rsidR="00372156" w:rsidRPr="00EB2D57" w:rsidRDefault="00372156" w:rsidP="00372156">
      <w:pPr>
        <w:pStyle w:val="afb"/>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04"/>
    </w:p>
    <w:p w:rsidR="00372156" w:rsidRPr="00EB2D57" w:rsidRDefault="00372156" w:rsidP="00372156">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372156" w:rsidRPr="00EB2D57" w:rsidRDefault="00372156" w:rsidP="00372156">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372156" w:rsidRPr="00EB2D57" w:rsidRDefault="00372156" w:rsidP="00372156">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372156" w:rsidRPr="00EB2D57" w:rsidRDefault="00372156" w:rsidP="00372156">
      <w:pPr>
        <w:pStyle w:val="afb"/>
        <w:rPr>
          <w:color w:val="auto"/>
        </w:rPr>
      </w:pPr>
      <w:bookmarkStart w:id="105" w:name="bookmark237"/>
    </w:p>
    <w:p w:rsidR="00372156" w:rsidRPr="00EB2D57" w:rsidRDefault="00372156" w:rsidP="00372156">
      <w:pPr>
        <w:pStyle w:val="afb"/>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05"/>
    </w:p>
    <w:p w:rsidR="00372156" w:rsidRPr="00EB2D57" w:rsidRDefault="00372156" w:rsidP="00372156">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372156" w:rsidRPr="00EB2D57" w:rsidRDefault="00372156" w:rsidP="00372156">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bidi="en-US"/>
        </w:rPr>
        <w:t>XIX</w:t>
      </w:r>
      <w:r w:rsidRPr="00EB2D57">
        <w:rPr>
          <w:b/>
          <w:bCs/>
          <w:color w:val="auto"/>
          <w:sz w:val="19"/>
          <w:szCs w:val="19"/>
          <w:lang w:bidi="en-US"/>
        </w:rPr>
        <w:t xml:space="preserve">—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веков</w:t>
      </w:r>
    </w:p>
    <w:p w:rsidR="00372156" w:rsidRPr="00EB2D57" w:rsidRDefault="00372156" w:rsidP="00372156">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372156" w:rsidRPr="00EB2D57" w:rsidRDefault="00372156" w:rsidP="00372156">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372156" w:rsidRPr="00EB2D57" w:rsidRDefault="00372156" w:rsidP="00372156">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rsidR="00372156" w:rsidRPr="00EB2D57" w:rsidRDefault="00372156" w:rsidP="00372156">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rsidR="00372156" w:rsidRPr="00EB2D57" w:rsidRDefault="00372156" w:rsidP="00372156">
      <w:pPr>
        <w:pStyle w:val="13"/>
        <w:tabs>
          <w:tab w:val="left" w:pos="734"/>
        </w:tabs>
        <w:spacing w:line="264" w:lineRule="auto"/>
        <w:ind w:firstLine="284"/>
        <w:jc w:val="both"/>
        <w:rPr>
          <w:color w:val="auto"/>
        </w:rPr>
      </w:pPr>
      <w:r w:rsidRPr="00EB2D57">
        <w:rPr>
          <w:b/>
          <w:bCs/>
          <w:color w:val="auto"/>
          <w:sz w:val="19"/>
          <w:szCs w:val="19"/>
        </w:rPr>
        <w:t xml:space="preserve">А. П. Астафьев. </w:t>
      </w:r>
      <w:r w:rsidRPr="00EB2D57">
        <w:rPr>
          <w:color w:val="auto"/>
        </w:rPr>
        <w:t>Рассказ «Васюткино озеро».</w:t>
      </w:r>
    </w:p>
    <w:p w:rsidR="00372156" w:rsidRPr="00EB2D57" w:rsidRDefault="00372156" w:rsidP="00372156">
      <w:pPr>
        <w:pStyle w:val="afb"/>
        <w:rPr>
          <w:color w:val="auto"/>
        </w:rPr>
      </w:pPr>
      <w:bookmarkStart w:id="106" w:name="bookmark239"/>
    </w:p>
    <w:p w:rsidR="00372156" w:rsidRPr="00EB2D57" w:rsidRDefault="00372156" w:rsidP="00372156">
      <w:pPr>
        <w:pStyle w:val="afb"/>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06"/>
    </w:p>
    <w:p w:rsidR="00372156" w:rsidRPr="00EB2D57" w:rsidRDefault="00372156" w:rsidP="00372156">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372156" w:rsidRPr="00EB2D57" w:rsidRDefault="00372156" w:rsidP="00372156">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bidi="en-US"/>
        </w:rPr>
        <w:t>XIX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веков на тему детства </w:t>
      </w:r>
      <w:r w:rsidRPr="00EB2D57">
        <w:rPr>
          <w:color w:val="auto"/>
        </w:rPr>
        <w:t>(не менее двух).</w:t>
      </w:r>
    </w:p>
    <w:p w:rsidR="00372156" w:rsidRPr="00EB2D57" w:rsidRDefault="00372156" w:rsidP="00372156">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372156" w:rsidRPr="00EB2D57" w:rsidRDefault="00372156" w:rsidP="00372156">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372156" w:rsidRPr="00EB2D57" w:rsidRDefault="00372156" w:rsidP="00372156">
      <w:pPr>
        <w:pStyle w:val="afb"/>
        <w:rPr>
          <w:color w:val="auto"/>
        </w:rPr>
      </w:pPr>
      <w:bookmarkStart w:id="107" w:name="bookmark241"/>
    </w:p>
    <w:p w:rsidR="00372156" w:rsidRPr="00EB2D57" w:rsidRDefault="00372156" w:rsidP="00372156">
      <w:pPr>
        <w:pStyle w:val="afb"/>
        <w:rPr>
          <w:color w:val="auto"/>
        </w:rPr>
      </w:pPr>
      <w:r w:rsidRPr="00EB2D57">
        <w:rPr>
          <w:color w:val="auto"/>
        </w:rPr>
        <w:t>Литература народов Российской Федерации</w:t>
      </w:r>
      <w:bookmarkEnd w:id="107"/>
    </w:p>
    <w:p w:rsidR="00372156" w:rsidRPr="00EB2D57" w:rsidRDefault="00372156" w:rsidP="00372156">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372156" w:rsidRPr="00EB2D57" w:rsidRDefault="00372156" w:rsidP="00372156">
      <w:pPr>
        <w:pStyle w:val="afb"/>
        <w:rPr>
          <w:color w:val="auto"/>
        </w:rPr>
      </w:pPr>
      <w:bookmarkStart w:id="108" w:name="bookmark243"/>
    </w:p>
    <w:p w:rsidR="00372156" w:rsidRPr="00EB2D57" w:rsidRDefault="00372156" w:rsidP="00372156">
      <w:pPr>
        <w:pStyle w:val="afb"/>
        <w:rPr>
          <w:color w:val="auto"/>
        </w:rPr>
      </w:pPr>
      <w:r w:rsidRPr="00EB2D57">
        <w:rPr>
          <w:color w:val="auto"/>
        </w:rPr>
        <w:t>Зарубежная литература</w:t>
      </w:r>
      <w:bookmarkEnd w:id="108"/>
    </w:p>
    <w:p w:rsidR="00372156" w:rsidRPr="00EB2D57" w:rsidRDefault="00372156" w:rsidP="00372156">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372156" w:rsidRPr="00EB2D57" w:rsidRDefault="00372156" w:rsidP="00372156">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372156" w:rsidRPr="00EB2D57" w:rsidRDefault="00372156" w:rsidP="00372156">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372156" w:rsidRPr="00EB2D57" w:rsidRDefault="00372156" w:rsidP="00372156">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372156" w:rsidRPr="00EB2D57" w:rsidRDefault="00372156" w:rsidP="00372156">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372156" w:rsidRPr="00EB2D57" w:rsidRDefault="00372156" w:rsidP="00372156">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372156" w:rsidRPr="00EB2D57" w:rsidRDefault="00372156" w:rsidP="00372156">
      <w:pPr>
        <w:pStyle w:val="13"/>
        <w:spacing w:line="262" w:lineRule="auto"/>
        <w:ind w:firstLine="284"/>
        <w:jc w:val="both"/>
        <w:rPr>
          <w:color w:val="auto"/>
        </w:rPr>
      </w:pPr>
      <w:r w:rsidRPr="00EB2D57">
        <w:rPr>
          <w:color w:val="auto"/>
        </w:rPr>
        <w:t>Э. Сетон-Томпсон. «Королевская аналостанка»; Дж. Даррелл. «Говорящий свёрток»; Дж. Лондон. «Белый клык»; Дж. Р. Киплинг. «Маугли», «Рикки-Тикки-Тави» и др.</w:t>
      </w:r>
    </w:p>
    <w:p w:rsidR="00372156" w:rsidRPr="00EB2D57" w:rsidRDefault="00372156" w:rsidP="00372156">
      <w:pPr>
        <w:pStyle w:val="afb"/>
        <w:rPr>
          <w:color w:val="auto"/>
        </w:rPr>
      </w:pPr>
      <w:bookmarkStart w:id="109" w:name="bookmark245"/>
    </w:p>
    <w:p w:rsidR="00372156" w:rsidRPr="00EB2D57" w:rsidRDefault="00372156" w:rsidP="00372156">
      <w:pPr>
        <w:pStyle w:val="afb"/>
        <w:rPr>
          <w:color w:val="auto"/>
        </w:rPr>
      </w:pP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6 КЛАСС</w:t>
      </w:r>
      <w:bookmarkEnd w:id="109"/>
    </w:p>
    <w:p w:rsidR="00372156" w:rsidRPr="00EB2D57" w:rsidRDefault="00372156" w:rsidP="00372156">
      <w:pPr>
        <w:pStyle w:val="afb"/>
        <w:rPr>
          <w:color w:val="auto"/>
        </w:rPr>
      </w:pPr>
      <w:bookmarkStart w:id="110" w:name="bookmark247"/>
    </w:p>
    <w:p w:rsidR="00372156" w:rsidRPr="00EB2D57" w:rsidRDefault="00372156" w:rsidP="00372156">
      <w:pPr>
        <w:pStyle w:val="afb"/>
        <w:rPr>
          <w:color w:val="auto"/>
        </w:rPr>
      </w:pPr>
      <w:r w:rsidRPr="00EB2D57">
        <w:rPr>
          <w:color w:val="auto"/>
        </w:rPr>
        <w:t>Античная литература</w:t>
      </w:r>
      <w:bookmarkEnd w:id="110"/>
    </w:p>
    <w:p w:rsidR="00372156" w:rsidRPr="00EB2D57" w:rsidRDefault="00372156" w:rsidP="00372156">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372156" w:rsidRPr="00EB2D57" w:rsidRDefault="00372156" w:rsidP="00372156">
      <w:pPr>
        <w:pStyle w:val="afb"/>
        <w:rPr>
          <w:color w:val="auto"/>
        </w:rPr>
      </w:pPr>
      <w:bookmarkStart w:id="111" w:name="bookmark249"/>
    </w:p>
    <w:p w:rsidR="00372156" w:rsidRPr="00EB2D57" w:rsidRDefault="00372156" w:rsidP="00372156">
      <w:pPr>
        <w:pStyle w:val="afb"/>
        <w:rPr>
          <w:color w:val="auto"/>
        </w:rPr>
      </w:pPr>
      <w:r w:rsidRPr="00EB2D57">
        <w:rPr>
          <w:color w:val="auto"/>
        </w:rPr>
        <w:t>Фольклор</w:t>
      </w:r>
      <w:bookmarkEnd w:id="111"/>
    </w:p>
    <w:p w:rsidR="00372156" w:rsidRPr="00EB2D57" w:rsidRDefault="00372156" w:rsidP="00372156">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372156" w:rsidRPr="00EB2D57" w:rsidRDefault="00372156" w:rsidP="00372156">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372156" w:rsidRPr="00EB2D57" w:rsidRDefault="00372156" w:rsidP="00372156">
      <w:pPr>
        <w:pStyle w:val="afb"/>
        <w:rPr>
          <w:color w:val="auto"/>
        </w:rPr>
      </w:pPr>
      <w:bookmarkStart w:id="112" w:name="bookmark251"/>
    </w:p>
    <w:p w:rsidR="00372156" w:rsidRPr="00EB2D57" w:rsidRDefault="00372156" w:rsidP="00372156">
      <w:pPr>
        <w:pStyle w:val="afb"/>
        <w:rPr>
          <w:color w:val="auto"/>
        </w:rPr>
      </w:pPr>
      <w:r w:rsidRPr="00EB2D57">
        <w:rPr>
          <w:color w:val="auto"/>
        </w:rPr>
        <w:t>Древнерусская литература</w:t>
      </w:r>
      <w:bookmarkEnd w:id="112"/>
    </w:p>
    <w:p w:rsidR="00372156" w:rsidRPr="00EB2D57" w:rsidRDefault="00372156" w:rsidP="00372156">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372156" w:rsidRPr="00EB2D57" w:rsidRDefault="00372156" w:rsidP="00372156">
      <w:pPr>
        <w:pStyle w:val="afb"/>
        <w:rPr>
          <w:color w:val="auto"/>
        </w:rPr>
      </w:pPr>
      <w:bookmarkStart w:id="113" w:name="bookmark253"/>
    </w:p>
    <w:p w:rsidR="00372156" w:rsidRPr="00EB2D57" w:rsidRDefault="00372156" w:rsidP="00372156">
      <w:pPr>
        <w:pStyle w:val="afb"/>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13"/>
    </w:p>
    <w:p w:rsidR="00372156" w:rsidRPr="00EB2D57" w:rsidRDefault="00372156" w:rsidP="00293F06">
      <w:pPr>
        <w:pStyle w:val="13"/>
        <w:numPr>
          <w:ilvl w:val="0"/>
          <w:numId w:val="29"/>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372156" w:rsidRPr="00EB2D57" w:rsidRDefault="00372156" w:rsidP="00372156">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372156" w:rsidRPr="00EB2D57" w:rsidRDefault="00372156" w:rsidP="00372156">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372156" w:rsidRPr="00EB2D57" w:rsidRDefault="00372156" w:rsidP="00372156">
      <w:pPr>
        <w:pStyle w:val="afb"/>
        <w:rPr>
          <w:color w:val="auto"/>
        </w:rPr>
      </w:pPr>
      <w:bookmarkStart w:id="114" w:name="bookmark255"/>
    </w:p>
    <w:p w:rsidR="00372156" w:rsidRPr="00EB2D57" w:rsidRDefault="00372156" w:rsidP="00372156">
      <w:pPr>
        <w:pStyle w:val="afb"/>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14"/>
    </w:p>
    <w:p w:rsidR="00372156" w:rsidRPr="00EB2D57" w:rsidRDefault="00372156" w:rsidP="00372156">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372156" w:rsidRPr="00EB2D57" w:rsidRDefault="00372156" w:rsidP="00372156">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372156" w:rsidRPr="00EB2D57" w:rsidRDefault="00372156" w:rsidP="00372156">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372156" w:rsidRPr="00EB2D57" w:rsidRDefault="00372156" w:rsidP="00372156">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372156" w:rsidRPr="00EB2D57" w:rsidRDefault="00372156" w:rsidP="00372156">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372156" w:rsidRPr="00EB2D57" w:rsidRDefault="00372156" w:rsidP="00372156">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372156" w:rsidRPr="00EB2D57" w:rsidRDefault="00372156" w:rsidP="00372156">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372156" w:rsidRPr="00EB2D57" w:rsidRDefault="00372156" w:rsidP="00372156">
      <w:pPr>
        <w:pStyle w:val="afb"/>
        <w:rPr>
          <w:color w:val="auto"/>
        </w:rPr>
      </w:pPr>
      <w:bookmarkStart w:id="115" w:name="bookmark257"/>
    </w:p>
    <w:p w:rsidR="00372156" w:rsidRPr="00EB2D57" w:rsidRDefault="00372156" w:rsidP="00372156">
      <w:pPr>
        <w:pStyle w:val="afb"/>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15"/>
    </w:p>
    <w:p w:rsidR="00372156" w:rsidRPr="00EB2D57" w:rsidRDefault="00372156" w:rsidP="00372156">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372156" w:rsidRPr="00EB2D57" w:rsidRDefault="00372156" w:rsidP="00372156">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372156" w:rsidRPr="00EB2D57" w:rsidRDefault="00372156" w:rsidP="00372156">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 xml:space="preserve">— начала </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372156" w:rsidRPr="00EB2D57" w:rsidRDefault="00372156" w:rsidP="00372156">
      <w:pPr>
        <w:pStyle w:val="13"/>
        <w:tabs>
          <w:tab w:val="left" w:pos="773"/>
        </w:tabs>
        <w:spacing w:line="257" w:lineRule="auto"/>
        <w:ind w:left="240" w:firstLine="0"/>
        <w:jc w:val="both"/>
        <w:rPr>
          <w:color w:val="auto"/>
        </w:rPr>
      </w:pPr>
      <w:r w:rsidRPr="00EB2D57">
        <w:rPr>
          <w:b/>
          <w:bCs/>
          <w:color w:val="auto"/>
          <w:sz w:val="19"/>
          <w:szCs w:val="19"/>
        </w:rPr>
        <w:t xml:space="preserve">В. Г. Распутин. </w:t>
      </w:r>
      <w:r w:rsidRPr="00EB2D57">
        <w:rPr>
          <w:color w:val="auto"/>
        </w:rPr>
        <w:t>Рассказ «Уроки французского».</w:t>
      </w:r>
    </w:p>
    <w:p w:rsidR="00372156" w:rsidRPr="00EB2D57" w:rsidRDefault="00372156" w:rsidP="00372156">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372156" w:rsidRPr="00EB2D57" w:rsidRDefault="00372156" w:rsidP="00372156">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372156" w:rsidRPr="00EB2D57" w:rsidRDefault="00372156" w:rsidP="00372156">
      <w:bookmarkStart w:id="116" w:name="bookmark259"/>
    </w:p>
    <w:p w:rsidR="00372156" w:rsidRPr="00EB2D57" w:rsidRDefault="00372156" w:rsidP="00372156">
      <w:pPr>
        <w:pStyle w:val="afb"/>
      </w:pPr>
      <w:r w:rsidRPr="00EB2D57">
        <w:t>Литература народов Российской Федерации</w:t>
      </w:r>
      <w:bookmarkEnd w:id="116"/>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372156" w:rsidRPr="00EB2D57" w:rsidRDefault="00372156" w:rsidP="00372156">
      <w:bookmarkStart w:id="117" w:name="bookmark261"/>
    </w:p>
    <w:p w:rsidR="00372156" w:rsidRPr="00EB2D57" w:rsidRDefault="00372156" w:rsidP="00372156">
      <w:pPr>
        <w:pStyle w:val="afb"/>
      </w:pPr>
      <w:r w:rsidRPr="00EB2D57">
        <w:t>Зарубежная литература</w:t>
      </w:r>
      <w:bookmarkEnd w:id="117"/>
    </w:p>
    <w:p w:rsidR="00372156" w:rsidRPr="00EB2D57" w:rsidRDefault="00372156" w:rsidP="00372156">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372156" w:rsidRPr="00EB2D57" w:rsidRDefault="00372156" w:rsidP="00372156">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372156" w:rsidRPr="00EB2D57" w:rsidRDefault="00372156" w:rsidP="00372156">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372156" w:rsidRPr="00EB2D57" w:rsidRDefault="00372156" w:rsidP="00372156">
      <w:pPr>
        <w:pStyle w:val="afb"/>
        <w:rPr>
          <w:color w:val="auto"/>
        </w:rPr>
      </w:pPr>
      <w:bookmarkStart w:id="118" w:name="bookmark263"/>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7 КЛАСС</w:t>
      </w:r>
      <w:bookmarkEnd w:id="118"/>
    </w:p>
    <w:p w:rsidR="00372156" w:rsidRPr="00EB2D57" w:rsidRDefault="00372156" w:rsidP="00372156">
      <w:pPr>
        <w:pStyle w:val="afb"/>
        <w:rPr>
          <w:color w:val="auto"/>
        </w:rPr>
      </w:pPr>
      <w:bookmarkStart w:id="119" w:name="bookmark265"/>
    </w:p>
    <w:p w:rsidR="00372156" w:rsidRPr="00EB2D57" w:rsidRDefault="00372156" w:rsidP="00372156">
      <w:pPr>
        <w:pStyle w:val="afb"/>
        <w:rPr>
          <w:color w:val="auto"/>
        </w:rPr>
      </w:pPr>
      <w:r w:rsidRPr="00EB2D57">
        <w:rPr>
          <w:color w:val="auto"/>
        </w:rPr>
        <w:t>Древнерусская литература</w:t>
      </w:r>
      <w:bookmarkEnd w:id="119"/>
    </w:p>
    <w:p w:rsidR="00372156" w:rsidRPr="00EB2D57" w:rsidRDefault="00372156" w:rsidP="00372156">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372156" w:rsidRPr="00EB2D57" w:rsidRDefault="00372156" w:rsidP="00372156">
      <w:pPr>
        <w:pStyle w:val="afb"/>
        <w:rPr>
          <w:color w:val="auto"/>
        </w:rPr>
      </w:pPr>
      <w:bookmarkStart w:id="120" w:name="bookmark267"/>
    </w:p>
    <w:p w:rsidR="00372156" w:rsidRPr="00EB2D57" w:rsidRDefault="00372156" w:rsidP="00372156">
      <w:pPr>
        <w:pStyle w:val="afb"/>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0"/>
    </w:p>
    <w:p w:rsidR="00372156" w:rsidRPr="00EB2D57" w:rsidRDefault="00372156" w:rsidP="00372156">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w:t>
      </w:r>
      <w:r w:rsidRPr="00EB2D57">
        <w:rPr>
          <w:color w:val="auto"/>
        </w:rPr>
        <w:lastRenderedPageBreak/>
        <w:t>Белкина» («Станционный смотритель»). Поэма «Полтава» (фрагмент) и др.</w:t>
      </w:r>
    </w:p>
    <w:p w:rsidR="00372156" w:rsidRPr="00EB2D57" w:rsidRDefault="00372156" w:rsidP="00372156">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372156" w:rsidRPr="00EB2D57" w:rsidRDefault="00372156" w:rsidP="00372156">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372156" w:rsidRPr="00EB2D57" w:rsidRDefault="00372156" w:rsidP="00372156">
      <w:bookmarkStart w:id="121" w:name="bookmark269"/>
    </w:p>
    <w:p w:rsidR="00372156" w:rsidRPr="00EB2D57" w:rsidRDefault="00372156" w:rsidP="00372156">
      <w:pPr>
        <w:pStyle w:val="afb"/>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1"/>
    </w:p>
    <w:p w:rsidR="00372156" w:rsidRPr="00EB2D57" w:rsidRDefault="00372156" w:rsidP="00372156">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372156" w:rsidRPr="00EB2D57" w:rsidRDefault="00372156" w:rsidP="00372156">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bidi="en-US"/>
        </w:rPr>
        <w:t>XIX</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372156" w:rsidRPr="00EB2D57" w:rsidRDefault="00372156" w:rsidP="00372156">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Сказки (две по выбору). Например, «Повесть о том, как один мужик двух генералов прокормил», «Дикий помещик», «Премудрый пескарь» и др.</w:t>
      </w:r>
    </w:p>
    <w:p w:rsidR="00372156" w:rsidRPr="00EB2D57" w:rsidRDefault="00372156" w:rsidP="00372156">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372156" w:rsidRPr="00EB2D57" w:rsidRDefault="00372156" w:rsidP="00372156">
      <w:pPr>
        <w:pStyle w:val="afb"/>
        <w:rPr>
          <w:color w:val="auto"/>
        </w:rPr>
      </w:pPr>
      <w:bookmarkStart w:id="122" w:name="bookmark271"/>
    </w:p>
    <w:p w:rsidR="00372156" w:rsidRPr="00EB2D57" w:rsidRDefault="00372156" w:rsidP="00372156">
      <w:pPr>
        <w:pStyle w:val="afb"/>
        <w:rPr>
          <w:color w:val="auto"/>
        </w:rPr>
      </w:pPr>
      <w:r w:rsidRPr="00EB2D57">
        <w:rPr>
          <w:color w:val="auto"/>
        </w:rPr>
        <w:t>Литература конца XIX — начала XX века</w:t>
      </w:r>
      <w:bookmarkEnd w:id="122"/>
    </w:p>
    <w:p w:rsidR="00372156" w:rsidRPr="00EB2D57" w:rsidRDefault="00372156" w:rsidP="00372156">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372156" w:rsidRPr="00EB2D57" w:rsidRDefault="00372156" w:rsidP="00372156">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372156" w:rsidRPr="00EB2D57" w:rsidRDefault="00372156" w:rsidP="00372156">
      <w:pPr>
        <w:pStyle w:val="afb"/>
        <w:rPr>
          <w:color w:val="auto"/>
        </w:rPr>
      </w:pPr>
      <w:bookmarkStart w:id="123" w:name="bookmark273"/>
    </w:p>
    <w:p w:rsidR="00372156" w:rsidRPr="00EB2D57" w:rsidRDefault="00372156" w:rsidP="00372156">
      <w:pPr>
        <w:pStyle w:val="afb"/>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23"/>
    </w:p>
    <w:p w:rsidR="00372156" w:rsidRPr="00EB2D57" w:rsidRDefault="00372156" w:rsidP="00293F06">
      <w:pPr>
        <w:pStyle w:val="13"/>
        <w:numPr>
          <w:ilvl w:val="0"/>
          <w:numId w:val="30"/>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372156" w:rsidRPr="00EB2D57" w:rsidRDefault="00372156" w:rsidP="00293F06">
      <w:pPr>
        <w:pStyle w:val="13"/>
        <w:numPr>
          <w:ilvl w:val="0"/>
          <w:numId w:val="30"/>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372156" w:rsidRPr="00EB2D57" w:rsidRDefault="00372156" w:rsidP="00293F06">
      <w:pPr>
        <w:pStyle w:val="13"/>
        <w:numPr>
          <w:ilvl w:val="0"/>
          <w:numId w:val="31"/>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372156" w:rsidRPr="00EB2D57" w:rsidRDefault="00372156" w:rsidP="00372156">
      <w:bookmarkStart w:id="124" w:name="bookmark275"/>
    </w:p>
    <w:p w:rsidR="00372156" w:rsidRPr="00EB2D57" w:rsidRDefault="00372156" w:rsidP="00372156">
      <w:pPr>
        <w:pStyle w:val="afb"/>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24"/>
    </w:p>
    <w:p w:rsidR="00372156" w:rsidRPr="00EB2D57" w:rsidRDefault="00372156" w:rsidP="00293F06">
      <w:pPr>
        <w:pStyle w:val="13"/>
        <w:numPr>
          <w:ilvl w:val="0"/>
          <w:numId w:val="31"/>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bidi="en-US"/>
        </w:rPr>
        <w:t>XX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372156" w:rsidRPr="00EB2D57" w:rsidRDefault="00372156" w:rsidP="00372156">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 xml:space="preserve">— начала </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372156" w:rsidRPr="00EB2D57" w:rsidRDefault="00372156" w:rsidP="00372156">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372156" w:rsidRPr="00EB2D57" w:rsidRDefault="00372156" w:rsidP="00372156">
      <w:bookmarkStart w:id="125" w:name="bookmark277"/>
    </w:p>
    <w:p w:rsidR="00372156" w:rsidRPr="00EB2D57" w:rsidRDefault="00372156" w:rsidP="00372156">
      <w:pPr>
        <w:pStyle w:val="afb"/>
        <w:rPr>
          <w:color w:val="auto"/>
        </w:rPr>
      </w:pPr>
      <w:r w:rsidRPr="00EB2D57">
        <w:rPr>
          <w:color w:val="auto"/>
        </w:rPr>
        <w:t>Зарубежная литература</w:t>
      </w:r>
      <w:bookmarkEnd w:id="125"/>
    </w:p>
    <w:p w:rsidR="00372156" w:rsidRPr="00EB2D57" w:rsidRDefault="00372156" w:rsidP="00372156">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372156" w:rsidRPr="00EB2D57" w:rsidRDefault="00372156" w:rsidP="00372156">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372156" w:rsidRPr="00EB2D57" w:rsidRDefault="00372156" w:rsidP="00372156">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372156" w:rsidRPr="00EB2D57" w:rsidRDefault="00372156" w:rsidP="00372156">
      <w:bookmarkStart w:id="126" w:name="bookmark279"/>
    </w:p>
    <w:p w:rsidR="00372156" w:rsidRPr="00EB2D57" w:rsidRDefault="00372156" w:rsidP="00372156"/>
    <w:p w:rsidR="00372156" w:rsidRPr="00EB2D57" w:rsidRDefault="00372156" w:rsidP="00372156">
      <w:pPr>
        <w:pStyle w:val="afb"/>
        <w:rPr>
          <w:color w:val="auto"/>
        </w:rPr>
      </w:pPr>
      <w:r w:rsidRPr="00EB2D57">
        <w:rPr>
          <w:color w:val="auto"/>
        </w:rPr>
        <w:t>8 КЛАСС</w:t>
      </w:r>
      <w:bookmarkEnd w:id="126"/>
    </w:p>
    <w:p w:rsidR="00372156" w:rsidRPr="00EB2D57" w:rsidRDefault="00372156" w:rsidP="00372156">
      <w:pPr>
        <w:pStyle w:val="afb"/>
        <w:rPr>
          <w:color w:val="auto"/>
        </w:rPr>
      </w:pPr>
      <w:bookmarkStart w:id="127" w:name="bookmark281"/>
    </w:p>
    <w:p w:rsidR="00372156" w:rsidRPr="00EB2D57" w:rsidRDefault="00372156" w:rsidP="00372156">
      <w:pPr>
        <w:pStyle w:val="afb"/>
        <w:rPr>
          <w:color w:val="auto"/>
        </w:rPr>
      </w:pPr>
      <w:r w:rsidRPr="00EB2D57">
        <w:rPr>
          <w:color w:val="auto"/>
        </w:rPr>
        <w:t>Древнерусская литература</w:t>
      </w:r>
      <w:bookmarkEnd w:id="127"/>
    </w:p>
    <w:p w:rsidR="00372156" w:rsidRPr="00EB2D57" w:rsidRDefault="00372156" w:rsidP="00372156">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372156" w:rsidRPr="00EB2D57" w:rsidRDefault="00372156" w:rsidP="00372156">
      <w:pPr>
        <w:pStyle w:val="afb"/>
        <w:rPr>
          <w:color w:val="auto"/>
        </w:rPr>
      </w:pPr>
      <w:bookmarkStart w:id="128" w:name="bookmark283"/>
    </w:p>
    <w:p w:rsidR="00372156" w:rsidRPr="00EB2D57" w:rsidRDefault="00372156" w:rsidP="00372156">
      <w:pPr>
        <w:pStyle w:val="afb"/>
        <w:rPr>
          <w:color w:val="auto"/>
        </w:rPr>
      </w:pPr>
      <w:r w:rsidRPr="00EB2D57">
        <w:rPr>
          <w:color w:val="auto"/>
        </w:rPr>
        <w:t>Литература XVIII века</w:t>
      </w:r>
      <w:bookmarkEnd w:id="128"/>
    </w:p>
    <w:p w:rsidR="00372156" w:rsidRPr="00EB2D57" w:rsidRDefault="00372156" w:rsidP="00372156">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372156" w:rsidRPr="00EB2D57" w:rsidRDefault="00372156" w:rsidP="00372156">
      <w:bookmarkStart w:id="129" w:name="bookmark285"/>
    </w:p>
    <w:p w:rsidR="00372156" w:rsidRPr="00EB2D57" w:rsidRDefault="00372156" w:rsidP="00372156">
      <w:pPr>
        <w:pStyle w:val="afb"/>
        <w:rPr>
          <w:color w:val="auto"/>
        </w:rPr>
      </w:pPr>
      <w:r w:rsidRPr="00EB2D57">
        <w:rPr>
          <w:color w:val="auto"/>
        </w:rPr>
        <w:t>Литература первой половины XIX века</w:t>
      </w:r>
      <w:bookmarkEnd w:id="129"/>
    </w:p>
    <w:p w:rsidR="00372156" w:rsidRPr="00EB2D57" w:rsidRDefault="00372156" w:rsidP="00372156">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372156" w:rsidRPr="00EB2D57" w:rsidRDefault="00372156" w:rsidP="00372156">
      <w:pPr>
        <w:pStyle w:val="13"/>
        <w:spacing w:line="252" w:lineRule="auto"/>
        <w:jc w:val="both"/>
        <w:rPr>
          <w:color w:val="auto"/>
        </w:rPr>
      </w:pPr>
      <w:r w:rsidRPr="00EB2D57">
        <w:rPr>
          <w:b/>
          <w:bCs/>
          <w:color w:val="auto"/>
          <w:sz w:val="19"/>
          <w:szCs w:val="19"/>
        </w:rPr>
        <w:lastRenderedPageBreak/>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rsidR="00372156" w:rsidRPr="00EB2D57" w:rsidRDefault="00372156" w:rsidP="00372156">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372156" w:rsidRPr="00EB2D57" w:rsidRDefault="00372156" w:rsidP="00372156">
      <w:pPr>
        <w:pStyle w:val="afb"/>
        <w:rPr>
          <w:color w:val="auto"/>
        </w:rPr>
      </w:pPr>
      <w:bookmarkStart w:id="130" w:name="bookmark287"/>
    </w:p>
    <w:p w:rsidR="00372156" w:rsidRPr="00EB2D57" w:rsidRDefault="00372156" w:rsidP="00372156">
      <w:pPr>
        <w:pStyle w:val="afb"/>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0"/>
    </w:p>
    <w:p w:rsidR="00372156" w:rsidRPr="00EB2D57" w:rsidRDefault="00372156" w:rsidP="00372156">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372156" w:rsidRPr="00EB2D57" w:rsidRDefault="00372156" w:rsidP="00372156">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372156" w:rsidRPr="00EB2D57" w:rsidRDefault="00372156" w:rsidP="00372156">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372156" w:rsidRPr="00EB2D57" w:rsidRDefault="00372156" w:rsidP="00372156">
      <w:pPr>
        <w:pStyle w:val="afb"/>
        <w:rPr>
          <w:color w:val="auto"/>
        </w:rPr>
      </w:pPr>
      <w:bookmarkStart w:id="131" w:name="bookmark289"/>
    </w:p>
    <w:p w:rsidR="00372156" w:rsidRPr="00EB2D57" w:rsidRDefault="00372156" w:rsidP="00372156">
      <w:pPr>
        <w:pStyle w:val="afb"/>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1"/>
    </w:p>
    <w:p w:rsidR="00372156" w:rsidRPr="00EB2D57" w:rsidRDefault="00372156" w:rsidP="00372156">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372156" w:rsidRPr="00EB2D57" w:rsidRDefault="00372156" w:rsidP="00372156">
      <w:pPr>
        <w:pStyle w:val="afb"/>
        <w:rPr>
          <w:color w:val="auto"/>
        </w:rPr>
      </w:pPr>
      <w:bookmarkStart w:id="132" w:name="bookmark291"/>
    </w:p>
    <w:p w:rsidR="00372156" w:rsidRPr="00EB2D57" w:rsidRDefault="00372156" w:rsidP="00372156">
      <w:pPr>
        <w:pStyle w:val="afb"/>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2"/>
    </w:p>
    <w:p w:rsidR="00372156" w:rsidRPr="00EB2D57" w:rsidRDefault="00372156" w:rsidP="00372156">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372156" w:rsidRPr="00EB2D57" w:rsidRDefault="00372156" w:rsidP="00372156">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372156" w:rsidRPr="00EB2D57" w:rsidRDefault="00372156" w:rsidP="00372156">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bidi="en-US"/>
        </w:rPr>
        <w:t>XX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bidi="en-US"/>
        </w:rPr>
        <w:t>XX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 xml:space="preserve">— начала </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372156" w:rsidRPr="00EB2D57" w:rsidRDefault="00372156" w:rsidP="00372156">
      <w:pPr>
        <w:pStyle w:val="afb"/>
        <w:rPr>
          <w:color w:val="auto"/>
        </w:rPr>
      </w:pPr>
      <w:bookmarkStart w:id="133" w:name="bookmark293"/>
    </w:p>
    <w:p w:rsidR="00372156" w:rsidRPr="00EB2D57" w:rsidRDefault="00372156" w:rsidP="00372156">
      <w:pPr>
        <w:pStyle w:val="afb"/>
        <w:rPr>
          <w:color w:val="auto"/>
        </w:rPr>
      </w:pPr>
      <w:r w:rsidRPr="00EB2D57">
        <w:rPr>
          <w:color w:val="auto"/>
        </w:rPr>
        <w:t>Зарубежная литература</w:t>
      </w:r>
      <w:bookmarkEnd w:id="133"/>
    </w:p>
    <w:p w:rsidR="00372156" w:rsidRPr="00EB2D57" w:rsidRDefault="00372156" w:rsidP="00372156">
      <w:pPr>
        <w:pStyle w:val="13"/>
        <w:spacing w:line="240" w:lineRule="auto"/>
        <w:jc w:val="both"/>
        <w:rPr>
          <w:color w:val="auto"/>
        </w:rPr>
      </w:pPr>
      <w:r w:rsidRPr="00EB2D57">
        <w:rPr>
          <w:b/>
          <w:bCs/>
          <w:color w:val="auto"/>
          <w:sz w:val="19"/>
          <w:szCs w:val="19"/>
        </w:rPr>
        <w:t xml:space="preserve">У. Шекспир. </w:t>
      </w:r>
      <w:r w:rsidRPr="00EB2D57">
        <w:rPr>
          <w:color w:val="auto"/>
        </w:rPr>
        <w:t xml:space="preserve">Сонеты (один-два по выбору). Например, № 66 «Измучась всем, я умереть хочу...», № 130 «Её глаза на звёзды не похожи.» и др. </w:t>
      </w:r>
      <w:r w:rsidRPr="00EB2D57">
        <w:rPr>
          <w:color w:val="auto"/>
        </w:rPr>
        <w:lastRenderedPageBreak/>
        <w:t>Трагедия «Ромео и Джульетта» (фрагменты по выбору).</w:t>
      </w:r>
    </w:p>
    <w:p w:rsidR="00372156" w:rsidRPr="00EB2D57" w:rsidRDefault="00372156" w:rsidP="00372156">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rsidR="00372156" w:rsidRPr="00EB2D57" w:rsidRDefault="00372156" w:rsidP="00372156">
      <w:pPr>
        <w:pStyle w:val="afb"/>
        <w:rPr>
          <w:color w:val="auto"/>
        </w:rPr>
      </w:pPr>
      <w:bookmarkStart w:id="134" w:name="bookmark295"/>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9 КЛАСС</w:t>
      </w:r>
      <w:bookmarkEnd w:id="134"/>
    </w:p>
    <w:p w:rsidR="00372156" w:rsidRPr="00EB2D57" w:rsidRDefault="00372156" w:rsidP="00372156">
      <w:pPr>
        <w:pStyle w:val="afb"/>
        <w:rPr>
          <w:color w:val="auto"/>
        </w:rPr>
      </w:pPr>
      <w:bookmarkStart w:id="135" w:name="bookmark297"/>
    </w:p>
    <w:p w:rsidR="00372156" w:rsidRPr="00EB2D57" w:rsidRDefault="00372156" w:rsidP="00372156">
      <w:pPr>
        <w:pStyle w:val="afb"/>
        <w:rPr>
          <w:color w:val="auto"/>
        </w:rPr>
      </w:pPr>
      <w:r w:rsidRPr="00EB2D57">
        <w:rPr>
          <w:color w:val="auto"/>
        </w:rPr>
        <w:t>Древнерусская литература</w:t>
      </w:r>
      <w:bookmarkEnd w:id="135"/>
    </w:p>
    <w:p w:rsidR="00372156" w:rsidRPr="00EB2D57" w:rsidRDefault="00372156" w:rsidP="00372156">
      <w:pPr>
        <w:pStyle w:val="13"/>
        <w:spacing w:line="240" w:lineRule="auto"/>
        <w:jc w:val="both"/>
        <w:rPr>
          <w:color w:val="auto"/>
        </w:rPr>
      </w:pPr>
      <w:r w:rsidRPr="00EB2D57">
        <w:rPr>
          <w:color w:val="auto"/>
        </w:rPr>
        <w:t>«Слово о полку Игореве».</w:t>
      </w:r>
    </w:p>
    <w:p w:rsidR="00372156" w:rsidRPr="00EB2D57" w:rsidRDefault="00372156" w:rsidP="00372156">
      <w:bookmarkStart w:id="136" w:name="bookmark299"/>
    </w:p>
    <w:p w:rsidR="00372156" w:rsidRPr="00EB2D57" w:rsidRDefault="00372156" w:rsidP="00372156">
      <w:pPr>
        <w:pStyle w:val="afb"/>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36"/>
    </w:p>
    <w:p w:rsidR="00372156" w:rsidRPr="00EB2D57" w:rsidRDefault="00372156" w:rsidP="00372156">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72156" w:rsidRPr="00EB2D57" w:rsidRDefault="00372156" w:rsidP="00372156">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372156" w:rsidRPr="00EB2D57" w:rsidRDefault="00372156" w:rsidP="00372156">
      <w:pPr>
        <w:pStyle w:val="afb"/>
        <w:rPr>
          <w:color w:val="auto"/>
        </w:rPr>
      </w:pPr>
      <w:bookmarkStart w:id="137" w:name="bookmark301"/>
    </w:p>
    <w:p w:rsidR="00372156" w:rsidRPr="00EB2D57" w:rsidRDefault="00372156" w:rsidP="00372156">
      <w:pPr>
        <w:pStyle w:val="afb"/>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7"/>
    </w:p>
    <w:p w:rsidR="00372156" w:rsidRPr="00EB2D57" w:rsidRDefault="00372156" w:rsidP="00372156">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372156" w:rsidRPr="00EB2D57" w:rsidRDefault="00372156" w:rsidP="00372156">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372156" w:rsidRPr="00EB2D57" w:rsidRDefault="00372156" w:rsidP="00372156">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372156" w:rsidRPr="00EB2D57" w:rsidRDefault="00372156" w:rsidP="00372156">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372156" w:rsidRPr="00EB2D57" w:rsidRDefault="00372156" w:rsidP="00372156">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372156" w:rsidRPr="00EB2D57" w:rsidRDefault="00372156" w:rsidP="00372156">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bidi="en-US"/>
        </w:rPr>
        <w:t>XIX</w:t>
      </w:r>
      <w:r w:rsidRPr="00EB2D57">
        <w:rPr>
          <w:b/>
          <w:bCs/>
          <w:color w:val="auto"/>
          <w:sz w:val="19"/>
          <w:szCs w:val="19"/>
          <w:lang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372156" w:rsidRPr="00EB2D57" w:rsidRDefault="00372156" w:rsidP="00372156">
      <w:pPr>
        <w:pStyle w:val="afb"/>
        <w:rPr>
          <w:color w:val="auto"/>
        </w:rPr>
      </w:pPr>
      <w:bookmarkStart w:id="138" w:name="bookmark303"/>
    </w:p>
    <w:p w:rsidR="00372156" w:rsidRPr="00EB2D57" w:rsidRDefault="00372156" w:rsidP="00372156">
      <w:pPr>
        <w:pStyle w:val="afb"/>
        <w:rPr>
          <w:color w:val="auto"/>
        </w:rPr>
      </w:pPr>
      <w:r w:rsidRPr="00EB2D57">
        <w:rPr>
          <w:color w:val="auto"/>
        </w:rPr>
        <w:t>Зарубежная литература</w:t>
      </w:r>
      <w:bookmarkEnd w:id="138"/>
    </w:p>
    <w:p w:rsidR="00372156" w:rsidRPr="00EB2D57" w:rsidRDefault="00372156" w:rsidP="00372156">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rsidR="00372156" w:rsidRPr="00EB2D57" w:rsidRDefault="00372156" w:rsidP="00372156">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372156" w:rsidRPr="00EB2D57" w:rsidRDefault="00372156" w:rsidP="00372156">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372156" w:rsidRPr="00EB2D57" w:rsidRDefault="00372156" w:rsidP="00372156">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372156" w:rsidRPr="00EB2D57" w:rsidRDefault="00372156" w:rsidP="00372156">
      <w:pPr>
        <w:pStyle w:val="13"/>
        <w:jc w:val="both"/>
        <w:rPr>
          <w:color w:val="auto"/>
        </w:rPr>
        <w:sectPr w:rsidR="00372156"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bidi="en-US"/>
        </w:rPr>
        <w:t>XIX</w:t>
      </w:r>
      <w:r w:rsidRPr="00EB2D57">
        <w:rPr>
          <w:b/>
          <w:bCs/>
          <w:color w:val="auto"/>
          <w:sz w:val="19"/>
          <w:szCs w:val="19"/>
          <w:lang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372156" w:rsidRPr="00EB2D57" w:rsidRDefault="00372156" w:rsidP="00372156">
      <w:pPr>
        <w:pStyle w:val="afb"/>
        <w:pBdr>
          <w:bottom w:val="single" w:sz="12" w:space="1" w:color="auto"/>
        </w:pBdr>
        <w:rPr>
          <w:color w:val="auto"/>
        </w:rPr>
      </w:pPr>
      <w:bookmarkStart w:id="139" w:name="bookmark305"/>
      <w:r w:rsidRPr="00EB2D57">
        <w:rPr>
          <w:color w:val="auto"/>
        </w:rPr>
        <w:lastRenderedPageBreak/>
        <w:t>ПЛАНИРУЕМЫЕ РЕЗУЛЬТАТЫ</w:t>
      </w:r>
      <w:bookmarkEnd w:id="139"/>
      <w:r w:rsidRPr="00EB2D57">
        <w:rPr>
          <w:color w:val="auto"/>
        </w:rPr>
        <w:t xml:space="preserve"> ОСВОЕНИЯ ПРЕДМЕТА «ЛИТЕРАТУРА» В ОСНОВНОЙ ШКОЛЕ</w:t>
      </w:r>
    </w:p>
    <w:p w:rsidR="00372156" w:rsidRPr="00EB2D57" w:rsidRDefault="00372156" w:rsidP="00372156">
      <w:pPr>
        <w:pStyle w:val="afb"/>
        <w:rPr>
          <w:color w:val="auto"/>
        </w:rPr>
      </w:pPr>
    </w:p>
    <w:p w:rsidR="00372156" w:rsidRPr="00EB2D57" w:rsidRDefault="00372156" w:rsidP="00372156">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72156" w:rsidRPr="00EB2D57" w:rsidRDefault="00372156" w:rsidP="00372156">
      <w:pPr>
        <w:pStyle w:val="afb"/>
        <w:ind w:firstLine="238"/>
        <w:rPr>
          <w:color w:val="auto"/>
        </w:rPr>
      </w:pPr>
    </w:p>
    <w:p w:rsidR="00372156" w:rsidRPr="00EB2D57" w:rsidRDefault="00372156" w:rsidP="00372156">
      <w:pPr>
        <w:pStyle w:val="afb"/>
        <w:rPr>
          <w:color w:val="auto"/>
          <w:szCs w:val="19"/>
        </w:rPr>
      </w:pPr>
      <w:r w:rsidRPr="00EB2D57">
        <w:rPr>
          <w:color w:val="auto"/>
          <w:szCs w:val="19"/>
        </w:rPr>
        <w:t>Личностные результаты</w:t>
      </w:r>
    </w:p>
    <w:p w:rsidR="00372156" w:rsidRPr="00EB2D57" w:rsidRDefault="00372156" w:rsidP="00372156">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2156" w:rsidRPr="00EB2D57" w:rsidRDefault="00372156" w:rsidP="00372156">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Гражданского воспитания:</w:t>
      </w:r>
    </w:p>
    <w:p w:rsidR="00372156" w:rsidRPr="00EB2D57" w:rsidRDefault="00372156" w:rsidP="00372156">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Патриотического воспитания:</w:t>
      </w:r>
    </w:p>
    <w:p w:rsidR="00372156" w:rsidRPr="00EB2D57" w:rsidRDefault="00372156" w:rsidP="00372156">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72156" w:rsidRPr="00EB2D57" w:rsidRDefault="00372156" w:rsidP="00372156">
      <w:pPr>
        <w:pStyle w:val="50"/>
        <w:spacing w:after="0" w:line="252" w:lineRule="auto"/>
        <w:ind w:firstLine="238"/>
        <w:jc w:val="both"/>
        <w:rPr>
          <w:b/>
          <w:bCs/>
          <w:color w:val="auto"/>
        </w:rPr>
      </w:pPr>
    </w:p>
    <w:p w:rsidR="00372156" w:rsidRPr="00EB2D57" w:rsidRDefault="00372156" w:rsidP="00372156">
      <w:pPr>
        <w:pStyle w:val="afb"/>
        <w:rPr>
          <w:color w:val="auto"/>
        </w:rPr>
      </w:pPr>
      <w:r w:rsidRPr="00EB2D57">
        <w:rPr>
          <w:color w:val="auto"/>
        </w:rPr>
        <w:t>Духовно-нравственного воспитания:</w:t>
      </w:r>
    </w:p>
    <w:p w:rsidR="00372156" w:rsidRPr="00EB2D57" w:rsidRDefault="00372156" w:rsidP="00372156">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Эстетического воспитания:</w:t>
      </w:r>
    </w:p>
    <w:p w:rsidR="00372156" w:rsidRPr="00EB2D57" w:rsidRDefault="00372156" w:rsidP="00372156">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Физического воспитания, формирования культуры здоровья и эмоционального благополучия:</w:t>
      </w:r>
    </w:p>
    <w:p w:rsidR="00372156" w:rsidRPr="00EB2D57" w:rsidRDefault="00372156" w:rsidP="00372156">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72156" w:rsidRPr="00EB2D57" w:rsidRDefault="00372156" w:rsidP="00372156">
      <w:pPr>
        <w:pStyle w:val="13"/>
        <w:spacing w:line="240" w:lineRule="auto"/>
        <w:ind w:firstLine="238"/>
        <w:jc w:val="both"/>
        <w:rPr>
          <w:color w:val="auto"/>
        </w:rPr>
      </w:pPr>
      <w:r w:rsidRPr="00EB2D57">
        <w:rPr>
          <w:color w:val="auto"/>
        </w:rPr>
        <w:t>умение принимать себя и других, не осуждая;</w:t>
      </w:r>
    </w:p>
    <w:p w:rsidR="00372156" w:rsidRPr="00EB2D57" w:rsidRDefault="00372156" w:rsidP="00372156">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rsidR="00372156" w:rsidRPr="00EB2D57" w:rsidRDefault="00372156" w:rsidP="00372156">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Трудового воспитания:</w:t>
      </w:r>
    </w:p>
    <w:p w:rsidR="00372156" w:rsidRPr="00EB2D57" w:rsidRDefault="00372156" w:rsidP="00372156">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Экологического воспитания:</w:t>
      </w:r>
    </w:p>
    <w:p w:rsidR="00372156" w:rsidRPr="00EB2D57" w:rsidRDefault="00372156" w:rsidP="00372156">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Ценности научного познания:</w:t>
      </w:r>
    </w:p>
    <w:p w:rsidR="00372156" w:rsidRPr="00EB2D57" w:rsidRDefault="00372156" w:rsidP="00372156">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rsidR="00372156" w:rsidRPr="00EB2D57" w:rsidRDefault="00372156" w:rsidP="00372156">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372156" w:rsidRPr="00EB2D57" w:rsidRDefault="00372156" w:rsidP="00372156">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72156" w:rsidRPr="00EB2D57" w:rsidRDefault="00372156" w:rsidP="00372156">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372156" w:rsidRPr="00EB2D57" w:rsidRDefault="00372156" w:rsidP="00372156">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Метапредметные результаты</w:t>
      </w:r>
    </w:p>
    <w:p w:rsidR="00372156" w:rsidRPr="00EB2D57" w:rsidRDefault="00372156" w:rsidP="00372156">
      <w:pPr>
        <w:pStyle w:val="afb"/>
        <w:rPr>
          <w:bCs/>
          <w:i/>
          <w:iCs/>
          <w:color w:val="auto"/>
          <w:sz w:val="19"/>
          <w:szCs w:val="19"/>
        </w:rPr>
      </w:pPr>
    </w:p>
    <w:p w:rsidR="00372156" w:rsidRPr="00EB2D57" w:rsidRDefault="00372156" w:rsidP="00372156">
      <w:pPr>
        <w:pStyle w:val="afb"/>
        <w:rPr>
          <w:color w:val="auto"/>
          <w:sz w:val="19"/>
          <w:szCs w:val="19"/>
        </w:rPr>
      </w:pPr>
      <w:r w:rsidRPr="00EB2D57">
        <w:rPr>
          <w:bCs/>
          <w:i/>
          <w:iCs/>
          <w:color w:val="auto"/>
          <w:sz w:val="19"/>
          <w:szCs w:val="19"/>
        </w:rPr>
        <w:t>Овладение универсальными учебными познавательными действиями:</w:t>
      </w:r>
    </w:p>
    <w:p w:rsidR="00372156" w:rsidRPr="00EB2D57" w:rsidRDefault="00372156" w:rsidP="00372156">
      <w:pPr>
        <w:pStyle w:val="afb"/>
        <w:rPr>
          <w:bCs/>
          <w:color w:val="auto"/>
        </w:rPr>
      </w:pPr>
    </w:p>
    <w:p w:rsidR="00372156" w:rsidRPr="00EB2D57" w:rsidRDefault="00372156" w:rsidP="00372156">
      <w:pPr>
        <w:pStyle w:val="afb"/>
        <w:rPr>
          <w:color w:val="auto"/>
        </w:rPr>
      </w:pPr>
      <w:r w:rsidRPr="00EB2D57">
        <w:rPr>
          <w:bCs/>
          <w:color w:val="auto"/>
        </w:rPr>
        <w:t>Базовые логические действия:</w:t>
      </w:r>
    </w:p>
    <w:p w:rsidR="00372156" w:rsidRPr="00EB2D57" w:rsidRDefault="00372156" w:rsidP="00293F06">
      <w:pPr>
        <w:pStyle w:val="13"/>
        <w:numPr>
          <w:ilvl w:val="0"/>
          <w:numId w:val="190"/>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372156" w:rsidRPr="00EB2D57" w:rsidRDefault="00372156" w:rsidP="00293F06">
      <w:pPr>
        <w:pStyle w:val="13"/>
        <w:numPr>
          <w:ilvl w:val="0"/>
          <w:numId w:val="190"/>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72156" w:rsidRPr="00EB2D57" w:rsidRDefault="00372156" w:rsidP="00293F06">
      <w:pPr>
        <w:pStyle w:val="13"/>
        <w:numPr>
          <w:ilvl w:val="0"/>
          <w:numId w:val="190"/>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372156" w:rsidRPr="00EB2D57" w:rsidRDefault="00372156" w:rsidP="00293F06">
      <w:pPr>
        <w:pStyle w:val="13"/>
        <w:numPr>
          <w:ilvl w:val="0"/>
          <w:numId w:val="190"/>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372156" w:rsidRPr="00EB2D57" w:rsidRDefault="00372156" w:rsidP="00293F06">
      <w:pPr>
        <w:pStyle w:val="13"/>
        <w:numPr>
          <w:ilvl w:val="0"/>
          <w:numId w:val="190"/>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372156" w:rsidRPr="00EB2D57" w:rsidRDefault="00372156" w:rsidP="00293F06">
      <w:pPr>
        <w:pStyle w:val="13"/>
        <w:numPr>
          <w:ilvl w:val="0"/>
          <w:numId w:val="190"/>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Базовые исследовательские действия:</w:t>
      </w:r>
    </w:p>
    <w:p w:rsidR="00372156" w:rsidRPr="00EB2D57" w:rsidRDefault="00372156" w:rsidP="00293F06">
      <w:pPr>
        <w:pStyle w:val="13"/>
        <w:numPr>
          <w:ilvl w:val="0"/>
          <w:numId w:val="191"/>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372156" w:rsidRPr="00EB2D57" w:rsidRDefault="00372156" w:rsidP="00293F06">
      <w:pPr>
        <w:pStyle w:val="13"/>
        <w:numPr>
          <w:ilvl w:val="0"/>
          <w:numId w:val="191"/>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72156" w:rsidRPr="00EB2D57" w:rsidRDefault="00372156" w:rsidP="00293F06">
      <w:pPr>
        <w:pStyle w:val="13"/>
        <w:numPr>
          <w:ilvl w:val="0"/>
          <w:numId w:val="191"/>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372156" w:rsidRPr="00EB2D57" w:rsidRDefault="00372156" w:rsidP="00293F06">
      <w:pPr>
        <w:pStyle w:val="13"/>
        <w:numPr>
          <w:ilvl w:val="0"/>
          <w:numId w:val="191"/>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72156" w:rsidRPr="00EB2D57" w:rsidRDefault="00372156" w:rsidP="00293F06">
      <w:pPr>
        <w:pStyle w:val="13"/>
        <w:numPr>
          <w:ilvl w:val="0"/>
          <w:numId w:val="191"/>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372156" w:rsidRPr="00EB2D57" w:rsidRDefault="00372156" w:rsidP="00293F06">
      <w:pPr>
        <w:pStyle w:val="13"/>
        <w:numPr>
          <w:ilvl w:val="0"/>
          <w:numId w:val="191"/>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72156" w:rsidRPr="00EB2D57" w:rsidRDefault="00372156" w:rsidP="00293F06">
      <w:pPr>
        <w:pStyle w:val="13"/>
        <w:numPr>
          <w:ilvl w:val="0"/>
          <w:numId w:val="191"/>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72156" w:rsidRPr="00EB2D57" w:rsidRDefault="00372156" w:rsidP="00372156">
      <w:pPr>
        <w:pStyle w:val="afb"/>
        <w:rPr>
          <w:color w:val="auto"/>
        </w:rPr>
      </w:pPr>
      <w:r w:rsidRPr="00EB2D57">
        <w:rPr>
          <w:color w:val="auto"/>
        </w:rPr>
        <w:lastRenderedPageBreak/>
        <w:t>Работа с информацией:</w:t>
      </w:r>
    </w:p>
    <w:p w:rsidR="00372156" w:rsidRPr="00EB2D57" w:rsidRDefault="00372156" w:rsidP="00293F06">
      <w:pPr>
        <w:pStyle w:val="13"/>
        <w:numPr>
          <w:ilvl w:val="0"/>
          <w:numId w:val="192"/>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72156" w:rsidRPr="00EB2D57" w:rsidRDefault="00372156" w:rsidP="00293F06">
      <w:pPr>
        <w:pStyle w:val="13"/>
        <w:numPr>
          <w:ilvl w:val="0"/>
          <w:numId w:val="192"/>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372156" w:rsidRPr="00EB2D57" w:rsidRDefault="00372156" w:rsidP="00293F06">
      <w:pPr>
        <w:pStyle w:val="13"/>
        <w:numPr>
          <w:ilvl w:val="0"/>
          <w:numId w:val="192"/>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372156" w:rsidRPr="00EB2D57" w:rsidRDefault="00372156" w:rsidP="00293F06">
      <w:pPr>
        <w:pStyle w:val="13"/>
        <w:numPr>
          <w:ilvl w:val="0"/>
          <w:numId w:val="192"/>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72156" w:rsidRPr="00EB2D57" w:rsidRDefault="00372156" w:rsidP="00293F06">
      <w:pPr>
        <w:pStyle w:val="13"/>
        <w:numPr>
          <w:ilvl w:val="0"/>
          <w:numId w:val="192"/>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372156" w:rsidRPr="00EB2D57" w:rsidRDefault="00372156" w:rsidP="00293F06">
      <w:pPr>
        <w:pStyle w:val="13"/>
        <w:numPr>
          <w:ilvl w:val="0"/>
          <w:numId w:val="192"/>
        </w:numPr>
        <w:spacing w:line="240" w:lineRule="auto"/>
        <w:jc w:val="both"/>
        <w:rPr>
          <w:color w:val="auto"/>
        </w:rPr>
      </w:pPr>
      <w:r w:rsidRPr="00EB2D57">
        <w:rPr>
          <w:color w:val="auto"/>
        </w:rPr>
        <w:t>эффективно запоминать и систематизировать эту информацию.</w:t>
      </w:r>
    </w:p>
    <w:p w:rsidR="00372156" w:rsidRPr="00EB2D57" w:rsidRDefault="00372156" w:rsidP="00372156">
      <w:pPr>
        <w:pStyle w:val="afb"/>
        <w:rPr>
          <w:i/>
          <w:color w:val="auto"/>
        </w:rPr>
      </w:pPr>
    </w:p>
    <w:p w:rsidR="00372156" w:rsidRPr="00EB2D57" w:rsidRDefault="00372156" w:rsidP="00372156">
      <w:pPr>
        <w:pStyle w:val="afb"/>
        <w:rPr>
          <w:i/>
          <w:color w:val="auto"/>
        </w:rPr>
      </w:pPr>
      <w:r w:rsidRPr="00EB2D57">
        <w:rPr>
          <w:i/>
          <w:color w:val="auto"/>
        </w:rPr>
        <w:t>Овладение универсальными учебными коммуникативными действиями:</w:t>
      </w:r>
    </w:p>
    <w:p w:rsidR="00372156" w:rsidRPr="00EB2D57" w:rsidRDefault="00372156" w:rsidP="00293F06">
      <w:pPr>
        <w:pStyle w:val="13"/>
        <w:numPr>
          <w:ilvl w:val="0"/>
          <w:numId w:val="193"/>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72156" w:rsidRPr="00EB2D57" w:rsidRDefault="00372156" w:rsidP="00293F06">
      <w:pPr>
        <w:pStyle w:val="13"/>
        <w:numPr>
          <w:ilvl w:val="0"/>
          <w:numId w:val="193"/>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72156" w:rsidRPr="00EB2D57" w:rsidRDefault="00372156" w:rsidP="00372156">
      <w:pPr>
        <w:pStyle w:val="afb"/>
        <w:rPr>
          <w:i/>
          <w:color w:val="auto"/>
        </w:rPr>
      </w:pPr>
    </w:p>
    <w:p w:rsidR="00372156" w:rsidRPr="00EB2D57" w:rsidRDefault="00372156" w:rsidP="00372156">
      <w:pPr>
        <w:pStyle w:val="afb"/>
        <w:rPr>
          <w:i/>
          <w:color w:val="auto"/>
        </w:rPr>
      </w:pPr>
      <w:r w:rsidRPr="00EB2D57">
        <w:rPr>
          <w:i/>
          <w:color w:val="auto"/>
        </w:rPr>
        <w:t>Овладение универсальными учебными регулятивными действиями:</w:t>
      </w:r>
    </w:p>
    <w:p w:rsidR="00372156" w:rsidRPr="00EB2D57" w:rsidRDefault="00372156" w:rsidP="00293F06">
      <w:pPr>
        <w:pStyle w:val="13"/>
        <w:numPr>
          <w:ilvl w:val="0"/>
          <w:numId w:val="194"/>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372156" w:rsidRPr="00EB2D57" w:rsidRDefault="00372156" w:rsidP="00293F06">
      <w:pPr>
        <w:pStyle w:val="13"/>
        <w:numPr>
          <w:ilvl w:val="0"/>
          <w:numId w:val="194"/>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72156" w:rsidRPr="00EB2D57" w:rsidRDefault="00372156" w:rsidP="00293F06">
      <w:pPr>
        <w:pStyle w:val="13"/>
        <w:numPr>
          <w:ilvl w:val="0"/>
          <w:numId w:val="194"/>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72156" w:rsidRPr="00EB2D57" w:rsidRDefault="00372156" w:rsidP="00293F06">
      <w:pPr>
        <w:pStyle w:val="13"/>
        <w:numPr>
          <w:ilvl w:val="0"/>
          <w:numId w:val="194"/>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Предметные результаты (5—9 классы)</w:t>
      </w:r>
    </w:p>
    <w:p w:rsidR="00372156" w:rsidRPr="00EB2D57" w:rsidRDefault="00372156" w:rsidP="00372156">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372156" w:rsidRPr="00EB2D57" w:rsidRDefault="00372156" w:rsidP="00293F06">
      <w:pPr>
        <w:pStyle w:val="13"/>
        <w:numPr>
          <w:ilvl w:val="0"/>
          <w:numId w:val="32"/>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372156" w:rsidRPr="00EB2D57" w:rsidRDefault="00372156" w:rsidP="00293F06">
      <w:pPr>
        <w:pStyle w:val="13"/>
        <w:numPr>
          <w:ilvl w:val="0"/>
          <w:numId w:val="32"/>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72156" w:rsidRPr="00EB2D57" w:rsidRDefault="00372156" w:rsidP="00293F06">
      <w:pPr>
        <w:pStyle w:val="13"/>
        <w:numPr>
          <w:ilvl w:val="0"/>
          <w:numId w:val="32"/>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372156" w:rsidRPr="00EB2D57" w:rsidRDefault="00372156" w:rsidP="00293F06">
      <w:pPr>
        <w:pStyle w:val="13"/>
        <w:numPr>
          <w:ilvl w:val="0"/>
          <w:numId w:val="195"/>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rsidR="00372156" w:rsidRPr="00EB2D57" w:rsidRDefault="00372156" w:rsidP="00293F06">
      <w:pPr>
        <w:pStyle w:val="13"/>
        <w:numPr>
          <w:ilvl w:val="0"/>
          <w:numId w:val="195"/>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1"/>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72156" w:rsidRPr="00EB2D57" w:rsidRDefault="00372156" w:rsidP="00293F06">
      <w:pPr>
        <w:pStyle w:val="13"/>
        <w:numPr>
          <w:ilvl w:val="0"/>
          <w:numId w:val="195"/>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72156" w:rsidRPr="00EB2D57" w:rsidRDefault="00372156" w:rsidP="00293F06">
      <w:pPr>
        <w:pStyle w:val="13"/>
        <w:numPr>
          <w:ilvl w:val="0"/>
          <w:numId w:val="195"/>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372156" w:rsidRPr="00EB2D57" w:rsidRDefault="00372156" w:rsidP="00293F06">
      <w:pPr>
        <w:pStyle w:val="13"/>
        <w:numPr>
          <w:ilvl w:val="0"/>
          <w:numId w:val="195"/>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372156" w:rsidRPr="00EB2D57" w:rsidRDefault="00372156" w:rsidP="00293F06">
      <w:pPr>
        <w:pStyle w:val="13"/>
        <w:numPr>
          <w:ilvl w:val="0"/>
          <w:numId w:val="195"/>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rsidR="00372156" w:rsidRPr="00EB2D57" w:rsidRDefault="00372156" w:rsidP="00293F06">
      <w:pPr>
        <w:pStyle w:val="13"/>
        <w:numPr>
          <w:ilvl w:val="0"/>
          <w:numId w:val="33"/>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372156" w:rsidRPr="00EB2D57" w:rsidRDefault="00372156" w:rsidP="00293F06">
      <w:pPr>
        <w:pStyle w:val="13"/>
        <w:numPr>
          <w:ilvl w:val="0"/>
          <w:numId w:val="33"/>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72156" w:rsidRPr="00EB2D57" w:rsidRDefault="00372156" w:rsidP="00293F06">
      <w:pPr>
        <w:pStyle w:val="13"/>
        <w:numPr>
          <w:ilvl w:val="0"/>
          <w:numId w:val="33"/>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72156" w:rsidRPr="00EB2D57" w:rsidRDefault="00372156" w:rsidP="00293F06">
      <w:pPr>
        <w:pStyle w:val="13"/>
        <w:numPr>
          <w:ilvl w:val="0"/>
          <w:numId w:val="33"/>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372156" w:rsidRPr="00EB2D57" w:rsidRDefault="00372156" w:rsidP="00293F06">
      <w:pPr>
        <w:pStyle w:val="13"/>
        <w:numPr>
          <w:ilvl w:val="0"/>
          <w:numId w:val="33"/>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372156" w:rsidRPr="00EB2D57" w:rsidRDefault="00372156" w:rsidP="00372156">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bidi="en-US"/>
        </w:rPr>
        <w:t>XX</w:t>
      </w:r>
      <w:r w:rsidRPr="00EB2D57">
        <w:rPr>
          <w:color w:val="auto"/>
          <w:lang w:bidi="en-US"/>
        </w:rPr>
        <w:t>—</w:t>
      </w:r>
      <w:r w:rsidRPr="00EB2D57">
        <w:rPr>
          <w:color w:val="auto"/>
          <w:lang w:val="en-US" w:bidi="en-US"/>
        </w:rPr>
        <w:t>XXI</w:t>
      </w:r>
      <w:r w:rsidRPr="00EB2D57">
        <w:rPr>
          <w:color w:val="auto"/>
          <w:lang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372156" w:rsidRPr="00EB2D57" w:rsidRDefault="00372156" w:rsidP="00293F06">
      <w:pPr>
        <w:pStyle w:val="13"/>
        <w:numPr>
          <w:ilvl w:val="0"/>
          <w:numId w:val="33"/>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72156" w:rsidRPr="00EB2D57" w:rsidRDefault="00372156" w:rsidP="00293F06">
      <w:pPr>
        <w:pStyle w:val="13"/>
        <w:numPr>
          <w:ilvl w:val="0"/>
          <w:numId w:val="33"/>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372156" w:rsidRPr="00EB2D57" w:rsidRDefault="00372156" w:rsidP="00293F06">
      <w:pPr>
        <w:pStyle w:val="13"/>
        <w:numPr>
          <w:ilvl w:val="0"/>
          <w:numId w:val="33"/>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72156" w:rsidRPr="00EB2D57" w:rsidRDefault="00372156" w:rsidP="00293F06">
      <w:pPr>
        <w:pStyle w:val="13"/>
        <w:numPr>
          <w:ilvl w:val="0"/>
          <w:numId w:val="33"/>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372156" w:rsidRPr="00EB2D57" w:rsidRDefault="00372156" w:rsidP="00372156">
      <w:pPr>
        <w:pStyle w:val="afb"/>
        <w:rPr>
          <w:color w:val="auto"/>
        </w:rPr>
      </w:pPr>
      <w:r w:rsidRPr="00EB2D57">
        <w:rPr>
          <w:color w:val="auto"/>
        </w:rPr>
        <w:t>Предметные результаты по классам:</w:t>
      </w:r>
    </w:p>
    <w:p w:rsidR="00372156" w:rsidRPr="00EB2D57" w:rsidRDefault="00372156" w:rsidP="00372156">
      <w:pPr>
        <w:pStyle w:val="afb"/>
        <w:rPr>
          <w:color w:val="auto"/>
        </w:rPr>
      </w:pPr>
      <w:bookmarkStart w:id="140" w:name="bookmark308"/>
    </w:p>
    <w:p w:rsidR="00372156" w:rsidRPr="00EB2D57" w:rsidRDefault="00372156" w:rsidP="00372156">
      <w:pPr>
        <w:pStyle w:val="afb"/>
        <w:rPr>
          <w:color w:val="auto"/>
        </w:rPr>
      </w:pPr>
      <w:r w:rsidRPr="00EB2D57">
        <w:rPr>
          <w:color w:val="auto"/>
        </w:rPr>
        <w:t>5 КЛАСС</w:t>
      </w:r>
      <w:bookmarkEnd w:id="140"/>
    </w:p>
    <w:p w:rsidR="00372156" w:rsidRPr="00EB2D57" w:rsidRDefault="00372156" w:rsidP="00293F06">
      <w:pPr>
        <w:pStyle w:val="13"/>
        <w:numPr>
          <w:ilvl w:val="0"/>
          <w:numId w:val="34"/>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372156" w:rsidRPr="00EB2D57" w:rsidRDefault="00372156" w:rsidP="00293F06">
      <w:pPr>
        <w:pStyle w:val="13"/>
        <w:numPr>
          <w:ilvl w:val="0"/>
          <w:numId w:val="34"/>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372156" w:rsidRPr="00EB2D57" w:rsidRDefault="00372156" w:rsidP="00293F06">
      <w:pPr>
        <w:pStyle w:val="13"/>
        <w:numPr>
          <w:ilvl w:val="0"/>
          <w:numId w:val="34"/>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372156" w:rsidRPr="00EB2D57" w:rsidRDefault="00372156" w:rsidP="00293F06">
      <w:pPr>
        <w:pStyle w:val="13"/>
        <w:numPr>
          <w:ilvl w:val="0"/>
          <w:numId w:val="196"/>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72156" w:rsidRPr="00EB2D57" w:rsidRDefault="00372156" w:rsidP="00293F06">
      <w:pPr>
        <w:pStyle w:val="13"/>
        <w:numPr>
          <w:ilvl w:val="0"/>
          <w:numId w:val="196"/>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72156" w:rsidRPr="00EB2D57" w:rsidRDefault="00372156" w:rsidP="00293F06">
      <w:pPr>
        <w:pStyle w:val="13"/>
        <w:numPr>
          <w:ilvl w:val="0"/>
          <w:numId w:val="196"/>
        </w:numPr>
        <w:spacing w:line="290" w:lineRule="auto"/>
        <w:jc w:val="both"/>
        <w:rPr>
          <w:color w:val="auto"/>
        </w:rPr>
      </w:pPr>
      <w:r w:rsidRPr="00EB2D57">
        <w:rPr>
          <w:color w:val="auto"/>
        </w:rPr>
        <w:t>сопоставлять темы и сюжеты произведений, образы персонажей;</w:t>
      </w:r>
    </w:p>
    <w:p w:rsidR="00372156" w:rsidRPr="00EB2D57" w:rsidRDefault="00372156" w:rsidP="00293F06">
      <w:pPr>
        <w:pStyle w:val="13"/>
        <w:numPr>
          <w:ilvl w:val="0"/>
          <w:numId w:val="196"/>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72156" w:rsidRPr="00EB2D57" w:rsidRDefault="00372156" w:rsidP="00293F06">
      <w:pPr>
        <w:pStyle w:val="13"/>
        <w:numPr>
          <w:ilvl w:val="0"/>
          <w:numId w:val="35"/>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72156" w:rsidRPr="00EB2D57" w:rsidRDefault="00372156" w:rsidP="00293F06">
      <w:pPr>
        <w:pStyle w:val="13"/>
        <w:numPr>
          <w:ilvl w:val="0"/>
          <w:numId w:val="35"/>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72156" w:rsidRPr="00EB2D57" w:rsidRDefault="00372156" w:rsidP="00293F06">
      <w:pPr>
        <w:pStyle w:val="13"/>
        <w:numPr>
          <w:ilvl w:val="0"/>
          <w:numId w:val="35"/>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72156" w:rsidRPr="00EB2D57" w:rsidRDefault="00372156" w:rsidP="00293F06">
      <w:pPr>
        <w:pStyle w:val="13"/>
        <w:numPr>
          <w:ilvl w:val="0"/>
          <w:numId w:val="35"/>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372156" w:rsidRPr="00EB2D57" w:rsidRDefault="00372156" w:rsidP="00293F06">
      <w:pPr>
        <w:pStyle w:val="13"/>
        <w:numPr>
          <w:ilvl w:val="0"/>
          <w:numId w:val="35"/>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372156" w:rsidRPr="00EB2D57" w:rsidRDefault="00372156" w:rsidP="00293F06">
      <w:pPr>
        <w:pStyle w:val="13"/>
        <w:numPr>
          <w:ilvl w:val="0"/>
          <w:numId w:val="35"/>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72156" w:rsidRPr="00EB2D57" w:rsidRDefault="00372156" w:rsidP="00293F06">
      <w:pPr>
        <w:pStyle w:val="13"/>
        <w:numPr>
          <w:ilvl w:val="0"/>
          <w:numId w:val="35"/>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372156" w:rsidRPr="00EB2D57" w:rsidRDefault="00372156" w:rsidP="00293F06">
      <w:pPr>
        <w:pStyle w:val="13"/>
        <w:numPr>
          <w:ilvl w:val="0"/>
          <w:numId w:val="35"/>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72156" w:rsidRPr="00EB2D57" w:rsidRDefault="00372156" w:rsidP="00293F06">
      <w:pPr>
        <w:pStyle w:val="13"/>
        <w:numPr>
          <w:ilvl w:val="0"/>
          <w:numId w:val="35"/>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72156" w:rsidRPr="00EB2D57" w:rsidRDefault="00372156" w:rsidP="00372156">
      <w:pPr>
        <w:pStyle w:val="afb"/>
        <w:rPr>
          <w:color w:val="auto"/>
        </w:rPr>
      </w:pPr>
      <w:bookmarkStart w:id="141" w:name="bookmark310"/>
    </w:p>
    <w:p w:rsidR="00372156" w:rsidRPr="00EB2D57" w:rsidRDefault="00372156" w:rsidP="00372156">
      <w:pPr>
        <w:pStyle w:val="afb"/>
        <w:rPr>
          <w:color w:val="auto"/>
        </w:rPr>
      </w:pPr>
      <w:r w:rsidRPr="00EB2D57">
        <w:rPr>
          <w:color w:val="auto"/>
        </w:rPr>
        <w:lastRenderedPageBreak/>
        <w:t>6 КЛАСС</w:t>
      </w:r>
      <w:bookmarkEnd w:id="141"/>
    </w:p>
    <w:p w:rsidR="00372156" w:rsidRPr="00EB2D57" w:rsidRDefault="00372156" w:rsidP="00293F06">
      <w:pPr>
        <w:pStyle w:val="13"/>
        <w:numPr>
          <w:ilvl w:val="0"/>
          <w:numId w:val="36"/>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72156" w:rsidRPr="00EB2D57" w:rsidRDefault="00372156" w:rsidP="00293F06">
      <w:pPr>
        <w:pStyle w:val="13"/>
        <w:numPr>
          <w:ilvl w:val="0"/>
          <w:numId w:val="36"/>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72156" w:rsidRPr="00EB2D57" w:rsidRDefault="00372156" w:rsidP="00293F06">
      <w:pPr>
        <w:pStyle w:val="13"/>
        <w:numPr>
          <w:ilvl w:val="0"/>
          <w:numId w:val="36"/>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372156" w:rsidRPr="00EB2D57" w:rsidRDefault="00372156" w:rsidP="00293F06">
      <w:pPr>
        <w:pStyle w:val="13"/>
        <w:numPr>
          <w:ilvl w:val="0"/>
          <w:numId w:val="197"/>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72156" w:rsidRPr="00EB2D57" w:rsidRDefault="00372156" w:rsidP="00293F06">
      <w:pPr>
        <w:pStyle w:val="13"/>
        <w:numPr>
          <w:ilvl w:val="0"/>
          <w:numId w:val="197"/>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72156" w:rsidRPr="00EB2D57" w:rsidRDefault="00372156" w:rsidP="00293F06">
      <w:pPr>
        <w:pStyle w:val="13"/>
        <w:numPr>
          <w:ilvl w:val="0"/>
          <w:numId w:val="197"/>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372156" w:rsidRPr="00EB2D57" w:rsidRDefault="00372156" w:rsidP="00293F06">
      <w:pPr>
        <w:pStyle w:val="13"/>
        <w:numPr>
          <w:ilvl w:val="0"/>
          <w:numId w:val="197"/>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72156" w:rsidRPr="00EB2D57" w:rsidRDefault="00372156" w:rsidP="00293F06">
      <w:pPr>
        <w:pStyle w:val="13"/>
        <w:numPr>
          <w:ilvl w:val="0"/>
          <w:numId w:val="197"/>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72156" w:rsidRPr="00EB2D57" w:rsidRDefault="00372156" w:rsidP="00293F06">
      <w:pPr>
        <w:pStyle w:val="13"/>
        <w:numPr>
          <w:ilvl w:val="0"/>
          <w:numId w:val="37"/>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72156" w:rsidRPr="00EB2D57" w:rsidRDefault="00372156" w:rsidP="00293F06">
      <w:pPr>
        <w:pStyle w:val="13"/>
        <w:numPr>
          <w:ilvl w:val="0"/>
          <w:numId w:val="37"/>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72156" w:rsidRPr="00EB2D57" w:rsidRDefault="00372156" w:rsidP="00293F06">
      <w:pPr>
        <w:pStyle w:val="13"/>
        <w:numPr>
          <w:ilvl w:val="0"/>
          <w:numId w:val="37"/>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372156" w:rsidRPr="00EB2D57" w:rsidRDefault="00372156" w:rsidP="00293F06">
      <w:pPr>
        <w:pStyle w:val="13"/>
        <w:numPr>
          <w:ilvl w:val="0"/>
          <w:numId w:val="37"/>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72156" w:rsidRPr="00EB2D57" w:rsidRDefault="00372156" w:rsidP="00293F06">
      <w:pPr>
        <w:pStyle w:val="13"/>
        <w:numPr>
          <w:ilvl w:val="0"/>
          <w:numId w:val="37"/>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72156" w:rsidRPr="00EB2D57" w:rsidRDefault="00372156" w:rsidP="00293F06">
      <w:pPr>
        <w:pStyle w:val="13"/>
        <w:numPr>
          <w:ilvl w:val="0"/>
          <w:numId w:val="37"/>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72156" w:rsidRPr="00EB2D57" w:rsidRDefault="00372156" w:rsidP="00293F06">
      <w:pPr>
        <w:pStyle w:val="13"/>
        <w:numPr>
          <w:ilvl w:val="0"/>
          <w:numId w:val="37"/>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72156" w:rsidRPr="00EB2D57" w:rsidRDefault="00372156" w:rsidP="00293F06">
      <w:pPr>
        <w:pStyle w:val="13"/>
        <w:numPr>
          <w:ilvl w:val="0"/>
          <w:numId w:val="37"/>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72156" w:rsidRPr="00EB2D57" w:rsidRDefault="00372156" w:rsidP="00293F06">
      <w:pPr>
        <w:pStyle w:val="13"/>
        <w:numPr>
          <w:ilvl w:val="0"/>
          <w:numId w:val="37"/>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72156" w:rsidRPr="00EB2D57" w:rsidRDefault="00372156" w:rsidP="00372156">
      <w:pPr>
        <w:pStyle w:val="afb"/>
        <w:rPr>
          <w:color w:val="auto"/>
        </w:rPr>
      </w:pPr>
      <w:bookmarkStart w:id="142" w:name="bookmark312"/>
      <w:r w:rsidRPr="00EB2D57">
        <w:rPr>
          <w:color w:val="auto"/>
        </w:rPr>
        <w:t>7 КЛАСС</w:t>
      </w:r>
      <w:bookmarkEnd w:id="142"/>
    </w:p>
    <w:p w:rsidR="00372156" w:rsidRPr="00EB2D57" w:rsidRDefault="00372156" w:rsidP="00293F06">
      <w:pPr>
        <w:pStyle w:val="13"/>
        <w:numPr>
          <w:ilvl w:val="0"/>
          <w:numId w:val="38"/>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72156" w:rsidRPr="00EB2D57" w:rsidRDefault="00372156" w:rsidP="00293F06">
      <w:pPr>
        <w:pStyle w:val="13"/>
        <w:numPr>
          <w:ilvl w:val="0"/>
          <w:numId w:val="38"/>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72156" w:rsidRPr="00EB2D57" w:rsidRDefault="00372156" w:rsidP="00293F06">
      <w:pPr>
        <w:pStyle w:val="13"/>
        <w:numPr>
          <w:ilvl w:val="0"/>
          <w:numId w:val="38"/>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72156" w:rsidRPr="00EB2D57" w:rsidRDefault="00372156" w:rsidP="00293F06">
      <w:pPr>
        <w:pStyle w:val="13"/>
        <w:numPr>
          <w:ilvl w:val="0"/>
          <w:numId w:val="198"/>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72156" w:rsidRPr="00EB2D57" w:rsidRDefault="00372156" w:rsidP="00293F06">
      <w:pPr>
        <w:pStyle w:val="13"/>
        <w:numPr>
          <w:ilvl w:val="0"/>
          <w:numId w:val="198"/>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72156" w:rsidRPr="00EB2D57" w:rsidRDefault="00372156" w:rsidP="00293F06">
      <w:pPr>
        <w:pStyle w:val="13"/>
        <w:numPr>
          <w:ilvl w:val="0"/>
          <w:numId w:val="198"/>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372156" w:rsidRPr="00EB2D57" w:rsidRDefault="00372156" w:rsidP="00293F06">
      <w:pPr>
        <w:pStyle w:val="13"/>
        <w:numPr>
          <w:ilvl w:val="0"/>
          <w:numId w:val="198"/>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72156" w:rsidRPr="00EB2D57" w:rsidRDefault="00372156" w:rsidP="00293F06">
      <w:pPr>
        <w:pStyle w:val="13"/>
        <w:numPr>
          <w:ilvl w:val="0"/>
          <w:numId w:val="198"/>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72156" w:rsidRPr="00EB2D57" w:rsidRDefault="00372156" w:rsidP="00293F06">
      <w:pPr>
        <w:pStyle w:val="13"/>
        <w:numPr>
          <w:ilvl w:val="0"/>
          <w:numId w:val="39"/>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rsidR="00372156" w:rsidRPr="00EB2D57" w:rsidRDefault="00372156" w:rsidP="00293F06">
      <w:pPr>
        <w:pStyle w:val="13"/>
        <w:numPr>
          <w:ilvl w:val="0"/>
          <w:numId w:val="39"/>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72156" w:rsidRPr="00EB2D57" w:rsidRDefault="00372156" w:rsidP="00293F06">
      <w:pPr>
        <w:pStyle w:val="13"/>
        <w:numPr>
          <w:ilvl w:val="0"/>
          <w:numId w:val="39"/>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72156" w:rsidRPr="00EB2D57" w:rsidRDefault="00372156" w:rsidP="00293F06">
      <w:pPr>
        <w:pStyle w:val="13"/>
        <w:numPr>
          <w:ilvl w:val="0"/>
          <w:numId w:val="39"/>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72156" w:rsidRPr="00EB2D57" w:rsidRDefault="00372156" w:rsidP="00293F06">
      <w:pPr>
        <w:pStyle w:val="13"/>
        <w:numPr>
          <w:ilvl w:val="0"/>
          <w:numId w:val="39"/>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72156" w:rsidRPr="00EB2D57" w:rsidRDefault="00372156" w:rsidP="00293F06">
      <w:pPr>
        <w:pStyle w:val="13"/>
        <w:numPr>
          <w:ilvl w:val="0"/>
          <w:numId w:val="39"/>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72156" w:rsidRPr="00EB2D57" w:rsidRDefault="00372156" w:rsidP="00293F06">
      <w:pPr>
        <w:pStyle w:val="13"/>
        <w:numPr>
          <w:ilvl w:val="0"/>
          <w:numId w:val="39"/>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372156" w:rsidRPr="00EB2D57" w:rsidRDefault="00372156" w:rsidP="00293F06">
      <w:pPr>
        <w:pStyle w:val="13"/>
        <w:numPr>
          <w:ilvl w:val="0"/>
          <w:numId w:val="39"/>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372156" w:rsidRPr="00EB2D57" w:rsidRDefault="00372156" w:rsidP="00293F06">
      <w:pPr>
        <w:pStyle w:val="13"/>
        <w:numPr>
          <w:ilvl w:val="0"/>
          <w:numId w:val="39"/>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72156" w:rsidRPr="00EB2D57" w:rsidRDefault="00372156" w:rsidP="00372156">
      <w:pPr>
        <w:pStyle w:val="afb"/>
        <w:rPr>
          <w:color w:val="auto"/>
        </w:rPr>
      </w:pPr>
      <w:bookmarkStart w:id="143" w:name="bookmark314"/>
      <w:r w:rsidRPr="00EB2D57">
        <w:rPr>
          <w:color w:val="auto"/>
        </w:rPr>
        <w:t>8 КЛАСС</w:t>
      </w:r>
      <w:bookmarkEnd w:id="143"/>
    </w:p>
    <w:p w:rsidR="00372156" w:rsidRPr="00EB2D57" w:rsidRDefault="00372156" w:rsidP="00293F06">
      <w:pPr>
        <w:pStyle w:val="13"/>
        <w:numPr>
          <w:ilvl w:val="0"/>
          <w:numId w:val="40"/>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72156" w:rsidRPr="00EB2D57" w:rsidRDefault="00372156" w:rsidP="00293F06">
      <w:pPr>
        <w:pStyle w:val="13"/>
        <w:numPr>
          <w:ilvl w:val="0"/>
          <w:numId w:val="40"/>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72156" w:rsidRPr="00EB2D57" w:rsidRDefault="00372156" w:rsidP="00293F06">
      <w:pPr>
        <w:pStyle w:val="13"/>
        <w:numPr>
          <w:ilvl w:val="0"/>
          <w:numId w:val="40"/>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372156" w:rsidRPr="00EB2D57" w:rsidRDefault="00372156" w:rsidP="00293F06">
      <w:pPr>
        <w:pStyle w:val="13"/>
        <w:numPr>
          <w:ilvl w:val="0"/>
          <w:numId w:val="199"/>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72156" w:rsidRPr="00EB2D57" w:rsidRDefault="00372156" w:rsidP="00293F06">
      <w:pPr>
        <w:pStyle w:val="13"/>
        <w:numPr>
          <w:ilvl w:val="0"/>
          <w:numId w:val="199"/>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72156" w:rsidRPr="00EB2D57" w:rsidRDefault="00372156" w:rsidP="00293F06">
      <w:pPr>
        <w:pStyle w:val="13"/>
        <w:numPr>
          <w:ilvl w:val="0"/>
          <w:numId w:val="199"/>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72156" w:rsidRPr="00EB2D57" w:rsidRDefault="00372156" w:rsidP="00293F06">
      <w:pPr>
        <w:pStyle w:val="13"/>
        <w:numPr>
          <w:ilvl w:val="0"/>
          <w:numId w:val="199"/>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72156" w:rsidRPr="00EB2D57" w:rsidRDefault="00372156" w:rsidP="00293F06">
      <w:pPr>
        <w:pStyle w:val="13"/>
        <w:numPr>
          <w:ilvl w:val="0"/>
          <w:numId w:val="199"/>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72156" w:rsidRPr="00EB2D57" w:rsidRDefault="00372156" w:rsidP="00293F06">
      <w:pPr>
        <w:pStyle w:val="13"/>
        <w:numPr>
          <w:ilvl w:val="0"/>
          <w:numId w:val="199"/>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72156" w:rsidRPr="00EB2D57" w:rsidRDefault="00372156" w:rsidP="00293F06">
      <w:pPr>
        <w:pStyle w:val="13"/>
        <w:numPr>
          <w:ilvl w:val="0"/>
          <w:numId w:val="41"/>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72156" w:rsidRPr="00EB2D57" w:rsidRDefault="00372156" w:rsidP="00293F06">
      <w:pPr>
        <w:pStyle w:val="13"/>
        <w:numPr>
          <w:ilvl w:val="0"/>
          <w:numId w:val="41"/>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372156" w:rsidRPr="00EB2D57" w:rsidRDefault="00372156" w:rsidP="00293F06">
      <w:pPr>
        <w:pStyle w:val="13"/>
        <w:numPr>
          <w:ilvl w:val="0"/>
          <w:numId w:val="41"/>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72156" w:rsidRPr="00EB2D57" w:rsidRDefault="00372156" w:rsidP="00293F06">
      <w:pPr>
        <w:pStyle w:val="13"/>
        <w:numPr>
          <w:ilvl w:val="0"/>
          <w:numId w:val="41"/>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72156" w:rsidRPr="00EB2D57" w:rsidRDefault="00372156" w:rsidP="00293F06">
      <w:pPr>
        <w:pStyle w:val="13"/>
        <w:numPr>
          <w:ilvl w:val="0"/>
          <w:numId w:val="41"/>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72156" w:rsidRPr="00EB2D57" w:rsidRDefault="00372156" w:rsidP="00293F06">
      <w:pPr>
        <w:pStyle w:val="13"/>
        <w:numPr>
          <w:ilvl w:val="0"/>
          <w:numId w:val="41"/>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72156" w:rsidRPr="00EB2D57" w:rsidRDefault="00372156" w:rsidP="00293F06">
      <w:pPr>
        <w:pStyle w:val="13"/>
        <w:numPr>
          <w:ilvl w:val="0"/>
          <w:numId w:val="41"/>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rsidR="00372156" w:rsidRPr="00EB2D57" w:rsidRDefault="00372156" w:rsidP="00293F06">
      <w:pPr>
        <w:pStyle w:val="13"/>
        <w:numPr>
          <w:ilvl w:val="0"/>
          <w:numId w:val="41"/>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372156" w:rsidRPr="00EB2D57" w:rsidRDefault="00372156" w:rsidP="00293F06">
      <w:pPr>
        <w:pStyle w:val="13"/>
        <w:numPr>
          <w:ilvl w:val="0"/>
          <w:numId w:val="41"/>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72156" w:rsidRPr="00EB2D57" w:rsidRDefault="00372156" w:rsidP="00372156">
      <w:pPr>
        <w:pStyle w:val="afb"/>
        <w:rPr>
          <w:color w:val="auto"/>
        </w:rPr>
      </w:pPr>
      <w:bookmarkStart w:id="144" w:name="bookmark316"/>
      <w:r w:rsidRPr="00EB2D57">
        <w:rPr>
          <w:color w:val="auto"/>
        </w:rPr>
        <w:t>9 КЛАСС</w:t>
      </w:r>
      <w:bookmarkEnd w:id="144"/>
    </w:p>
    <w:p w:rsidR="00372156" w:rsidRPr="00EB2D57" w:rsidRDefault="00372156" w:rsidP="00293F06">
      <w:pPr>
        <w:pStyle w:val="13"/>
        <w:numPr>
          <w:ilvl w:val="0"/>
          <w:numId w:val="42"/>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72156" w:rsidRPr="00EB2D57" w:rsidRDefault="00372156" w:rsidP="00293F06">
      <w:pPr>
        <w:pStyle w:val="13"/>
        <w:numPr>
          <w:ilvl w:val="0"/>
          <w:numId w:val="42"/>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72156" w:rsidRPr="00EB2D57" w:rsidRDefault="00372156" w:rsidP="00293F06">
      <w:pPr>
        <w:pStyle w:val="13"/>
        <w:numPr>
          <w:ilvl w:val="0"/>
          <w:numId w:val="42"/>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72156" w:rsidRPr="00EB2D57" w:rsidRDefault="00372156" w:rsidP="00293F06">
      <w:pPr>
        <w:pStyle w:val="13"/>
        <w:numPr>
          <w:ilvl w:val="0"/>
          <w:numId w:val="200"/>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72156" w:rsidRPr="00EB2D57" w:rsidRDefault="00372156" w:rsidP="00293F06">
      <w:pPr>
        <w:pStyle w:val="13"/>
        <w:numPr>
          <w:ilvl w:val="0"/>
          <w:numId w:val="200"/>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72156" w:rsidRPr="00EB2D57" w:rsidRDefault="00372156" w:rsidP="00293F06">
      <w:pPr>
        <w:pStyle w:val="13"/>
        <w:numPr>
          <w:ilvl w:val="0"/>
          <w:numId w:val="200"/>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72156" w:rsidRPr="00EB2D57" w:rsidRDefault="00372156" w:rsidP="00293F06">
      <w:pPr>
        <w:pStyle w:val="13"/>
        <w:numPr>
          <w:ilvl w:val="0"/>
          <w:numId w:val="200"/>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372156" w:rsidRPr="00EB2D57" w:rsidRDefault="00372156" w:rsidP="00293F06">
      <w:pPr>
        <w:pStyle w:val="13"/>
        <w:numPr>
          <w:ilvl w:val="0"/>
          <w:numId w:val="200"/>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EB2D57">
        <w:rPr>
          <w:color w:val="auto"/>
        </w:rPr>
        <w:lastRenderedPageBreak/>
        <w:t>художественного произведения;</w:t>
      </w:r>
    </w:p>
    <w:p w:rsidR="00372156" w:rsidRPr="00EB2D57" w:rsidRDefault="00372156" w:rsidP="00293F06">
      <w:pPr>
        <w:pStyle w:val="13"/>
        <w:numPr>
          <w:ilvl w:val="0"/>
          <w:numId w:val="200"/>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72156" w:rsidRPr="00EB2D57" w:rsidRDefault="00372156" w:rsidP="00293F06">
      <w:pPr>
        <w:pStyle w:val="13"/>
        <w:numPr>
          <w:ilvl w:val="0"/>
          <w:numId w:val="200"/>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72156" w:rsidRPr="00EB2D57" w:rsidRDefault="00372156" w:rsidP="00293F06">
      <w:pPr>
        <w:pStyle w:val="13"/>
        <w:numPr>
          <w:ilvl w:val="0"/>
          <w:numId w:val="43"/>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72156" w:rsidRPr="00EB2D57" w:rsidRDefault="00372156" w:rsidP="00293F06">
      <w:pPr>
        <w:pStyle w:val="13"/>
        <w:numPr>
          <w:ilvl w:val="0"/>
          <w:numId w:val="43"/>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372156" w:rsidRPr="00EB2D57" w:rsidRDefault="00372156" w:rsidP="00293F06">
      <w:pPr>
        <w:pStyle w:val="13"/>
        <w:numPr>
          <w:ilvl w:val="0"/>
          <w:numId w:val="43"/>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72156" w:rsidRPr="00EB2D57" w:rsidRDefault="00372156" w:rsidP="00293F06">
      <w:pPr>
        <w:pStyle w:val="13"/>
        <w:numPr>
          <w:ilvl w:val="0"/>
          <w:numId w:val="43"/>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72156" w:rsidRPr="00EB2D57" w:rsidRDefault="00372156" w:rsidP="00293F06">
      <w:pPr>
        <w:pStyle w:val="13"/>
        <w:numPr>
          <w:ilvl w:val="0"/>
          <w:numId w:val="43"/>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72156" w:rsidRPr="00EB2D57" w:rsidRDefault="00372156" w:rsidP="00293F06">
      <w:pPr>
        <w:pStyle w:val="13"/>
        <w:numPr>
          <w:ilvl w:val="0"/>
          <w:numId w:val="43"/>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rsidR="00372156" w:rsidRPr="00EB2D57" w:rsidRDefault="00372156" w:rsidP="00293F06">
      <w:pPr>
        <w:pStyle w:val="13"/>
        <w:numPr>
          <w:ilvl w:val="0"/>
          <w:numId w:val="43"/>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72156" w:rsidRPr="00EB2D57" w:rsidRDefault="00372156" w:rsidP="00293F06">
      <w:pPr>
        <w:pStyle w:val="13"/>
        <w:numPr>
          <w:ilvl w:val="0"/>
          <w:numId w:val="43"/>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372156" w:rsidRPr="00EB2D57" w:rsidRDefault="00372156" w:rsidP="00293F06">
      <w:pPr>
        <w:pStyle w:val="13"/>
        <w:numPr>
          <w:ilvl w:val="0"/>
          <w:numId w:val="43"/>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72156" w:rsidRPr="00EB2D57" w:rsidRDefault="00372156" w:rsidP="00372156">
      <w:pPr>
        <w:pStyle w:val="13"/>
        <w:spacing w:line="252" w:lineRule="auto"/>
        <w:ind w:firstLine="238"/>
        <w:jc w:val="both"/>
        <w:rPr>
          <w:color w:val="auto"/>
        </w:rPr>
        <w:sectPr w:rsidR="00372156"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372156" w:rsidRPr="00EB2D57" w:rsidRDefault="00372156" w:rsidP="00372156">
      <w:pPr>
        <w:pStyle w:val="3"/>
        <w:pBdr>
          <w:bottom w:val="single" w:sz="12" w:space="1" w:color="auto"/>
        </w:pBdr>
        <w:rPr>
          <w:color w:val="auto"/>
        </w:rPr>
      </w:pPr>
      <w:bookmarkStart w:id="145" w:name="bookmark318"/>
      <w:bookmarkStart w:id="146" w:name="_Toc105502779"/>
      <w:r w:rsidRPr="00EB2D57">
        <w:rPr>
          <w:color w:val="auto"/>
        </w:rPr>
        <w:lastRenderedPageBreak/>
        <w:t>2.1.3. РОДНОЙ ЯЗЫК (РУССКИЙ)</w:t>
      </w:r>
      <w:bookmarkEnd w:id="145"/>
      <w:bookmarkEnd w:id="146"/>
    </w:p>
    <w:p w:rsidR="00372156" w:rsidRPr="00EB2D57" w:rsidRDefault="00372156" w:rsidP="00372156">
      <w:pPr>
        <w:pStyle w:val="afb"/>
        <w:rPr>
          <w:color w:val="auto"/>
        </w:rPr>
      </w:pPr>
    </w:p>
    <w:p w:rsidR="00372156" w:rsidRPr="00EB2D57" w:rsidRDefault="00372156" w:rsidP="00372156">
      <w:pPr>
        <w:pStyle w:val="afb"/>
        <w:rPr>
          <w:color w:val="auto"/>
        </w:rPr>
      </w:pPr>
    </w:p>
    <w:p w:rsidR="00372156" w:rsidRPr="00EB2D57" w:rsidRDefault="00372156" w:rsidP="00372156">
      <w:pPr>
        <w:pStyle w:val="afb"/>
        <w:pBdr>
          <w:bottom w:val="single" w:sz="12" w:space="1" w:color="auto"/>
        </w:pBdr>
        <w:rPr>
          <w:color w:val="auto"/>
        </w:rPr>
      </w:pPr>
      <w:bookmarkStart w:id="147" w:name="bookmark320"/>
      <w:r w:rsidRPr="00EB2D57">
        <w:rPr>
          <w:color w:val="auto"/>
        </w:rPr>
        <w:t>ПОЯСНИТЕЛЬНАЯ ЗАПИСКА</w:t>
      </w:r>
      <w:bookmarkEnd w:id="147"/>
    </w:p>
    <w:p w:rsidR="00372156" w:rsidRPr="00EB2D57" w:rsidRDefault="00372156" w:rsidP="00372156">
      <w:pPr>
        <w:pStyle w:val="afb"/>
        <w:rPr>
          <w:color w:val="auto"/>
        </w:rPr>
      </w:pPr>
    </w:p>
    <w:p w:rsidR="00372156" w:rsidRPr="00EB2D57" w:rsidRDefault="00372156" w:rsidP="00372156">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372156" w:rsidRPr="00EB2D57" w:rsidRDefault="00372156" w:rsidP="00372156">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372156" w:rsidRPr="00EB2D57" w:rsidRDefault="00372156" w:rsidP="00372156">
      <w:pPr>
        <w:pStyle w:val="13"/>
        <w:spacing w:line="259" w:lineRule="auto"/>
        <w:jc w:val="both"/>
        <w:rPr>
          <w:color w:val="auto"/>
        </w:rPr>
      </w:pPr>
      <w:r w:rsidRPr="00EB2D57">
        <w:rPr>
          <w:color w:val="auto"/>
        </w:rPr>
        <w:t>Примерная рабочая программа позволит учителю:</w:t>
      </w:r>
    </w:p>
    <w:p w:rsidR="00372156" w:rsidRPr="00EB2D57" w:rsidRDefault="00372156" w:rsidP="00293F06">
      <w:pPr>
        <w:pStyle w:val="13"/>
        <w:numPr>
          <w:ilvl w:val="0"/>
          <w:numId w:val="44"/>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372156" w:rsidRPr="00EB2D57" w:rsidRDefault="00372156" w:rsidP="00293F06">
      <w:pPr>
        <w:pStyle w:val="13"/>
        <w:numPr>
          <w:ilvl w:val="0"/>
          <w:numId w:val="44"/>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372156" w:rsidRPr="00EB2D57" w:rsidRDefault="00372156" w:rsidP="00293F06">
      <w:pPr>
        <w:pStyle w:val="13"/>
        <w:numPr>
          <w:ilvl w:val="0"/>
          <w:numId w:val="44"/>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372156" w:rsidRPr="00EB2D57" w:rsidRDefault="00372156" w:rsidP="00372156">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372156" w:rsidRPr="00EB2D57" w:rsidRDefault="00372156" w:rsidP="00372156">
      <w:pPr>
        <w:pStyle w:val="afb"/>
        <w:rPr>
          <w:color w:val="auto"/>
        </w:rPr>
      </w:pPr>
      <w:bookmarkStart w:id="148" w:name="bookmark322"/>
    </w:p>
    <w:p w:rsidR="00372156" w:rsidRPr="00EB2D57" w:rsidRDefault="00372156" w:rsidP="00372156">
      <w:pPr>
        <w:pStyle w:val="afb"/>
        <w:rPr>
          <w:color w:val="auto"/>
        </w:rPr>
      </w:pPr>
      <w:r w:rsidRPr="00EB2D57">
        <w:rPr>
          <w:color w:val="auto"/>
        </w:rPr>
        <w:lastRenderedPageBreak/>
        <w:t>ОБЩАЯ ХАРАКТЕРИСТИКА УЧЕБНОГО ПРЕДМЕТА «РОДНОЙ ЯЗЫК (РУССКИЙ)»</w:t>
      </w:r>
      <w:bookmarkEnd w:id="148"/>
    </w:p>
    <w:p w:rsidR="00372156" w:rsidRPr="00EB2D57" w:rsidRDefault="00372156" w:rsidP="00372156">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372156" w:rsidRPr="00EB2D57" w:rsidRDefault="00372156" w:rsidP="00372156">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372156" w:rsidRPr="00EB2D57" w:rsidRDefault="00372156" w:rsidP="00372156">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372156" w:rsidRPr="00EB2D57" w:rsidRDefault="00372156" w:rsidP="00372156">
      <w:pPr>
        <w:pStyle w:val="afb"/>
        <w:rPr>
          <w:color w:val="auto"/>
        </w:rPr>
      </w:pPr>
      <w:bookmarkStart w:id="149" w:name="bookmark324"/>
    </w:p>
    <w:p w:rsidR="00372156" w:rsidRPr="00EB2D57" w:rsidRDefault="00372156" w:rsidP="00372156">
      <w:pPr>
        <w:pStyle w:val="afb"/>
        <w:rPr>
          <w:color w:val="auto"/>
        </w:rPr>
      </w:pPr>
      <w:r w:rsidRPr="00EB2D57">
        <w:rPr>
          <w:color w:val="auto"/>
        </w:rPr>
        <w:t>ЦЕЛИ ИЗУЧЕНИЯ УЧЕБНОГО ПРЕДМЕТА</w:t>
      </w:r>
      <w:bookmarkEnd w:id="149"/>
    </w:p>
    <w:p w:rsidR="00372156" w:rsidRPr="00EB2D57" w:rsidRDefault="00372156" w:rsidP="00372156">
      <w:pPr>
        <w:pStyle w:val="afb"/>
        <w:rPr>
          <w:color w:val="auto"/>
        </w:rPr>
      </w:pPr>
      <w:r w:rsidRPr="00EB2D57">
        <w:rPr>
          <w:color w:val="auto"/>
        </w:rPr>
        <w:t>«РОДНОЙ ЯЗЫК (РУССКИЙ)»</w:t>
      </w:r>
    </w:p>
    <w:p w:rsidR="00372156" w:rsidRPr="00EB2D57" w:rsidRDefault="00372156" w:rsidP="00372156">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372156" w:rsidRPr="00EB2D57" w:rsidRDefault="00372156" w:rsidP="00293F06">
      <w:pPr>
        <w:pStyle w:val="13"/>
        <w:numPr>
          <w:ilvl w:val="0"/>
          <w:numId w:val="201"/>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EB2D57">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372156" w:rsidRPr="00EB2D57" w:rsidRDefault="00372156" w:rsidP="00293F06">
      <w:pPr>
        <w:pStyle w:val="13"/>
        <w:numPr>
          <w:ilvl w:val="0"/>
          <w:numId w:val="201"/>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372156" w:rsidRPr="00EB2D57" w:rsidRDefault="00372156" w:rsidP="00293F06">
      <w:pPr>
        <w:pStyle w:val="13"/>
        <w:numPr>
          <w:ilvl w:val="0"/>
          <w:numId w:val="201"/>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372156" w:rsidRPr="00EB2D57" w:rsidRDefault="00372156" w:rsidP="00293F06">
      <w:pPr>
        <w:pStyle w:val="13"/>
        <w:numPr>
          <w:ilvl w:val="0"/>
          <w:numId w:val="201"/>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372156" w:rsidRPr="00EB2D57" w:rsidRDefault="00372156" w:rsidP="00293F06">
      <w:pPr>
        <w:pStyle w:val="13"/>
        <w:numPr>
          <w:ilvl w:val="0"/>
          <w:numId w:val="201"/>
        </w:numPr>
        <w:jc w:val="both"/>
        <w:rPr>
          <w:color w:val="auto"/>
        </w:rPr>
      </w:pPr>
      <w:r w:rsidRPr="00EB2D57">
        <w:rPr>
          <w:color w:val="auto"/>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372156" w:rsidRPr="00EB2D57" w:rsidRDefault="00372156" w:rsidP="00293F06">
      <w:pPr>
        <w:pStyle w:val="13"/>
        <w:numPr>
          <w:ilvl w:val="0"/>
          <w:numId w:val="201"/>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372156" w:rsidRPr="00EB2D57" w:rsidRDefault="00372156" w:rsidP="00372156">
      <w:pPr>
        <w:pStyle w:val="afb"/>
        <w:rPr>
          <w:color w:val="auto"/>
        </w:rPr>
      </w:pPr>
      <w:bookmarkStart w:id="150" w:name="bookmark327"/>
    </w:p>
    <w:p w:rsidR="00372156" w:rsidRPr="00EB2D57" w:rsidRDefault="00372156" w:rsidP="00372156">
      <w:pPr>
        <w:pStyle w:val="afb"/>
        <w:rPr>
          <w:color w:val="auto"/>
        </w:rPr>
      </w:pPr>
      <w:r w:rsidRPr="00EB2D57">
        <w:rPr>
          <w:color w:val="auto"/>
        </w:rPr>
        <w:t>МЕСТО УЧЕБНОГО ПРЕДМЕТА «РОДНОЙ ЯЗЫК (РУССКИЙ)»</w:t>
      </w:r>
      <w:bookmarkEnd w:id="150"/>
    </w:p>
    <w:p w:rsidR="00372156" w:rsidRPr="00EB2D57" w:rsidRDefault="00372156" w:rsidP="00372156">
      <w:pPr>
        <w:pStyle w:val="afb"/>
        <w:rPr>
          <w:color w:val="auto"/>
        </w:rPr>
      </w:pPr>
      <w:r w:rsidRPr="00EB2D57">
        <w:rPr>
          <w:color w:val="auto"/>
        </w:rPr>
        <w:t>В УЧЕБНОМ ПЛАНЕ</w:t>
      </w:r>
    </w:p>
    <w:p w:rsidR="00372156" w:rsidRPr="00EB2D57" w:rsidRDefault="00372156" w:rsidP="00372156">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372156" w:rsidRPr="00EB2D57" w:rsidRDefault="00372156" w:rsidP="0037215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w:t>
      </w:r>
      <w:r w:rsidRPr="00EB2D57">
        <w:rPr>
          <w:color w:val="auto"/>
        </w:rPr>
        <w:lastRenderedPageBreak/>
        <w:t>5 класс — 68 часов, 6 класс — 68 часов, 7 класс — 34 часа, 8 класс — 34 часа, 9 класс — 34 часа.</w:t>
      </w:r>
    </w:p>
    <w:p w:rsidR="00372156" w:rsidRPr="00EB2D57" w:rsidRDefault="00372156" w:rsidP="0037215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372156" w:rsidRPr="00EB2D57" w:rsidRDefault="00372156" w:rsidP="00372156">
      <w:pPr>
        <w:pStyle w:val="afb"/>
        <w:rPr>
          <w:color w:val="auto"/>
        </w:rPr>
      </w:pPr>
      <w:bookmarkStart w:id="151" w:name="bookmark330"/>
    </w:p>
    <w:p w:rsidR="00372156" w:rsidRPr="00EB2D57" w:rsidRDefault="00372156" w:rsidP="00372156">
      <w:pPr>
        <w:pStyle w:val="afb"/>
        <w:rPr>
          <w:color w:val="auto"/>
        </w:rPr>
      </w:pPr>
      <w:r w:rsidRPr="00EB2D57">
        <w:rPr>
          <w:color w:val="auto"/>
        </w:rPr>
        <w:t>ОСНОВНЫЕ СОДЕРЖАТЕЛЬНЫЕ ЛИНИИ ПРОГРАММЫ</w:t>
      </w:r>
      <w:bookmarkEnd w:id="151"/>
    </w:p>
    <w:p w:rsidR="00372156" w:rsidRPr="00EB2D57" w:rsidRDefault="00372156" w:rsidP="00372156">
      <w:pPr>
        <w:pStyle w:val="afb"/>
        <w:rPr>
          <w:color w:val="auto"/>
        </w:rPr>
      </w:pPr>
      <w:r w:rsidRPr="00EB2D57">
        <w:rPr>
          <w:color w:val="auto"/>
        </w:rPr>
        <w:t>УЧЕБНОГО ПРЕДМЕТА «РОДНОЙ ЯЗЫК (РУССКИЙ)»</w:t>
      </w:r>
    </w:p>
    <w:p w:rsidR="00372156" w:rsidRPr="00EB2D57" w:rsidRDefault="00372156" w:rsidP="00372156">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372156" w:rsidRPr="00EB2D57" w:rsidRDefault="00372156" w:rsidP="00372156">
      <w:pPr>
        <w:pStyle w:val="13"/>
        <w:spacing w:line="252" w:lineRule="auto"/>
        <w:jc w:val="both"/>
        <w:rPr>
          <w:color w:val="auto"/>
        </w:rPr>
      </w:pPr>
      <w:r w:rsidRPr="00EB2D57">
        <w:rPr>
          <w:color w:val="auto"/>
        </w:rPr>
        <w:t>В соответствии с этим в программе выделяются следующие блоки.</w:t>
      </w:r>
    </w:p>
    <w:p w:rsidR="00372156" w:rsidRPr="00EB2D57" w:rsidRDefault="00372156" w:rsidP="00372156">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372156" w:rsidRPr="00EB2D57" w:rsidRDefault="00372156" w:rsidP="00372156">
      <w:pPr>
        <w:pStyle w:val="13"/>
        <w:spacing w:line="252" w:lineRule="auto"/>
        <w:jc w:val="both"/>
        <w:rPr>
          <w:color w:val="auto"/>
        </w:rPr>
        <w:sectPr w:rsidR="00372156" w:rsidRPr="00EB2D5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372156" w:rsidRPr="00EB2D57" w:rsidRDefault="00372156" w:rsidP="00372156">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372156" w:rsidRPr="00EB2D57" w:rsidRDefault="00372156" w:rsidP="00372156">
      <w:pPr>
        <w:pStyle w:val="13"/>
        <w:spacing w:line="252" w:lineRule="auto"/>
        <w:jc w:val="both"/>
        <w:rPr>
          <w:color w:val="auto"/>
        </w:rPr>
        <w:sectPr w:rsidR="00372156" w:rsidRPr="00EB2D5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372156" w:rsidRPr="00EB2D57" w:rsidRDefault="00372156" w:rsidP="00372156">
      <w:pPr>
        <w:pStyle w:val="afb"/>
        <w:rPr>
          <w:color w:val="auto"/>
        </w:rPr>
      </w:pPr>
      <w:bookmarkStart w:id="152" w:name="bookmark333"/>
      <w:r w:rsidRPr="00EB2D57">
        <w:rPr>
          <w:color w:val="auto"/>
        </w:rPr>
        <w:lastRenderedPageBreak/>
        <w:t>СОДЕРЖАНИЕ УЧЕБНОГО ПРЕДМЕТА</w:t>
      </w:r>
      <w:bookmarkEnd w:id="152"/>
    </w:p>
    <w:p w:rsidR="00372156" w:rsidRPr="00EB2D57" w:rsidRDefault="00372156" w:rsidP="00372156">
      <w:pPr>
        <w:pStyle w:val="afb"/>
        <w:pBdr>
          <w:bottom w:val="single" w:sz="12" w:space="1" w:color="auto"/>
        </w:pBdr>
        <w:rPr>
          <w:color w:val="auto"/>
        </w:rPr>
      </w:pPr>
      <w:r w:rsidRPr="00EB2D57">
        <w:rPr>
          <w:color w:val="auto"/>
        </w:rPr>
        <w:t>«РОДНОЙ ЯЗЫК (РУССКИЙ)»</w:t>
      </w:r>
    </w:p>
    <w:p w:rsidR="00372156" w:rsidRPr="00EB2D57" w:rsidRDefault="00372156" w:rsidP="00372156">
      <w:pPr>
        <w:pStyle w:val="afb"/>
        <w:rPr>
          <w:color w:val="auto"/>
        </w:rPr>
      </w:pPr>
    </w:p>
    <w:p w:rsidR="00372156" w:rsidRPr="00EB2D57" w:rsidRDefault="00372156" w:rsidP="00372156">
      <w:pPr>
        <w:pStyle w:val="afb"/>
        <w:rPr>
          <w:color w:val="auto"/>
        </w:rPr>
      </w:pPr>
      <w:bookmarkStart w:id="153" w:name="bookmark336"/>
      <w:r w:rsidRPr="00EB2D57">
        <w:rPr>
          <w:color w:val="auto"/>
        </w:rPr>
        <w:t>5 КЛАСС</w:t>
      </w:r>
      <w:bookmarkEnd w:id="153"/>
    </w:p>
    <w:p w:rsidR="00372156" w:rsidRPr="00EB2D57" w:rsidRDefault="00372156" w:rsidP="00372156">
      <w:pPr>
        <w:pStyle w:val="afb"/>
        <w:rPr>
          <w:color w:val="auto"/>
        </w:rPr>
      </w:pPr>
      <w:bookmarkStart w:id="154" w:name="bookmark338"/>
    </w:p>
    <w:p w:rsidR="00372156" w:rsidRPr="00EB2D57" w:rsidRDefault="00372156" w:rsidP="00372156">
      <w:pPr>
        <w:pStyle w:val="afb"/>
        <w:rPr>
          <w:color w:val="auto"/>
        </w:rPr>
      </w:pPr>
      <w:r w:rsidRPr="00EB2D57">
        <w:rPr>
          <w:color w:val="auto"/>
        </w:rPr>
        <w:t>Раздел 1. Язык и культура</w:t>
      </w:r>
      <w:bookmarkEnd w:id="154"/>
    </w:p>
    <w:p w:rsidR="00372156" w:rsidRPr="00EB2D57" w:rsidRDefault="00372156" w:rsidP="00372156">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372156" w:rsidRPr="00EB2D57" w:rsidRDefault="00372156" w:rsidP="00372156">
      <w:pPr>
        <w:pStyle w:val="13"/>
        <w:jc w:val="both"/>
        <w:rPr>
          <w:color w:val="auto"/>
        </w:rPr>
      </w:pPr>
      <w:r w:rsidRPr="00EB2D57">
        <w:rPr>
          <w:color w:val="auto"/>
        </w:rPr>
        <w:t>Краткая история русской письменности. Создание славянского алфавита.</w:t>
      </w:r>
    </w:p>
    <w:p w:rsidR="00372156" w:rsidRPr="00EB2D57" w:rsidRDefault="00372156" w:rsidP="00372156">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372156" w:rsidRPr="00EB2D57" w:rsidRDefault="00372156" w:rsidP="00372156">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372156" w:rsidRPr="00EB2D57" w:rsidRDefault="00372156" w:rsidP="00372156">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372156" w:rsidRPr="00EB2D57" w:rsidRDefault="00372156" w:rsidP="00372156">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372156" w:rsidRPr="00EB2D57" w:rsidRDefault="00372156" w:rsidP="00372156">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372156" w:rsidRPr="00EB2D57" w:rsidRDefault="00372156" w:rsidP="00372156">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EB2D57">
        <w:rPr>
          <w:color w:val="auto"/>
        </w:rPr>
        <w:lastRenderedPageBreak/>
        <w:t>пословиц и поговорок, и имеющие в силу этого определённую стилистическую окраску.</w:t>
      </w:r>
    </w:p>
    <w:p w:rsidR="00372156" w:rsidRPr="00EB2D57" w:rsidRDefault="00372156" w:rsidP="0037215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372156" w:rsidRPr="00EB2D57" w:rsidRDefault="00372156" w:rsidP="00372156">
      <w:pPr>
        <w:pStyle w:val="13"/>
        <w:spacing w:line="252" w:lineRule="auto"/>
        <w:jc w:val="both"/>
        <w:rPr>
          <w:color w:val="auto"/>
        </w:rPr>
      </w:pPr>
      <w:r w:rsidRPr="00EB2D57">
        <w:rPr>
          <w:color w:val="auto"/>
        </w:rPr>
        <w:t>Ознакомление с историей и этимологией некоторых слов.</w:t>
      </w:r>
    </w:p>
    <w:p w:rsidR="00372156" w:rsidRPr="00EB2D57" w:rsidRDefault="00372156" w:rsidP="00372156">
      <w:pPr>
        <w:pStyle w:val="afb"/>
        <w:rPr>
          <w:color w:val="auto"/>
        </w:rPr>
      </w:pPr>
      <w:bookmarkStart w:id="155" w:name="bookmark340"/>
    </w:p>
    <w:p w:rsidR="00372156" w:rsidRPr="00EB2D57" w:rsidRDefault="00372156" w:rsidP="00372156">
      <w:pPr>
        <w:pStyle w:val="afb"/>
        <w:rPr>
          <w:color w:val="auto"/>
        </w:rPr>
      </w:pPr>
      <w:r w:rsidRPr="00EB2D57">
        <w:rPr>
          <w:color w:val="auto"/>
        </w:rPr>
        <w:t>Раздел 2. Культура речи</w:t>
      </w:r>
      <w:bookmarkEnd w:id="155"/>
    </w:p>
    <w:p w:rsidR="00372156" w:rsidRPr="00EB2D57" w:rsidRDefault="00372156" w:rsidP="0037215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372156" w:rsidRPr="00EB2D57" w:rsidRDefault="00372156" w:rsidP="00372156">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372156" w:rsidRPr="00EB2D57" w:rsidRDefault="00372156" w:rsidP="00372156">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372156" w:rsidRPr="00EB2D57" w:rsidRDefault="00372156" w:rsidP="00372156">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372156" w:rsidRPr="00EB2D57" w:rsidRDefault="00372156" w:rsidP="0037215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372156" w:rsidRPr="00EB2D57" w:rsidRDefault="00372156" w:rsidP="00372156">
      <w:pPr>
        <w:pStyle w:val="afb"/>
        <w:rPr>
          <w:color w:val="auto"/>
        </w:rPr>
      </w:pPr>
      <w:bookmarkStart w:id="156" w:name="bookmark342"/>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Раздел 3. Речь. Речевая деятельность. Текст</w:t>
      </w:r>
      <w:bookmarkEnd w:id="156"/>
    </w:p>
    <w:p w:rsidR="00372156" w:rsidRPr="00EB2D57" w:rsidRDefault="00372156" w:rsidP="00372156">
      <w:pPr>
        <w:pStyle w:val="13"/>
        <w:spacing w:line="240" w:lineRule="auto"/>
        <w:jc w:val="both"/>
        <w:rPr>
          <w:color w:val="auto"/>
        </w:rPr>
      </w:pPr>
      <w:r w:rsidRPr="00EB2D57">
        <w:rPr>
          <w:color w:val="auto"/>
        </w:rPr>
        <w:lastRenderedPageBreak/>
        <w:t>Язык и речь. Средства выразительной устной речи (тон, тембр, темп), способы тренировки (скороговорки). Интонация и жесты.</w:t>
      </w:r>
    </w:p>
    <w:p w:rsidR="00372156" w:rsidRPr="00EB2D57" w:rsidRDefault="00372156" w:rsidP="00372156">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372156" w:rsidRPr="00EB2D57" w:rsidRDefault="00372156" w:rsidP="00372156">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372156" w:rsidRPr="00EB2D57" w:rsidRDefault="00372156" w:rsidP="00372156">
      <w:pPr>
        <w:pStyle w:val="13"/>
        <w:spacing w:line="240" w:lineRule="auto"/>
        <w:jc w:val="both"/>
        <w:rPr>
          <w:color w:val="auto"/>
        </w:rPr>
      </w:pPr>
      <w:r w:rsidRPr="00EB2D57">
        <w:rPr>
          <w:color w:val="auto"/>
        </w:rPr>
        <w:t>Официально-деловой стиль. Объявление (устное и письменное).</w:t>
      </w:r>
    </w:p>
    <w:p w:rsidR="00372156" w:rsidRPr="00EB2D57" w:rsidRDefault="00372156" w:rsidP="00372156">
      <w:pPr>
        <w:pStyle w:val="13"/>
        <w:spacing w:line="240" w:lineRule="auto"/>
        <w:jc w:val="both"/>
        <w:rPr>
          <w:color w:val="auto"/>
        </w:rPr>
      </w:pPr>
      <w:r w:rsidRPr="00EB2D57">
        <w:rPr>
          <w:color w:val="auto"/>
        </w:rPr>
        <w:t>Учебно-научный стиль. План ответа на уроке, план текста.</w:t>
      </w:r>
    </w:p>
    <w:p w:rsidR="00372156" w:rsidRPr="00EB2D57" w:rsidRDefault="00372156" w:rsidP="00372156">
      <w:pPr>
        <w:pStyle w:val="13"/>
        <w:spacing w:line="240" w:lineRule="auto"/>
        <w:jc w:val="both"/>
        <w:rPr>
          <w:color w:val="auto"/>
        </w:rPr>
      </w:pPr>
      <w:r w:rsidRPr="00EB2D57">
        <w:rPr>
          <w:color w:val="auto"/>
        </w:rPr>
        <w:t>Публицистический стиль. Устное выступление. Девиз, слоган.</w:t>
      </w:r>
    </w:p>
    <w:p w:rsidR="00372156" w:rsidRPr="00EB2D57" w:rsidRDefault="00372156" w:rsidP="00372156">
      <w:pPr>
        <w:pStyle w:val="13"/>
        <w:spacing w:line="240" w:lineRule="auto"/>
        <w:jc w:val="both"/>
        <w:rPr>
          <w:color w:val="auto"/>
        </w:rPr>
      </w:pPr>
      <w:r w:rsidRPr="00EB2D57">
        <w:rPr>
          <w:color w:val="auto"/>
        </w:rPr>
        <w:t>Язык художественной литературы. Литературная сказка. Рассказ.</w:t>
      </w:r>
    </w:p>
    <w:p w:rsidR="00372156" w:rsidRPr="00EB2D57" w:rsidRDefault="00372156" w:rsidP="0037215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372156" w:rsidRPr="00EB2D57" w:rsidRDefault="00372156" w:rsidP="00372156">
      <w:pPr>
        <w:pStyle w:val="afb"/>
        <w:rPr>
          <w:color w:val="auto"/>
        </w:rPr>
      </w:pPr>
      <w:bookmarkStart w:id="157" w:name="bookmark344"/>
    </w:p>
    <w:p w:rsidR="00372156" w:rsidRPr="00EB2D57" w:rsidRDefault="00372156" w:rsidP="00372156">
      <w:pPr>
        <w:pStyle w:val="afb"/>
        <w:rPr>
          <w:color w:val="auto"/>
        </w:rPr>
      </w:pPr>
      <w:r w:rsidRPr="00EB2D57">
        <w:rPr>
          <w:color w:val="auto"/>
        </w:rPr>
        <w:t>6 КЛАСС</w:t>
      </w:r>
      <w:bookmarkEnd w:id="157"/>
    </w:p>
    <w:p w:rsidR="00372156" w:rsidRPr="00EB2D57" w:rsidRDefault="00372156" w:rsidP="00372156">
      <w:pPr>
        <w:pStyle w:val="afb"/>
        <w:rPr>
          <w:color w:val="auto"/>
        </w:rPr>
      </w:pPr>
      <w:bookmarkStart w:id="158" w:name="bookmark346"/>
    </w:p>
    <w:p w:rsidR="00372156" w:rsidRPr="00EB2D57" w:rsidRDefault="00372156" w:rsidP="00372156">
      <w:pPr>
        <w:pStyle w:val="afb"/>
        <w:rPr>
          <w:color w:val="auto"/>
        </w:rPr>
      </w:pPr>
      <w:r w:rsidRPr="00EB2D57">
        <w:rPr>
          <w:color w:val="auto"/>
        </w:rPr>
        <w:t>Раздел 1. Язык и культура</w:t>
      </w:r>
      <w:bookmarkEnd w:id="158"/>
    </w:p>
    <w:p w:rsidR="00372156" w:rsidRPr="00EB2D57" w:rsidRDefault="00372156" w:rsidP="00372156">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372156" w:rsidRPr="00EB2D57" w:rsidRDefault="00372156" w:rsidP="00372156">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372156" w:rsidRPr="00EB2D57" w:rsidRDefault="00372156" w:rsidP="00372156">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372156" w:rsidRPr="00EB2D57" w:rsidRDefault="00372156" w:rsidP="0037215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372156" w:rsidRPr="00EB2D57" w:rsidRDefault="00372156" w:rsidP="00372156">
      <w:pPr>
        <w:pStyle w:val="afb"/>
        <w:rPr>
          <w:color w:val="auto"/>
        </w:rPr>
      </w:pPr>
      <w:bookmarkStart w:id="159" w:name="bookmark348"/>
    </w:p>
    <w:p w:rsidR="00372156" w:rsidRPr="00EB2D57" w:rsidRDefault="00372156" w:rsidP="00372156">
      <w:pPr>
        <w:pStyle w:val="afb"/>
        <w:rPr>
          <w:color w:val="auto"/>
        </w:rPr>
      </w:pPr>
      <w:r w:rsidRPr="00EB2D57">
        <w:rPr>
          <w:color w:val="auto"/>
        </w:rPr>
        <w:t>Раздел 2. Культура речи</w:t>
      </w:r>
      <w:bookmarkEnd w:id="159"/>
    </w:p>
    <w:p w:rsidR="00372156" w:rsidRPr="00EB2D57" w:rsidRDefault="00372156" w:rsidP="0037215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372156" w:rsidRPr="00EB2D57" w:rsidRDefault="00372156" w:rsidP="00372156">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EB2D57">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bidi="en-US"/>
        </w:rPr>
        <w:t>II</w:t>
      </w:r>
      <w:r w:rsidRPr="00EB2D57">
        <w:rPr>
          <w:color w:val="auto"/>
          <w:lang w:bidi="en-US"/>
        </w:rPr>
        <w:t xml:space="preserve"> </w:t>
      </w:r>
      <w:r w:rsidRPr="00EB2D57">
        <w:rPr>
          <w:color w:val="auto"/>
        </w:rPr>
        <w:t xml:space="preserve">спряжения на </w:t>
      </w:r>
      <w:r w:rsidRPr="00EB2D57">
        <w:rPr>
          <w:i/>
          <w:iCs/>
          <w:color w:val="auto"/>
        </w:rPr>
        <w:t>-ить</w:t>
      </w:r>
      <w:r w:rsidRPr="00EB2D57">
        <w:rPr>
          <w:color w:val="auto"/>
        </w:rPr>
        <w:t>.</w:t>
      </w:r>
    </w:p>
    <w:p w:rsidR="00372156" w:rsidRPr="00EB2D57" w:rsidRDefault="00372156" w:rsidP="00372156">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372156" w:rsidRPr="00EB2D57" w:rsidRDefault="00372156" w:rsidP="00372156">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372156" w:rsidRPr="00EB2D57" w:rsidRDefault="00372156" w:rsidP="00372156">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372156" w:rsidRPr="00EB2D57" w:rsidRDefault="00372156" w:rsidP="00372156">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372156" w:rsidRPr="00EB2D57" w:rsidRDefault="00372156" w:rsidP="00372156">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372156" w:rsidRPr="00EB2D57" w:rsidRDefault="00372156" w:rsidP="0037215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372156" w:rsidRPr="00EB2D57" w:rsidRDefault="00372156" w:rsidP="00372156">
      <w:pPr>
        <w:pStyle w:val="afb"/>
        <w:rPr>
          <w:color w:val="auto"/>
        </w:rPr>
      </w:pPr>
      <w:bookmarkStart w:id="160" w:name="bookmark350"/>
    </w:p>
    <w:p w:rsidR="00372156" w:rsidRPr="00EB2D57" w:rsidRDefault="00372156" w:rsidP="00372156">
      <w:pPr>
        <w:pStyle w:val="afb"/>
        <w:rPr>
          <w:color w:val="auto"/>
        </w:rPr>
      </w:pPr>
      <w:r w:rsidRPr="00EB2D57">
        <w:rPr>
          <w:color w:val="auto"/>
        </w:rPr>
        <w:t>Раздел 3. Речь. Речевая деятельность. Текст</w:t>
      </w:r>
      <w:bookmarkEnd w:id="160"/>
    </w:p>
    <w:p w:rsidR="00372156" w:rsidRPr="00EB2D57" w:rsidRDefault="00372156" w:rsidP="0037215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372156" w:rsidRPr="00EB2D57" w:rsidRDefault="00372156" w:rsidP="00372156">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372156" w:rsidRPr="00EB2D57" w:rsidRDefault="00372156" w:rsidP="00372156">
      <w:pPr>
        <w:pStyle w:val="13"/>
        <w:spacing w:line="240" w:lineRule="auto"/>
        <w:jc w:val="both"/>
        <w:rPr>
          <w:color w:val="auto"/>
        </w:rPr>
      </w:pPr>
      <w:r w:rsidRPr="00EB2D57">
        <w:rPr>
          <w:color w:val="auto"/>
        </w:rPr>
        <w:t>Разговорная речь. Рассказ о событии, «бывальщины».</w:t>
      </w:r>
    </w:p>
    <w:p w:rsidR="00372156" w:rsidRPr="00EB2D57" w:rsidRDefault="00372156" w:rsidP="00372156">
      <w:pPr>
        <w:pStyle w:val="13"/>
        <w:spacing w:line="240" w:lineRule="auto"/>
        <w:jc w:val="both"/>
        <w:rPr>
          <w:color w:val="auto"/>
        </w:rPr>
      </w:pPr>
      <w:r w:rsidRPr="00EB2D57">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EB2D57">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372156" w:rsidRPr="00EB2D57" w:rsidRDefault="00372156" w:rsidP="00372156">
      <w:pPr>
        <w:pStyle w:val="13"/>
        <w:spacing w:line="240" w:lineRule="auto"/>
        <w:jc w:val="both"/>
        <w:rPr>
          <w:color w:val="auto"/>
        </w:rPr>
      </w:pPr>
      <w:r w:rsidRPr="00EB2D57">
        <w:rPr>
          <w:color w:val="auto"/>
        </w:rPr>
        <w:t>Публицистический стиль. Устное выступление.</w:t>
      </w:r>
    </w:p>
    <w:p w:rsidR="00372156" w:rsidRPr="00EB2D57" w:rsidRDefault="00372156" w:rsidP="00372156">
      <w:pPr>
        <w:pStyle w:val="afb"/>
        <w:rPr>
          <w:color w:val="auto"/>
        </w:rPr>
      </w:pPr>
      <w:bookmarkStart w:id="161" w:name="bookmark352"/>
    </w:p>
    <w:p w:rsidR="00372156" w:rsidRPr="00EB2D57" w:rsidRDefault="00372156" w:rsidP="00372156">
      <w:pPr>
        <w:pStyle w:val="afb"/>
        <w:rPr>
          <w:color w:val="auto"/>
        </w:rPr>
      </w:pPr>
      <w:r w:rsidRPr="00EB2D57">
        <w:rPr>
          <w:color w:val="auto"/>
        </w:rPr>
        <w:t>7 КЛАСС</w:t>
      </w:r>
      <w:bookmarkEnd w:id="161"/>
    </w:p>
    <w:p w:rsidR="00372156" w:rsidRPr="00EB2D57" w:rsidRDefault="00372156" w:rsidP="00372156">
      <w:pPr>
        <w:pStyle w:val="afb"/>
        <w:rPr>
          <w:color w:val="auto"/>
        </w:rPr>
      </w:pPr>
      <w:bookmarkStart w:id="162" w:name="bookmark354"/>
    </w:p>
    <w:p w:rsidR="00372156" w:rsidRPr="00EB2D57" w:rsidRDefault="00372156" w:rsidP="00372156">
      <w:pPr>
        <w:pStyle w:val="afb"/>
        <w:rPr>
          <w:color w:val="auto"/>
        </w:rPr>
      </w:pPr>
      <w:r w:rsidRPr="00EB2D57">
        <w:rPr>
          <w:color w:val="auto"/>
        </w:rPr>
        <w:t>Раздел 1. Язык и культура</w:t>
      </w:r>
      <w:bookmarkEnd w:id="162"/>
    </w:p>
    <w:p w:rsidR="00372156" w:rsidRPr="00EB2D57" w:rsidRDefault="00372156" w:rsidP="0037215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372156" w:rsidRPr="00EB2D57" w:rsidRDefault="00372156" w:rsidP="0037215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372156" w:rsidRPr="00EB2D57" w:rsidRDefault="00372156" w:rsidP="00372156">
      <w:bookmarkStart w:id="163" w:name="bookmark356"/>
    </w:p>
    <w:p w:rsidR="00372156" w:rsidRPr="00EB2D57" w:rsidRDefault="00372156" w:rsidP="00372156">
      <w:pPr>
        <w:pStyle w:val="afb"/>
        <w:rPr>
          <w:color w:val="auto"/>
        </w:rPr>
      </w:pPr>
      <w:r w:rsidRPr="00EB2D57">
        <w:rPr>
          <w:color w:val="auto"/>
        </w:rPr>
        <w:t>Раздел 2. Культура речи</w:t>
      </w:r>
      <w:bookmarkEnd w:id="163"/>
    </w:p>
    <w:p w:rsidR="00372156" w:rsidRPr="00EB2D57" w:rsidRDefault="00372156" w:rsidP="0037215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372156" w:rsidRPr="00EB2D57" w:rsidRDefault="00372156" w:rsidP="00372156">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372156" w:rsidRPr="00EB2D57" w:rsidRDefault="00372156" w:rsidP="00372156">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372156" w:rsidRPr="00EB2D57" w:rsidRDefault="00372156" w:rsidP="00372156">
      <w:pPr>
        <w:pStyle w:val="13"/>
        <w:jc w:val="both"/>
        <w:rPr>
          <w:color w:val="auto"/>
        </w:rPr>
      </w:pPr>
      <w:r w:rsidRPr="00EB2D57">
        <w:rPr>
          <w:color w:val="auto"/>
        </w:rPr>
        <w:lastRenderedPageBreak/>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372156" w:rsidRPr="00EB2D57" w:rsidRDefault="00372156" w:rsidP="0037215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372156" w:rsidRPr="00EB2D57" w:rsidRDefault="00372156" w:rsidP="00372156">
      <w:pPr>
        <w:pStyle w:val="afb"/>
        <w:rPr>
          <w:color w:val="auto"/>
        </w:rPr>
      </w:pPr>
      <w:bookmarkStart w:id="164" w:name="bookmark358"/>
    </w:p>
    <w:p w:rsidR="00372156" w:rsidRPr="00EB2D57" w:rsidRDefault="00372156" w:rsidP="00372156">
      <w:pPr>
        <w:pStyle w:val="afb"/>
        <w:rPr>
          <w:color w:val="auto"/>
        </w:rPr>
      </w:pPr>
      <w:r w:rsidRPr="00EB2D57">
        <w:rPr>
          <w:color w:val="auto"/>
        </w:rPr>
        <w:t>Раздел 3. Речь. Речевая деятельность. Текст</w:t>
      </w:r>
      <w:bookmarkEnd w:id="164"/>
    </w:p>
    <w:p w:rsidR="00372156" w:rsidRPr="00EB2D57" w:rsidRDefault="00372156" w:rsidP="0037215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372156" w:rsidRPr="00EB2D57" w:rsidRDefault="00372156" w:rsidP="0037215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372156" w:rsidRPr="00EB2D57" w:rsidRDefault="00372156" w:rsidP="00372156">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372156" w:rsidRPr="00EB2D57" w:rsidRDefault="00372156" w:rsidP="00372156">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372156" w:rsidRPr="00EB2D57" w:rsidRDefault="00372156" w:rsidP="0037215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372156" w:rsidRPr="00EB2D57" w:rsidRDefault="00372156" w:rsidP="00372156">
      <w:pPr>
        <w:pStyle w:val="afb"/>
        <w:rPr>
          <w:color w:val="auto"/>
        </w:rPr>
      </w:pPr>
      <w:bookmarkStart w:id="165" w:name="bookmark360"/>
    </w:p>
    <w:p w:rsidR="00372156" w:rsidRPr="00EB2D57" w:rsidRDefault="00372156" w:rsidP="00372156">
      <w:pPr>
        <w:pStyle w:val="afb"/>
        <w:rPr>
          <w:color w:val="auto"/>
        </w:rPr>
      </w:pPr>
      <w:r w:rsidRPr="00EB2D57">
        <w:rPr>
          <w:color w:val="auto"/>
        </w:rPr>
        <w:t>8 КЛАСС</w:t>
      </w:r>
      <w:bookmarkEnd w:id="165"/>
    </w:p>
    <w:p w:rsidR="00372156" w:rsidRPr="00EB2D57" w:rsidRDefault="00372156" w:rsidP="00372156">
      <w:pPr>
        <w:pStyle w:val="afb"/>
        <w:rPr>
          <w:color w:val="auto"/>
        </w:rPr>
      </w:pPr>
      <w:bookmarkStart w:id="166" w:name="bookmark362"/>
    </w:p>
    <w:p w:rsidR="00372156" w:rsidRPr="00EB2D57" w:rsidRDefault="00372156" w:rsidP="00372156">
      <w:pPr>
        <w:pStyle w:val="afb"/>
        <w:rPr>
          <w:color w:val="auto"/>
        </w:rPr>
      </w:pPr>
      <w:r w:rsidRPr="00EB2D57">
        <w:rPr>
          <w:color w:val="auto"/>
        </w:rPr>
        <w:t>Раздел 1. Язык и культура</w:t>
      </w:r>
      <w:bookmarkEnd w:id="166"/>
    </w:p>
    <w:p w:rsidR="00372156" w:rsidRPr="00EB2D57" w:rsidRDefault="00372156" w:rsidP="0037215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372156" w:rsidRPr="00EB2D57" w:rsidRDefault="00372156" w:rsidP="00372156">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372156" w:rsidRPr="00EB2D57" w:rsidRDefault="00372156" w:rsidP="00372156">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372156" w:rsidRPr="00EB2D57" w:rsidRDefault="00372156" w:rsidP="00372156">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372156" w:rsidRPr="00EB2D57" w:rsidRDefault="00372156" w:rsidP="00372156">
      <w:pPr>
        <w:pStyle w:val="afb"/>
        <w:rPr>
          <w:color w:val="auto"/>
        </w:rPr>
      </w:pPr>
      <w:bookmarkStart w:id="167" w:name="bookmark364"/>
    </w:p>
    <w:p w:rsidR="00372156" w:rsidRPr="00EB2D57" w:rsidRDefault="00372156" w:rsidP="00372156">
      <w:pPr>
        <w:pStyle w:val="afb"/>
        <w:rPr>
          <w:color w:val="auto"/>
        </w:rPr>
      </w:pPr>
      <w:r w:rsidRPr="00EB2D57">
        <w:rPr>
          <w:color w:val="auto"/>
        </w:rPr>
        <w:t>Раздел 2. Культура речи</w:t>
      </w:r>
      <w:bookmarkEnd w:id="167"/>
    </w:p>
    <w:p w:rsidR="00372156" w:rsidRPr="00EB2D57" w:rsidRDefault="00372156" w:rsidP="00372156">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w:t>
      </w:r>
      <w:r w:rsidRPr="00EB2D57">
        <w:rPr>
          <w:color w:val="auto"/>
        </w:rPr>
        <w:lastRenderedPageBreak/>
        <w:t xml:space="preserve">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372156" w:rsidRPr="00EB2D57" w:rsidRDefault="00372156" w:rsidP="00372156">
      <w:pPr>
        <w:pStyle w:val="13"/>
        <w:spacing w:line="252" w:lineRule="auto"/>
        <w:jc w:val="both"/>
        <w:rPr>
          <w:color w:val="auto"/>
        </w:rPr>
      </w:pPr>
      <w:r w:rsidRPr="00EB2D57">
        <w:rPr>
          <w:color w:val="auto"/>
        </w:rPr>
        <w:t>Типичные акцентологические ошибки в современной речи.</w:t>
      </w:r>
    </w:p>
    <w:p w:rsidR="00372156" w:rsidRPr="00EB2D57" w:rsidRDefault="00372156" w:rsidP="00372156">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372156" w:rsidRPr="00EB2D57" w:rsidRDefault="00372156" w:rsidP="00372156">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372156" w:rsidRPr="00EB2D57" w:rsidRDefault="00372156" w:rsidP="00372156">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372156" w:rsidRPr="00EB2D57" w:rsidRDefault="00372156" w:rsidP="00372156">
      <w:pPr>
        <w:pStyle w:val="afb"/>
        <w:rPr>
          <w:color w:val="auto"/>
        </w:rPr>
      </w:pPr>
      <w:bookmarkStart w:id="168" w:name="bookmark366"/>
    </w:p>
    <w:p w:rsidR="00372156" w:rsidRPr="00EB2D57" w:rsidRDefault="00372156" w:rsidP="00372156">
      <w:pPr>
        <w:pStyle w:val="afb"/>
        <w:rPr>
          <w:color w:val="auto"/>
        </w:rPr>
      </w:pPr>
      <w:r w:rsidRPr="00EB2D57">
        <w:rPr>
          <w:color w:val="auto"/>
        </w:rPr>
        <w:t>Раздел 3. Речь. Речевая деятельность. Текст</w:t>
      </w:r>
      <w:bookmarkEnd w:id="168"/>
    </w:p>
    <w:p w:rsidR="00372156" w:rsidRPr="00EB2D57" w:rsidRDefault="00372156" w:rsidP="00372156">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372156" w:rsidRPr="00EB2D57" w:rsidRDefault="00372156" w:rsidP="00372156">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372156" w:rsidRPr="00EB2D57" w:rsidRDefault="00372156" w:rsidP="00372156">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372156" w:rsidRPr="00EB2D57" w:rsidRDefault="00372156" w:rsidP="00372156">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372156" w:rsidRPr="00EB2D57" w:rsidRDefault="00372156" w:rsidP="00372156">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372156" w:rsidRPr="00EB2D57" w:rsidRDefault="00372156" w:rsidP="00372156">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372156" w:rsidRPr="00EB2D57" w:rsidRDefault="00372156" w:rsidP="00372156">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372156" w:rsidRPr="00EB2D57" w:rsidRDefault="00372156" w:rsidP="00372156">
      <w:pPr>
        <w:pStyle w:val="afb"/>
        <w:rPr>
          <w:color w:val="auto"/>
        </w:rPr>
      </w:pPr>
      <w:bookmarkStart w:id="169" w:name="bookmark368"/>
    </w:p>
    <w:p w:rsidR="00372156" w:rsidRPr="00EB2D57" w:rsidRDefault="00372156" w:rsidP="00372156">
      <w:pPr>
        <w:pStyle w:val="afb"/>
        <w:rPr>
          <w:color w:val="auto"/>
        </w:rPr>
      </w:pPr>
      <w:r w:rsidRPr="00EB2D57">
        <w:rPr>
          <w:color w:val="auto"/>
        </w:rPr>
        <w:t>9 КЛАСС</w:t>
      </w:r>
      <w:bookmarkEnd w:id="169"/>
    </w:p>
    <w:p w:rsidR="00372156" w:rsidRPr="00EB2D57" w:rsidRDefault="00372156" w:rsidP="00372156">
      <w:pPr>
        <w:pStyle w:val="afb"/>
        <w:rPr>
          <w:color w:val="auto"/>
        </w:rPr>
      </w:pPr>
      <w:bookmarkStart w:id="170" w:name="bookmark370"/>
    </w:p>
    <w:p w:rsidR="00372156" w:rsidRPr="00EB2D57" w:rsidRDefault="00372156" w:rsidP="00372156">
      <w:pPr>
        <w:pStyle w:val="afb"/>
        <w:rPr>
          <w:color w:val="auto"/>
        </w:rPr>
      </w:pPr>
      <w:r w:rsidRPr="00EB2D57">
        <w:rPr>
          <w:color w:val="auto"/>
        </w:rPr>
        <w:t>Раздел 1. Язык и культура</w:t>
      </w:r>
      <w:bookmarkEnd w:id="170"/>
    </w:p>
    <w:p w:rsidR="00372156" w:rsidRPr="00EB2D57" w:rsidRDefault="00372156" w:rsidP="00372156">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372156" w:rsidRPr="00EB2D57" w:rsidRDefault="00372156" w:rsidP="00372156">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372156" w:rsidRPr="00EB2D57" w:rsidRDefault="00372156" w:rsidP="00372156">
      <w:pPr>
        <w:pStyle w:val="afb"/>
        <w:rPr>
          <w:color w:val="auto"/>
        </w:rPr>
      </w:pPr>
      <w:bookmarkStart w:id="171" w:name="bookmark372"/>
    </w:p>
    <w:p w:rsidR="00372156" w:rsidRPr="00EB2D57" w:rsidRDefault="00372156" w:rsidP="00372156">
      <w:pPr>
        <w:pStyle w:val="afb"/>
        <w:rPr>
          <w:color w:val="auto"/>
        </w:rPr>
      </w:pPr>
      <w:r w:rsidRPr="00EB2D57">
        <w:rPr>
          <w:color w:val="auto"/>
        </w:rPr>
        <w:t>Раздел 2. Культура речи</w:t>
      </w:r>
      <w:bookmarkEnd w:id="171"/>
    </w:p>
    <w:p w:rsidR="00372156" w:rsidRPr="00EB2D57" w:rsidRDefault="00372156" w:rsidP="00372156">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372156" w:rsidRPr="00EB2D57" w:rsidRDefault="00372156" w:rsidP="00372156">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372156" w:rsidRPr="00EB2D57" w:rsidRDefault="00372156" w:rsidP="00372156">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372156" w:rsidRPr="00EB2D57" w:rsidRDefault="00372156" w:rsidP="00372156">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372156" w:rsidRPr="00EB2D57" w:rsidRDefault="00372156" w:rsidP="00372156">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372156" w:rsidRPr="00EB2D57" w:rsidRDefault="00372156" w:rsidP="00372156">
      <w:pPr>
        <w:pStyle w:val="13"/>
        <w:spacing w:after="40" w:line="240" w:lineRule="auto"/>
        <w:jc w:val="both"/>
        <w:rPr>
          <w:color w:val="auto"/>
        </w:rPr>
        <w:sectPr w:rsidR="00372156" w:rsidRPr="00EB2D5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372156" w:rsidRPr="00EB2D57" w:rsidRDefault="00372156" w:rsidP="00372156">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372156" w:rsidRPr="00EB2D57" w:rsidRDefault="00372156" w:rsidP="00372156">
      <w:pPr>
        <w:pStyle w:val="afb"/>
        <w:rPr>
          <w:color w:val="auto"/>
        </w:rPr>
      </w:pPr>
      <w:bookmarkStart w:id="172" w:name="bookmark374"/>
    </w:p>
    <w:p w:rsidR="00372156" w:rsidRPr="00EB2D57" w:rsidRDefault="00372156" w:rsidP="00372156">
      <w:pPr>
        <w:pStyle w:val="afb"/>
        <w:rPr>
          <w:color w:val="auto"/>
        </w:rPr>
      </w:pPr>
      <w:r w:rsidRPr="00EB2D57">
        <w:rPr>
          <w:color w:val="auto"/>
        </w:rPr>
        <w:t>Раздел 3. Речь. Речевая деятельность. Текст</w:t>
      </w:r>
      <w:bookmarkEnd w:id="172"/>
    </w:p>
    <w:p w:rsidR="00372156" w:rsidRPr="00EB2D57" w:rsidRDefault="00372156" w:rsidP="00372156">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372156" w:rsidRPr="00EB2D57" w:rsidRDefault="00372156" w:rsidP="00372156">
      <w:pPr>
        <w:pStyle w:val="13"/>
        <w:spacing w:line="240" w:lineRule="auto"/>
        <w:jc w:val="both"/>
        <w:rPr>
          <w:color w:val="auto"/>
        </w:rPr>
      </w:pPr>
      <w:r w:rsidRPr="00EB2D57">
        <w:rPr>
          <w:color w:val="auto"/>
        </w:rPr>
        <w:lastRenderedPageBreak/>
        <w:t>Виды преобразования текстов: аннотация, конспект. Использование графиков, диаграмм, схем для представления информации.</w:t>
      </w:r>
    </w:p>
    <w:p w:rsidR="00372156" w:rsidRPr="00EB2D57" w:rsidRDefault="00372156" w:rsidP="00372156">
      <w:pPr>
        <w:pStyle w:val="13"/>
        <w:spacing w:line="240" w:lineRule="auto"/>
        <w:jc w:val="both"/>
        <w:rPr>
          <w:color w:val="auto"/>
        </w:rPr>
      </w:pPr>
      <w:r w:rsidRPr="00EB2D57">
        <w:rPr>
          <w:color w:val="auto"/>
        </w:rPr>
        <w:t>Разговорная речь. Анекдот, шутка.</w:t>
      </w:r>
    </w:p>
    <w:p w:rsidR="00372156" w:rsidRPr="00EB2D57" w:rsidRDefault="00372156" w:rsidP="00372156">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372156" w:rsidRPr="00EB2D57" w:rsidRDefault="00372156" w:rsidP="00372156">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372156" w:rsidRPr="00EB2D57" w:rsidRDefault="00372156" w:rsidP="00372156">
      <w:pPr>
        <w:pStyle w:val="13"/>
        <w:spacing w:line="240" w:lineRule="auto"/>
        <w:jc w:val="both"/>
        <w:rPr>
          <w:color w:val="auto"/>
        </w:rPr>
      </w:pPr>
      <w:r w:rsidRPr="00EB2D57">
        <w:rPr>
          <w:color w:val="auto"/>
        </w:rPr>
        <w:t>Публицистический стиль. Проблемный очерк.</w:t>
      </w:r>
    </w:p>
    <w:p w:rsidR="00372156" w:rsidRPr="00EB2D57" w:rsidRDefault="00372156" w:rsidP="00372156">
      <w:pPr>
        <w:pStyle w:val="13"/>
        <w:spacing w:line="240" w:lineRule="auto"/>
        <w:jc w:val="both"/>
        <w:rPr>
          <w:color w:val="auto"/>
        </w:rPr>
        <w:sectPr w:rsidR="00372156" w:rsidRPr="00EB2D5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372156" w:rsidRPr="00EB2D57" w:rsidRDefault="00372156" w:rsidP="00372156">
      <w:pPr>
        <w:pStyle w:val="afb"/>
        <w:rPr>
          <w:color w:val="auto"/>
        </w:rPr>
      </w:pPr>
      <w:bookmarkStart w:id="173" w:name="bookmark376"/>
      <w:r w:rsidRPr="00EB2D57">
        <w:rPr>
          <w:color w:val="auto"/>
        </w:rPr>
        <w:lastRenderedPageBreak/>
        <w:t>ПЛАНИРУЕМЫЕ РЕЗУЛЬТАТЫ ОСВОЕНИЯ</w:t>
      </w:r>
      <w:bookmarkEnd w:id="173"/>
    </w:p>
    <w:p w:rsidR="00372156" w:rsidRPr="00EB2D57" w:rsidRDefault="00372156" w:rsidP="00372156">
      <w:pPr>
        <w:pStyle w:val="afb"/>
        <w:pBdr>
          <w:bottom w:val="single" w:sz="12" w:space="1" w:color="auto"/>
        </w:pBdr>
        <w:rPr>
          <w:color w:val="auto"/>
        </w:rPr>
      </w:pPr>
      <w:r w:rsidRPr="00EB2D57">
        <w:rPr>
          <w:color w:val="auto"/>
        </w:rPr>
        <w:t>УЧЕБНОГО ПРЕДМЕТА «РОДНОЙ ЯЗЫК (РУССКИЙ)»</w:t>
      </w:r>
    </w:p>
    <w:p w:rsidR="00372156" w:rsidRPr="00EB2D57" w:rsidRDefault="00372156" w:rsidP="00372156">
      <w:pPr>
        <w:pStyle w:val="afb"/>
        <w:rPr>
          <w:color w:val="auto"/>
        </w:rPr>
      </w:pPr>
      <w:bookmarkStart w:id="174" w:name="bookmark379"/>
    </w:p>
    <w:p w:rsidR="00372156" w:rsidRPr="00EB2D57" w:rsidRDefault="00372156" w:rsidP="00372156">
      <w:pPr>
        <w:pStyle w:val="afb"/>
        <w:rPr>
          <w:color w:val="auto"/>
        </w:rPr>
      </w:pPr>
      <w:r w:rsidRPr="00EB2D57">
        <w:rPr>
          <w:color w:val="auto"/>
        </w:rPr>
        <w:t>ЛИЧНОСТНЫЕ РЕЗУЛЬТАТЫ</w:t>
      </w:r>
      <w:bookmarkEnd w:id="174"/>
    </w:p>
    <w:p w:rsidR="00372156" w:rsidRPr="00EB2D57" w:rsidRDefault="00372156" w:rsidP="00372156">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2156" w:rsidRPr="00EB2D57" w:rsidRDefault="00372156" w:rsidP="00372156">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72156" w:rsidRPr="00EB2D57" w:rsidRDefault="00372156" w:rsidP="00372156">
      <w:pPr>
        <w:pStyle w:val="13"/>
        <w:spacing w:line="264" w:lineRule="auto"/>
        <w:jc w:val="both"/>
        <w:rPr>
          <w:color w:val="auto"/>
          <w:sz w:val="19"/>
          <w:szCs w:val="19"/>
        </w:rPr>
      </w:pPr>
      <w:r w:rsidRPr="00EB2D57">
        <w:rPr>
          <w:b/>
          <w:bCs/>
          <w:i/>
          <w:iCs/>
          <w:color w:val="auto"/>
          <w:sz w:val="19"/>
          <w:szCs w:val="19"/>
        </w:rPr>
        <w:t>гражданского воспитания:</w:t>
      </w:r>
    </w:p>
    <w:p w:rsidR="00372156" w:rsidRPr="00EB2D57" w:rsidRDefault="00372156" w:rsidP="00372156">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372156" w:rsidRPr="00EB2D57" w:rsidRDefault="00372156" w:rsidP="00372156">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372156" w:rsidRPr="00EB2D57" w:rsidRDefault="00372156" w:rsidP="00372156">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EB2D57">
        <w:rPr>
          <w:color w:val="auto"/>
        </w:rPr>
        <w:lastRenderedPageBreak/>
        <w:t>историческому и природному наследию и памятникам, традициям разных народов, проживающих в родной стране;</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372156" w:rsidRPr="00EB2D57" w:rsidRDefault="00372156" w:rsidP="00372156">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72156" w:rsidRPr="00EB2D57" w:rsidRDefault="00372156" w:rsidP="00372156">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372156" w:rsidRPr="00EB2D57" w:rsidRDefault="00372156" w:rsidP="00372156">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372156" w:rsidRPr="00EB2D57" w:rsidRDefault="00372156" w:rsidP="00372156">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72156" w:rsidRPr="00EB2D57" w:rsidRDefault="00372156" w:rsidP="00372156">
      <w:pPr>
        <w:pStyle w:val="13"/>
        <w:jc w:val="both"/>
        <w:rPr>
          <w:color w:val="auto"/>
        </w:rPr>
      </w:pPr>
      <w:r w:rsidRPr="00EB2D57">
        <w:rPr>
          <w:color w:val="auto"/>
        </w:rPr>
        <w:t>умение принимать себя и других не осуждая;</w:t>
      </w:r>
    </w:p>
    <w:p w:rsidR="00372156" w:rsidRPr="00EB2D57" w:rsidRDefault="00372156" w:rsidP="00372156">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трудового воспитания:</w:t>
      </w:r>
    </w:p>
    <w:p w:rsidR="00372156" w:rsidRPr="00EB2D57" w:rsidRDefault="00372156" w:rsidP="00372156">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372156" w:rsidRPr="00EB2D57" w:rsidRDefault="00372156" w:rsidP="00372156">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372156" w:rsidRPr="00EB2D57" w:rsidRDefault="00372156" w:rsidP="00372156">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372156" w:rsidRPr="00EB2D57" w:rsidRDefault="00372156" w:rsidP="00372156">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72156" w:rsidRPr="00EB2D57" w:rsidRDefault="00372156" w:rsidP="00372156">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72156" w:rsidRPr="00EB2D57" w:rsidRDefault="00372156" w:rsidP="00372156">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372156" w:rsidRPr="00EB2D57" w:rsidRDefault="00372156" w:rsidP="00372156">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72156" w:rsidRPr="00EB2D57" w:rsidRDefault="00372156" w:rsidP="00372156">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372156" w:rsidRPr="00EB2D57" w:rsidRDefault="00372156" w:rsidP="00372156">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2156" w:rsidRPr="00EB2D57" w:rsidRDefault="00372156" w:rsidP="00372156">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372156" w:rsidRPr="00EB2D57" w:rsidRDefault="00372156" w:rsidP="00372156">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372156" w:rsidRPr="00EB2D57" w:rsidRDefault="00372156" w:rsidP="00372156">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372156" w:rsidRPr="00EB2D57" w:rsidRDefault="00372156" w:rsidP="00372156">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372156" w:rsidRPr="00EB2D57" w:rsidRDefault="00372156" w:rsidP="00372156">
      <w:pPr>
        <w:pStyle w:val="afb"/>
        <w:rPr>
          <w:color w:val="auto"/>
        </w:rPr>
      </w:pPr>
      <w:bookmarkStart w:id="175" w:name="bookmark381"/>
    </w:p>
    <w:p w:rsidR="00372156" w:rsidRPr="00EB2D57" w:rsidRDefault="00372156" w:rsidP="00372156">
      <w:pPr>
        <w:pStyle w:val="afb"/>
        <w:rPr>
          <w:color w:val="auto"/>
        </w:rPr>
      </w:pPr>
      <w:r w:rsidRPr="00EB2D57">
        <w:rPr>
          <w:color w:val="auto"/>
        </w:rPr>
        <w:t>МЕТАПРЕДМЕТНЫЕ РЕЗУЛЬТАТЫ</w:t>
      </w:r>
      <w:bookmarkEnd w:id="175"/>
    </w:p>
    <w:p w:rsidR="00372156" w:rsidRPr="00EB2D57" w:rsidRDefault="00372156" w:rsidP="00372156">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372156" w:rsidRPr="00EB2D57" w:rsidRDefault="00372156" w:rsidP="00372156">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372156" w:rsidRPr="00EB2D57" w:rsidRDefault="00372156" w:rsidP="00372156">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72156" w:rsidRPr="00EB2D57" w:rsidRDefault="00372156" w:rsidP="00372156">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72156" w:rsidRPr="00EB2D57" w:rsidRDefault="00372156" w:rsidP="00372156">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372156" w:rsidRPr="00EB2D57" w:rsidRDefault="00372156" w:rsidP="00372156">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72156" w:rsidRPr="00EB2D57" w:rsidRDefault="00372156" w:rsidP="00372156">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372156" w:rsidRPr="00EB2D57" w:rsidRDefault="00372156" w:rsidP="00372156">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372156" w:rsidRPr="00EB2D57" w:rsidRDefault="00372156" w:rsidP="00372156">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72156" w:rsidRPr="00EB2D57" w:rsidRDefault="00372156" w:rsidP="00372156">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372156" w:rsidRPr="00EB2D57" w:rsidRDefault="00372156" w:rsidP="00372156">
      <w:pPr>
        <w:pStyle w:val="13"/>
        <w:jc w:val="both"/>
        <w:rPr>
          <w:color w:val="auto"/>
        </w:rPr>
      </w:pPr>
      <w:r w:rsidRPr="00EB2D57">
        <w:rPr>
          <w:color w:val="auto"/>
        </w:rPr>
        <w:t>составлять алгоритм действий и использовать его для решения учебных задач;</w:t>
      </w:r>
    </w:p>
    <w:p w:rsidR="00372156" w:rsidRPr="00EB2D57" w:rsidRDefault="00372156" w:rsidP="00372156">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72156" w:rsidRPr="00EB2D57" w:rsidRDefault="00372156" w:rsidP="00372156">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372156" w:rsidRPr="00EB2D57" w:rsidRDefault="00372156" w:rsidP="00372156">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72156" w:rsidRPr="00EB2D57" w:rsidRDefault="00372156" w:rsidP="00372156">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Работа с информацией:</w:t>
      </w:r>
    </w:p>
    <w:p w:rsidR="00372156" w:rsidRPr="00EB2D57" w:rsidRDefault="00372156" w:rsidP="00372156">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72156" w:rsidRPr="00EB2D57" w:rsidRDefault="00372156" w:rsidP="00372156">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372156" w:rsidRPr="00EB2D57" w:rsidRDefault="00372156" w:rsidP="00372156">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72156" w:rsidRPr="00EB2D57" w:rsidRDefault="00372156" w:rsidP="00372156">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72156" w:rsidRPr="00EB2D57" w:rsidRDefault="00372156" w:rsidP="00372156">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372156" w:rsidRPr="00EB2D57" w:rsidRDefault="00372156" w:rsidP="00372156">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rsidRPr="00EB2D57">
        <w:rPr>
          <w:color w:val="auto"/>
        </w:rPr>
        <w:lastRenderedPageBreak/>
        <w:t>комбинациями в зависимости от коммуникативной установки;</w:t>
      </w:r>
    </w:p>
    <w:p w:rsidR="00372156" w:rsidRPr="00EB2D57" w:rsidRDefault="00372156" w:rsidP="00372156">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372156" w:rsidRPr="00EB2D57" w:rsidRDefault="00372156" w:rsidP="00372156">
      <w:pPr>
        <w:pStyle w:val="13"/>
        <w:jc w:val="both"/>
        <w:rPr>
          <w:color w:val="auto"/>
        </w:rPr>
      </w:pPr>
      <w:r w:rsidRPr="00EB2D57">
        <w:rPr>
          <w:color w:val="auto"/>
        </w:rPr>
        <w:t>эффективно запоминать и систематизировать информацию.</w:t>
      </w:r>
    </w:p>
    <w:p w:rsidR="00372156" w:rsidRPr="00EB2D57" w:rsidRDefault="00372156" w:rsidP="0037215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Общение:</w:t>
      </w:r>
    </w:p>
    <w:p w:rsidR="00372156" w:rsidRPr="00EB2D57" w:rsidRDefault="00372156" w:rsidP="00372156">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72156" w:rsidRPr="00EB2D57" w:rsidRDefault="00372156" w:rsidP="00372156">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372156" w:rsidRPr="00EB2D57" w:rsidRDefault="00372156" w:rsidP="00372156">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372156" w:rsidRPr="00EB2D57" w:rsidRDefault="00372156" w:rsidP="00372156">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372156" w:rsidRPr="00EB2D57" w:rsidRDefault="00372156" w:rsidP="00372156">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72156" w:rsidRPr="00EB2D57" w:rsidRDefault="00372156" w:rsidP="00372156">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372156" w:rsidRPr="00EB2D57" w:rsidRDefault="00372156" w:rsidP="00372156">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372156" w:rsidRPr="00EB2D57" w:rsidRDefault="00372156" w:rsidP="00372156">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Совместная деятельность:</w:t>
      </w:r>
    </w:p>
    <w:p w:rsidR="00372156" w:rsidRPr="00EB2D57" w:rsidRDefault="00372156" w:rsidP="00372156">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72156" w:rsidRPr="00EB2D57" w:rsidRDefault="00372156" w:rsidP="00372156">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72156" w:rsidRPr="00EB2D57" w:rsidRDefault="00372156" w:rsidP="00372156">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72156" w:rsidRPr="00EB2D57" w:rsidRDefault="00372156" w:rsidP="00372156">
      <w:pPr>
        <w:pStyle w:val="13"/>
        <w:spacing w:line="252" w:lineRule="auto"/>
        <w:jc w:val="both"/>
        <w:rPr>
          <w:color w:val="auto"/>
        </w:rPr>
      </w:pPr>
      <w:r w:rsidRPr="00EB2D57">
        <w:rPr>
          <w:color w:val="auto"/>
        </w:rPr>
        <w:t xml:space="preserve">выполнять свою часть работы, достигать качественный результат по </w:t>
      </w:r>
      <w:r w:rsidRPr="00EB2D57">
        <w:rPr>
          <w:color w:val="auto"/>
        </w:rPr>
        <w:lastRenderedPageBreak/>
        <w:t>своему направлению и координировать свои действия с действиями других членов команды;</w:t>
      </w:r>
    </w:p>
    <w:p w:rsidR="00372156" w:rsidRPr="00EB2D57" w:rsidRDefault="00372156" w:rsidP="00372156">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72156" w:rsidRPr="00EB2D57" w:rsidRDefault="00372156" w:rsidP="00372156">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Самоорганизация:</w:t>
      </w:r>
    </w:p>
    <w:p w:rsidR="00372156" w:rsidRPr="00EB2D57" w:rsidRDefault="00372156" w:rsidP="00372156">
      <w:pPr>
        <w:pStyle w:val="13"/>
        <w:spacing w:line="252" w:lineRule="auto"/>
        <w:jc w:val="both"/>
        <w:rPr>
          <w:color w:val="auto"/>
        </w:rPr>
      </w:pPr>
      <w:r w:rsidRPr="00EB2D57">
        <w:rPr>
          <w:color w:val="auto"/>
        </w:rPr>
        <w:t>выявлять проблемы для решения в учебных и жизненных ситуациях;</w:t>
      </w:r>
    </w:p>
    <w:p w:rsidR="00372156" w:rsidRPr="00EB2D57" w:rsidRDefault="00372156" w:rsidP="00372156">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372156" w:rsidRPr="00EB2D57" w:rsidRDefault="00372156" w:rsidP="00372156">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72156" w:rsidRPr="00EB2D57" w:rsidRDefault="00372156" w:rsidP="00372156">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372156" w:rsidRPr="00EB2D57" w:rsidRDefault="00372156" w:rsidP="00372156">
      <w:pPr>
        <w:pStyle w:val="13"/>
        <w:spacing w:line="252" w:lineRule="auto"/>
        <w:jc w:val="both"/>
        <w:rPr>
          <w:color w:val="auto"/>
        </w:rPr>
      </w:pPr>
      <w:r w:rsidRPr="00EB2D57">
        <w:rPr>
          <w:color w:val="auto"/>
        </w:rPr>
        <w:t>делать выбор и брать ответственность за решение.</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Самоконтроль:</w:t>
      </w:r>
    </w:p>
    <w:p w:rsidR="00372156" w:rsidRPr="00EB2D57" w:rsidRDefault="00372156" w:rsidP="00372156">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372156" w:rsidRPr="00EB2D57" w:rsidRDefault="00372156" w:rsidP="00372156">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372156" w:rsidRPr="00EB2D57" w:rsidRDefault="00372156" w:rsidP="00372156">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372156" w:rsidRPr="00EB2D57" w:rsidRDefault="00372156" w:rsidP="00372156">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Эмоциональный интеллект:</w:t>
      </w:r>
    </w:p>
    <w:p w:rsidR="00372156" w:rsidRPr="00EB2D57" w:rsidRDefault="00372156" w:rsidP="00372156">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372156" w:rsidRPr="00EB2D57" w:rsidRDefault="00372156" w:rsidP="00372156">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Принятие себя и других:</w:t>
      </w:r>
    </w:p>
    <w:p w:rsidR="00372156" w:rsidRPr="00EB2D57" w:rsidRDefault="00372156" w:rsidP="00372156">
      <w:pPr>
        <w:pStyle w:val="13"/>
        <w:spacing w:after="40" w:line="252" w:lineRule="auto"/>
        <w:jc w:val="both"/>
        <w:rPr>
          <w:color w:val="auto"/>
        </w:rPr>
      </w:pPr>
      <w:r w:rsidRPr="00EB2D57">
        <w:rPr>
          <w:color w:val="auto"/>
        </w:rPr>
        <w:t>осознанно относиться к другому человеку и его мнению;</w:t>
      </w:r>
    </w:p>
    <w:p w:rsidR="00372156" w:rsidRPr="00EB2D57" w:rsidRDefault="00372156" w:rsidP="00372156">
      <w:pPr>
        <w:pStyle w:val="13"/>
        <w:spacing w:line="252" w:lineRule="auto"/>
        <w:jc w:val="both"/>
        <w:rPr>
          <w:color w:val="auto"/>
        </w:rPr>
      </w:pPr>
      <w:r w:rsidRPr="00EB2D57">
        <w:rPr>
          <w:color w:val="auto"/>
        </w:rPr>
        <w:t>признавать своё и чужое право на ошибку;</w:t>
      </w:r>
    </w:p>
    <w:p w:rsidR="00372156" w:rsidRPr="00EB2D57" w:rsidRDefault="00372156" w:rsidP="00372156">
      <w:pPr>
        <w:pStyle w:val="13"/>
        <w:spacing w:line="240" w:lineRule="auto"/>
        <w:jc w:val="both"/>
        <w:rPr>
          <w:color w:val="auto"/>
        </w:rPr>
      </w:pPr>
      <w:r w:rsidRPr="00EB2D57">
        <w:rPr>
          <w:color w:val="auto"/>
        </w:rPr>
        <w:t>принимать себя и других не осуждая;</w:t>
      </w:r>
    </w:p>
    <w:p w:rsidR="00372156" w:rsidRPr="00EB2D57" w:rsidRDefault="00372156" w:rsidP="00372156">
      <w:pPr>
        <w:pStyle w:val="13"/>
        <w:spacing w:line="240" w:lineRule="auto"/>
        <w:jc w:val="both"/>
        <w:rPr>
          <w:color w:val="auto"/>
        </w:rPr>
      </w:pPr>
      <w:r w:rsidRPr="00EB2D57">
        <w:rPr>
          <w:color w:val="auto"/>
        </w:rPr>
        <w:t>проявлять открытость;</w:t>
      </w:r>
    </w:p>
    <w:p w:rsidR="00372156" w:rsidRPr="00EB2D57" w:rsidRDefault="00372156" w:rsidP="00372156">
      <w:pPr>
        <w:pStyle w:val="13"/>
        <w:spacing w:line="240" w:lineRule="auto"/>
        <w:jc w:val="both"/>
        <w:rPr>
          <w:color w:val="auto"/>
        </w:rPr>
      </w:pPr>
      <w:r w:rsidRPr="00EB2D57">
        <w:rPr>
          <w:color w:val="auto"/>
        </w:rPr>
        <w:t>осознавать невозможность контролировать всё вокруг.</w:t>
      </w:r>
    </w:p>
    <w:p w:rsidR="00372156" w:rsidRPr="00EB2D57" w:rsidRDefault="00372156" w:rsidP="00372156">
      <w:pPr>
        <w:pStyle w:val="afb"/>
        <w:rPr>
          <w:color w:val="auto"/>
        </w:rPr>
      </w:pPr>
      <w:bookmarkStart w:id="176" w:name="bookmark383"/>
    </w:p>
    <w:p w:rsidR="00372156" w:rsidRPr="00EB2D57" w:rsidRDefault="00372156" w:rsidP="00372156">
      <w:pPr>
        <w:pStyle w:val="afb"/>
        <w:rPr>
          <w:color w:val="auto"/>
        </w:rPr>
      </w:pPr>
      <w:r w:rsidRPr="00EB2D57">
        <w:rPr>
          <w:color w:val="auto"/>
        </w:rPr>
        <w:t>ПРЕДМЕТНЫЕ РЕЗУЛЬТАТЫ</w:t>
      </w:r>
      <w:bookmarkEnd w:id="176"/>
    </w:p>
    <w:p w:rsidR="00372156" w:rsidRPr="00EB2D57" w:rsidRDefault="00372156" w:rsidP="00372156">
      <w:pPr>
        <w:pStyle w:val="afb"/>
        <w:rPr>
          <w:color w:val="auto"/>
        </w:rPr>
      </w:pPr>
      <w:bookmarkStart w:id="177" w:name="bookmark385"/>
    </w:p>
    <w:p w:rsidR="00372156" w:rsidRPr="00EB2D57" w:rsidRDefault="00372156" w:rsidP="00372156">
      <w:pPr>
        <w:pStyle w:val="afb"/>
        <w:rPr>
          <w:color w:val="auto"/>
        </w:rPr>
      </w:pPr>
      <w:r w:rsidRPr="00EB2D57">
        <w:rPr>
          <w:color w:val="auto"/>
        </w:rPr>
        <w:t>5 класс</w:t>
      </w:r>
      <w:bookmarkEnd w:id="177"/>
    </w:p>
    <w:p w:rsidR="00372156" w:rsidRPr="00EB2D57" w:rsidRDefault="00372156" w:rsidP="00372156">
      <w:pPr>
        <w:pStyle w:val="13"/>
        <w:spacing w:line="264" w:lineRule="auto"/>
        <w:jc w:val="both"/>
        <w:rPr>
          <w:color w:val="auto"/>
          <w:sz w:val="19"/>
          <w:szCs w:val="19"/>
        </w:rPr>
      </w:pPr>
      <w:r w:rsidRPr="00EB2D57">
        <w:rPr>
          <w:b/>
          <w:bCs/>
          <w:color w:val="auto"/>
          <w:sz w:val="19"/>
          <w:szCs w:val="19"/>
        </w:rPr>
        <w:t>Язык и культура:</w:t>
      </w:r>
    </w:p>
    <w:p w:rsidR="00372156" w:rsidRPr="00EB2D57" w:rsidRDefault="00372156" w:rsidP="00293F06">
      <w:pPr>
        <w:pStyle w:val="13"/>
        <w:numPr>
          <w:ilvl w:val="0"/>
          <w:numId w:val="202"/>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372156" w:rsidRPr="00EB2D57" w:rsidRDefault="00372156" w:rsidP="00293F06">
      <w:pPr>
        <w:pStyle w:val="13"/>
        <w:numPr>
          <w:ilvl w:val="0"/>
          <w:numId w:val="202"/>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372156" w:rsidRPr="00EB2D57" w:rsidRDefault="00372156" w:rsidP="00293F06">
      <w:pPr>
        <w:pStyle w:val="13"/>
        <w:numPr>
          <w:ilvl w:val="0"/>
          <w:numId w:val="202"/>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372156" w:rsidRPr="00EB2D57" w:rsidRDefault="00372156" w:rsidP="00293F06">
      <w:pPr>
        <w:pStyle w:val="13"/>
        <w:numPr>
          <w:ilvl w:val="0"/>
          <w:numId w:val="202"/>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72156" w:rsidRPr="00EB2D57" w:rsidRDefault="00372156" w:rsidP="00293F06">
      <w:pPr>
        <w:pStyle w:val="13"/>
        <w:numPr>
          <w:ilvl w:val="0"/>
          <w:numId w:val="202"/>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372156" w:rsidRPr="00EB2D57" w:rsidRDefault="00372156" w:rsidP="00293F06">
      <w:pPr>
        <w:pStyle w:val="13"/>
        <w:numPr>
          <w:ilvl w:val="0"/>
          <w:numId w:val="202"/>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372156" w:rsidRPr="00EB2D57" w:rsidRDefault="00372156" w:rsidP="00293F06">
      <w:pPr>
        <w:pStyle w:val="13"/>
        <w:numPr>
          <w:ilvl w:val="0"/>
          <w:numId w:val="202"/>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372156" w:rsidRPr="00EB2D57" w:rsidRDefault="00372156" w:rsidP="00293F06">
      <w:pPr>
        <w:pStyle w:val="13"/>
        <w:numPr>
          <w:ilvl w:val="0"/>
          <w:numId w:val="202"/>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72156" w:rsidRPr="00EB2D57" w:rsidRDefault="00372156" w:rsidP="00372156">
      <w:pPr>
        <w:pStyle w:val="13"/>
        <w:spacing w:line="259" w:lineRule="auto"/>
        <w:ind w:firstLine="160"/>
        <w:jc w:val="both"/>
        <w:rPr>
          <w:color w:val="auto"/>
          <w:sz w:val="19"/>
          <w:szCs w:val="19"/>
        </w:rPr>
      </w:pPr>
      <w:r w:rsidRPr="00EB2D57">
        <w:rPr>
          <w:b/>
          <w:bCs/>
          <w:color w:val="auto"/>
          <w:sz w:val="19"/>
          <w:szCs w:val="19"/>
        </w:rPr>
        <w:t>Культура речи:</w:t>
      </w:r>
    </w:p>
    <w:p w:rsidR="00372156" w:rsidRPr="00EB2D57" w:rsidRDefault="00372156" w:rsidP="00293F06">
      <w:pPr>
        <w:pStyle w:val="13"/>
        <w:numPr>
          <w:ilvl w:val="0"/>
          <w:numId w:val="203"/>
        </w:numPr>
        <w:spacing w:line="240" w:lineRule="auto"/>
        <w:jc w:val="both"/>
        <w:rPr>
          <w:color w:val="auto"/>
        </w:rPr>
      </w:pPr>
      <w:r w:rsidRPr="00EB2D57">
        <w:rPr>
          <w:color w:val="auto"/>
        </w:rPr>
        <w:t>иметь общее представление о современном русском литературном языке;</w:t>
      </w:r>
    </w:p>
    <w:p w:rsidR="00372156" w:rsidRPr="00EB2D57" w:rsidRDefault="00372156" w:rsidP="00293F06">
      <w:pPr>
        <w:pStyle w:val="13"/>
        <w:numPr>
          <w:ilvl w:val="0"/>
          <w:numId w:val="203"/>
        </w:numPr>
        <w:spacing w:line="240" w:lineRule="auto"/>
        <w:jc w:val="both"/>
        <w:rPr>
          <w:color w:val="auto"/>
        </w:rPr>
      </w:pPr>
      <w:r w:rsidRPr="00EB2D57">
        <w:rPr>
          <w:color w:val="auto"/>
        </w:rPr>
        <w:t xml:space="preserve">иметь общее представление о показателях хорошей и правильной </w:t>
      </w:r>
      <w:r w:rsidRPr="00EB2D57">
        <w:rPr>
          <w:color w:val="auto"/>
        </w:rPr>
        <w:lastRenderedPageBreak/>
        <w:t>речи;</w:t>
      </w:r>
    </w:p>
    <w:p w:rsidR="00372156" w:rsidRPr="00EB2D57" w:rsidRDefault="00372156" w:rsidP="00293F06">
      <w:pPr>
        <w:pStyle w:val="13"/>
        <w:numPr>
          <w:ilvl w:val="0"/>
          <w:numId w:val="203"/>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372156" w:rsidRPr="00EB2D57" w:rsidRDefault="00372156" w:rsidP="00293F06">
      <w:pPr>
        <w:pStyle w:val="13"/>
        <w:numPr>
          <w:ilvl w:val="0"/>
          <w:numId w:val="203"/>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372156" w:rsidRPr="00EB2D57" w:rsidRDefault="00372156" w:rsidP="00293F06">
      <w:pPr>
        <w:pStyle w:val="13"/>
        <w:numPr>
          <w:ilvl w:val="0"/>
          <w:numId w:val="203"/>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372156" w:rsidRPr="00EB2D57" w:rsidRDefault="00372156" w:rsidP="00293F06">
      <w:pPr>
        <w:pStyle w:val="13"/>
        <w:numPr>
          <w:ilvl w:val="0"/>
          <w:numId w:val="203"/>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372156" w:rsidRPr="00EB2D57" w:rsidRDefault="00372156" w:rsidP="00293F06">
      <w:pPr>
        <w:pStyle w:val="13"/>
        <w:numPr>
          <w:ilvl w:val="0"/>
          <w:numId w:val="203"/>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372156" w:rsidRPr="00EB2D57" w:rsidRDefault="00372156" w:rsidP="00293F06">
      <w:pPr>
        <w:pStyle w:val="13"/>
        <w:numPr>
          <w:ilvl w:val="0"/>
          <w:numId w:val="203"/>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372156" w:rsidRPr="00EB2D57" w:rsidRDefault="00372156" w:rsidP="00293F06">
      <w:pPr>
        <w:pStyle w:val="13"/>
        <w:numPr>
          <w:ilvl w:val="0"/>
          <w:numId w:val="203"/>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372156" w:rsidRPr="00EB2D57" w:rsidRDefault="00372156" w:rsidP="00372156">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372156" w:rsidRPr="00EB2D57" w:rsidRDefault="00372156" w:rsidP="00293F06">
      <w:pPr>
        <w:pStyle w:val="13"/>
        <w:numPr>
          <w:ilvl w:val="0"/>
          <w:numId w:val="204"/>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372156" w:rsidRPr="00EB2D57" w:rsidRDefault="00372156" w:rsidP="00293F06">
      <w:pPr>
        <w:pStyle w:val="13"/>
        <w:numPr>
          <w:ilvl w:val="0"/>
          <w:numId w:val="204"/>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372156" w:rsidRPr="00EB2D57" w:rsidRDefault="00372156" w:rsidP="00293F06">
      <w:pPr>
        <w:pStyle w:val="13"/>
        <w:numPr>
          <w:ilvl w:val="0"/>
          <w:numId w:val="204"/>
        </w:numPr>
        <w:spacing w:line="293" w:lineRule="auto"/>
        <w:jc w:val="both"/>
        <w:rPr>
          <w:color w:val="auto"/>
        </w:rPr>
      </w:pPr>
      <w:r w:rsidRPr="00EB2D57">
        <w:rPr>
          <w:color w:val="auto"/>
        </w:rPr>
        <w:lastRenderedPageBreak/>
        <w:t>создавать объявления (в устной и письменной форме) с учётом речевой ситуации;</w:t>
      </w:r>
    </w:p>
    <w:p w:rsidR="00372156" w:rsidRPr="00EB2D57" w:rsidRDefault="00372156" w:rsidP="00293F06">
      <w:pPr>
        <w:pStyle w:val="13"/>
        <w:numPr>
          <w:ilvl w:val="0"/>
          <w:numId w:val="204"/>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372156" w:rsidRPr="00EB2D57" w:rsidRDefault="00372156" w:rsidP="00293F06">
      <w:pPr>
        <w:pStyle w:val="13"/>
        <w:numPr>
          <w:ilvl w:val="0"/>
          <w:numId w:val="204"/>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372156" w:rsidRPr="00EB2D57" w:rsidRDefault="00372156" w:rsidP="00293F06">
      <w:pPr>
        <w:pStyle w:val="13"/>
        <w:numPr>
          <w:ilvl w:val="0"/>
          <w:numId w:val="204"/>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372156" w:rsidRPr="00EB2D57" w:rsidRDefault="00372156" w:rsidP="00293F06">
      <w:pPr>
        <w:pStyle w:val="13"/>
        <w:numPr>
          <w:ilvl w:val="0"/>
          <w:numId w:val="204"/>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72156" w:rsidRPr="00EB2D57" w:rsidRDefault="00372156" w:rsidP="00372156">
      <w:pPr>
        <w:pStyle w:val="afb"/>
        <w:rPr>
          <w:color w:val="auto"/>
        </w:rPr>
      </w:pPr>
      <w:bookmarkStart w:id="178" w:name="bookmark387"/>
    </w:p>
    <w:p w:rsidR="00372156" w:rsidRPr="00EB2D57" w:rsidRDefault="00372156" w:rsidP="00372156">
      <w:pPr>
        <w:pStyle w:val="afb"/>
        <w:rPr>
          <w:color w:val="auto"/>
        </w:rPr>
      </w:pPr>
      <w:r w:rsidRPr="00EB2D57">
        <w:rPr>
          <w:color w:val="auto"/>
        </w:rPr>
        <w:t>6 класс</w:t>
      </w:r>
      <w:bookmarkEnd w:id="178"/>
    </w:p>
    <w:p w:rsidR="00372156" w:rsidRPr="00EB2D57" w:rsidRDefault="00372156" w:rsidP="00372156">
      <w:pPr>
        <w:pStyle w:val="13"/>
        <w:spacing w:line="262" w:lineRule="auto"/>
        <w:jc w:val="both"/>
        <w:rPr>
          <w:color w:val="auto"/>
          <w:sz w:val="19"/>
          <w:szCs w:val="19"/>
        </w:rPr>
      </w:pPr>
      <w:r w:rsidRPr="00EB2D57">
        <w:rPr>
          <w:b/>
          <w:bCs/>
          <w:color w:val="auto"/>
          <w:sz w:val="19"/>
          <w:szCs w:val="19"/>
        </w:rPr>
        <w:t>Язык и культура:</w:t>
      </w:r>
    </w:p>
    <w:p w:rsidR="00372156" w:rsidRPr="00EB2D57" w:rsidRDefault="00372156" w:rsidP="00293F06">
      <w:pPr>
        <w:pStyle w:val="13"/>
        <w:numPr>
          <w:ilvl w:val="0"/>
          <w:numId w:val="205"/>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372156" w:rsidRPr="00EB2D57" w:rsidRDefault="00372156" w:rsidP="00293F06">
      <w:pPr>
        <w:pStyle w:val="13"/>
        <w:numPr>
          <w:ilvl w:val="0"/>
          <w:numId w:val="205"/>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372156" w:rsidRPr="00EB2D57" w:rsidRDefault="00372156" w:rsidP="00293F06">
      <w:pPr>
        <w:pStyle w:val="13"/>
        <w:numPr>
          <w:ilvl w:val="0"/>
          <w:numId w:val="205"/>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372156" w:rsidRPr="00EB2D57" w:rsidRDefault="00372156" w:rsidP="00293F06">
      <w:pPr>
        <w:pStyle w:val="13"/>
        <w:numPr>
          <w:ilvl w:val="0"/>
          <w:numId w:val="205"/>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372156" w:rsidRPr="00EB2D57" w:rsidRDefault="00372156" w:rsidP="00293F06">
      <w:pPr>
        <w:pStyle w:val="13"/>
        <w:numPr>
          <w:ilvl w:val="0"/>
          <w:numId w:val="205"/>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372156" w:rsidRPr="00EB2D57" w:rsidRDefault="00372156" w:rsidP="00293F06">
      <w:pPr>
        <w:pStyle w:val="13"/>
        <w:numPr>
          <w:ilvl w:val="0"/>
          <w:numId w:val="205"/>
        </w:numPr>
        <w:jc w:val="both"/>
        <w:rPr>
          <w:color w:val="auto"/>
        </w:rPr>
      </w:pPr>
      <w:r w:rsidRPr="00EB2D57">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w:t>
      </w:r>
      <w:r w:rsidRPr="00EB2D57">
        <w:rPr>
          <w:color w:val="auto"/>
        </w:rPr>
        <w:lastRenderedPageBreak/>
        <w:t>изученного) историю происхождения таких фразеологических оборотов; уместно употреблять их;</w:t>
      </w:r>
    </w:p>
    <w:p w:rsidR="00372156" w:rsidRPr="00EB2D57" w:rsidRDefault="00372156" w:rsidP="00293F06">
      <w:pPr>
        <w:pStyle w:val="13"/>
        <w:numPr>
          <w:ilvl w:val="0"/>
          <w:numId w:val="205"/>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72156" w:rsidRPr="00EB2D57" w:rsidRDefault="00372156" w:rsidP="00372156">
      <w:pPr>
        <w:pStyle w:val="13"/>
        <w:spacing w:line="266" w:lineRule="auto"/>
        <w:ind w:firstLine="160"/>
        <w:jc w:val="both"/>
        <w:rPr>
          <w:color w:val="auto"/>
          <w:sz w:val="19"/>
          <w:szCs w:val="19"/>
        </w:rPr>
      </w:pPr>
      <w:r w:rsidRPr="00EB2D57">
        <w:rPr>
          <w:b/>
          <w:bCs/>
          <w:color w:val="auto"/>
          <w:sz w:val="19"/>
          <w:szCs w:val="19"/>
        </w:rPr>
        <w:t>Культура речи:</w:t>
      </w:r>
    </w:p>
    <w:p w:rsidR="00372156" w:rsidRPr="00EB2D57" w:rsidRDefault="00372156" w:rsidP="00293F06">
      <w:pPr>
        <w:pStyle w:val="13"/>
        <w:numPr>
          <w:ilvl w:val="0"/>
          <w:numId w:val="206"/>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372156" w:rsidRPr="00EB2D57" w:rsidRDefault="00372156" w:rsidP="00293F06">
      <w:pPr>
        <w:pStyle w:val="13"/>
        <w:numPr>
          <w:ilvl w:val="0"/>
          <w:numId w:val="206"/>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372156" w:rsidRPr="00EB2D57" w:rsidRDefault="00372156" w:rsidP="00293F06">
      <w:pPr>
        <w:pStyle w:val="13"/>
        <w:numPr>
          <w:ilvl w:val="0"/>
          <w:numId w:val="206"/>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372156" w:rsidRPr="00EB2D57" w:rsidRDefault="00372156" w:rsidP="00293F06">
      <w:pPr>
        <w:pStyle w:val="13"/>
        <w:numPr>
          <w:ilvl w:val="0"/>
          <w:numId w:val="206"/>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372156" w:rsidRPr="00EB2D57" w:rsidRDefault="00372156" w:rsidP="00293F06">
      <w:pPr>
        <w:pStyle w:val="13"/>
        <w:numPr>
          <w:ilvl w:val="0"/>
          <w:numId w:val="206"/>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372156" w:rsidRPr="00EB2D57" w:rsidRDefault="00372156" w:rsidP="00293F06">
      <w:pPr>
        <w:pStyle w:val="13"/>
        <w:numPr>
          <w:ilvl w:val="0"/>
          <w:numId w:val="206"/>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372156" w:rsidRPr="00EB2D57" w:rsidRDefault="00372156" w:rsidP="00293F06">
      <w:pPr>
        <w:pStyle w:val="13"/>
        <w:numPr>
          <w:ilvl w:val="0"/>
          <w:numId w:val="206"/>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372156" w:rsidRPr="00EB2D57" w:rsidRDefault="00372156" w:rsidP="00372156">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372156" w:rsidRPr="00EB2D57" w:rsidRDefault="00372156" w:rsidP="00293F06">
      <w:pPr>
        <w:pStyle w:val="13"/>
        <w:numPr>
          <w:ilvl w:val="0"/>
          <w:numId w:val="207"/>
        </w:numPr>
        <w:spacing w:line="252" w:lineRule="auto"/>
        <w:jc w:val="both"/>
        <w:rPr>
          <w:color w:val="auto"/>
        </w:rPr>
      </w:pPr>
      <w:r w:rsidRPr="00EB2D57">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EB2D57">
        <w:rPr>
          <w:color w:val="auto"/>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72156" w:rsidRPr="00EB2D57" w:rsidRDefault="00372156" w:rsidP="00293F06">
      <w:pPr>
        <w:pStyle w:val="13"/>
        <w:numPr>
          <w:ilvl w:val="0"/>
          <w:numId w:val="207"/>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372156" w:rsidRPr="00EB2D57" w:rsidRDefault="00372156" w:rsidP="00293F06">
      <w:pPr>
        <w:pStyle w:val="13"/>
        <w:numPr>
          <w:ilvl w:val="0"/>
          <w:numId w:val="207"/>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372156" w:rsidRPr="00EB2D57" w:rsidRDefault="00372156" w:rsidP="00293F06">
      <w:pPr>
        <w:pStyle w:val="13"/>
        <w:numPr>
          <w:ilvl w:val="0"/>
          <w:numId w:val="207"/>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372156" w:rsidRPr="00EB2D57" w:rsidRDefault="00372156" w:rsidP="00293F06">
      <w:pPr>
        <w:pStyle w:val="13"/>
        <w:numPr>
          <w:ilvl w:val="0"/>
          <w:numId w:val="207"/>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372156" w:rsidRPr="00EB2D57" w:rsidRDefault="00372156" w:rsidP="00293F06">
      <w:pPr>
        <w:pStyle w:val="13"/>
        <w:numPr>
          <w:ilvl w:val="0"/>
          <w:numId w:val="207"/>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72156" w:rsidRPr="00EB2D57" w:rsidRDefault="00372156" w:rsidP="00372156">
      <w:pPr>
        <w:pStyle w:val="afb"/>
        <w:rPr>
          <w:color w:val="auto"/>
        </w:rPr>
      </w:pPr>
      <w:bookmarkStart w:id="179" w:name="bookmark389"/>
    </w:p>
    <w:p w:rsidR="00372156" w:rsidRPr="00EB2D57" w:rsidRDefault="00372156" w:rsidP="00372156">
      <w:pPr>
        <w:pStyle w:val="afb"/>
        <w:rPr>
          <w:color w:val="auto"/>
        </w:rPr>
      </w:pPr>
      <w:r w:rsidRPr="00EB2D57">
        <w:rPr>
          <w:color w:val="auto"/>
        </w:rPr>
        <w:t>7 класс</w:t>
      </w:r>
      <w:bookmarkEnd w:id="179"/>
    </w:p>
    <w:p w:rsidR="00372156" w:rsidRPr="00EB2D57" w:rsidRDefault="00372156" w:rsidP="00372156">
      <w:pPr>
        <w:pStyle w:val="13"/>
        <w:spacing w:line="266" w:lineRule="auto"/>
        <w:jc w:val="both"/>
        <w:rPr>
          <w:color w:val="auto"/>
          <w:sz w:val="19"/>
          <w:szCs w:val="19"/>
        </w:rPr>
      </w:pPr>
      <w:r w:rsidRPr="00EB2D57">
        <w:rPr>
          <w:b/>
          <w:bCs/>
          <w:color w:val="auto"/>
          <w:sz w:val="19"/>
          <w:szCs w:val="19"/>
        </w:rPr>
        <w:t>Язык и культура:</w:t>
      </w:r>
    </w:p>
    <w:p w:rsidR="00372156" w:rsidRPr="00EB2D57" w:rsidRDefault="00372156" w:rsidP="00293F06">
      <w:pPr>
        <w:pStyle w:val="13"/>
        <w:numPr>
          <w:ilvl w:val="0"/>
          <w:numId w:val="208"/>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372156" w:rsidRPr="00EB2D57" w:rsidRDefault="00372156" w:rsidP="00293F06">
      <w:pPr>
        <w:pStyle w:val="13"/>
        <w:numPr>
          <w:ilvl w:val="0"/>
          <w:numId w:val="208"/>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372156" w:rsidRPr="00EB2D57" w:rsidRDefault="00372156" w:rsidP="00293F06">
      <w:pPr>
        <w:pStyle w:val="13"/>
        <w:numPr>
          <w:ilvl w:val="0"/>
          <w:numId w:val="208"/>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372156" w:rsidRPr="00EB2D57" w:rsidRDefault="00372156" w:rsidP="00293F06">
      <w:pPr>
        <w:pStyle w:val="13"/>
        <w:numPr>
          <w:ilvl w:val="0"/>
          <w:numId w:val="208"/>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72156" w:rsidRPr="00EB2D57" w:rsidRDefault="00372156" w:rsidP="00372156">
      <w:pPr>
        <w:pStyle w:val="13"/>
        <w:spacing w:line="266" w:lineRule="auto"/>
        <w:ind w:firstLine="160"/>
        <w:jc w:val="both"/>
        <w:rPr>
          <w:color w:val="auto"/>
          <w:sz w:val="19"/>
          <w:szCs w:val="19"/>
        </w:rPr>
      </w:pPr>
      <w:r w:rsidRPr="00EB2D57">
        <w:rPr>
          <w:b/>
          <w:bCs/>
          <w:color w:val="auto"/>
          <w:sz w:val="19"/>
          <w:szCs w:val="19"/>
        </w:rPr>
        <w:t>Культура речи:</w:t>
      </w:r>
    </w:p>
    <w:p w:rsidR="00372156" w:rsidRPr="00EB2D57" w:rsidRDefault="00372156" w:rsidP="00293F06">
      <w:pPr>
        <w:pStyle w:val="13"/>
        <w:numPr>
          <w:ilvl w:val="0"/>
          <w:numId w:val="209"/>
        </w:numPr>
        <w:spacing w:line="266" w:lineRule="auto"/>
        <w:jc w:val="both"/>
        <w:rPr>
          <w:color w:val="auto"/>
        </w:rPr>
      </w:pPr>
      <w:r w:rsidRPr="00EB2D57">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sidRPr="00EB2D57">
        <w:rPr>
          <w:color w:val="auto"/>
        </w:rPr>
        <w:lastRenderedPageBreak/>
        <w:t>глаголах, причастиях, деепричастиях, наречиях, в словоформах с непроизводными предлогами;</w:t>
      </w:r>
    </w:p>
    <w:p w:rsidR="00372156" w:rsidRPr="00EB2D57" w:rsidRDefault="00372156" w:rsidP="00293F06">
      <w:pPr>
        <w:pStyle w:val="13"/>
        <w:numPr>
          <w:ilvl w:val="0"/>
          <w:numId w:val="209"/>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372156" w:rsidRPr="00EB2D57" w:rsidRDefault="00372156" w:rsidP="00293F06">
      <w:pPr>
        <w:pStyle w:val="13"/>
        <w:numPr>
          <w:ilvl w:val="0"/>
          <w:numId w:val="209"/>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372156" w:rsidRPr="00EB2D57" w:rsidRDefault="00372156" w:rsidP="00293F06">
      <w:pPr>
        <w:pStyle w:val="13"/>
        <w:numPr>
          <w:ilvl w:val="0"/>
          <w:numId w:val="209"/>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372156" w:rsidRPr="00EB2D57" w:rsidRDefault="00372156" w:rsidP="00293F06">
      <w:pPr>
        <w:pStyle w:val="13"/>
        <w:numPr>
          <w:ilvl w:val="0"/>
          <w:numId w:val="209"/>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372156" w:rsidRPr="00EB2D57" w:rsidRDefault="00372156" w:rsidP="00293F06">
      <w:pPr>
        <w:pStyle w:val="13"/>
        <w:numPr>
          <w:ilvl w:val="0"/>
          <w:numId w:val="209"/>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372156" w:rsidRPr="00EB2D57" w:rsidRDefault="00372156" w:rsidP="00293F06">
      <w:pPr>
        <w:pStyle w:val="13"/>
        <w:numPr>
          <w:ilvl w:val="0"/>
          <w:numId w:val="209"/>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72156" w:rsidRPr="00EB2D57" w:rsidRDefault="00372156" w:rsidP="00372156">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372156" w:rsidRPr="00EB2D57" w:rsidRDefault="00372156" w:rsidP="00293F06">
      <w:pPr>
        <w:pStyle w:val="13"/>
        <w:numPr>
          <w:ilvl w:val="0"/>
          <w:numId w:val="210"/>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72156" w:rsidRPr="00EB2D57" w:rsidRDefault="00372156" w:rsidP="00293F06">
      <w:pPr>
        <w:pStyle w:val="13"/>
        <w:numPr>
          <w:ilvl w:val="0"/>
          <w:numId w:val="210"/>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372156" w:rsidRPr="00EB2D57" w:rsidRDefault="00372156" w:rsidP="00293F06">
      <w:pPr>
        <w:pStyle w:val="13"/>
        <w:numPr>
          <w:ilvl w:val="0"/>
          <w:numId w:val="210"/>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372156" w:rsidRPr="00EB2D57" w:rsidRDefault="00372156" w:rsidP="00293F06">
      <w:pPr>
        <w:pStyle w:val="13"/>
        <w:numPr>
          <w:ilvl w:val="0"/>
          <w:numId w:val="210"/>
        </w:numPr>
        <w:spacing w:line="276" w:lineRule="auto"/>
        <w:jc w:val="both"/>
        <w:rPr>
          <w:color w:val="auto"/>
        </w:rPr>
      </w:pPr>
      <w:r w:rsidRPr="00EB2D57">
        <w:rPr>
          <w:color w:val="auto"/>
        </w:rPr>
        <w:t xml:space="preserve">анализировать и создавать тексты рекламного типа; текст в жанре </w:t>
      </w:r>
      <w:r w:rsidRPr="00EB2D57">
        <w:rPr>
          <w:color w:val="auto"/>
        </w:rPr>
        <w:lastRenderedPageBreak/>
        <w:t>путевых заметок; анализировать художественный текст с опорой на его сильные позиции;</w:t>
      </w:r>
    </w:p>
    <w:p w:rsidR="00372156" w:rsidRPr="00EB2D57" w:rsidRDefault="00372156" w:rsidP="00293F06">
      <w:pPr>
        <w:pStyle w:val="13"/>
        <w:numPr>
          <w:ilvl w:val="0"/>
          <w:numId w:val="210"/>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372156" w:rsidRPr="00EB2D57" w:rsidRDefault="00372156" w:rsidP="00293F06">
      <w:pPr>
        <w:pStyle w:val="13"/>
        <w:numPr>
          <w:ilvl w:val="0"/>
          <w:numId w:val="210"/>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372156" w:rsidRPr="00EB2D57" w:rsidRDefault="00372156" w:rsidP="00372156">
      <w:pPr>
        <w:pStyle w:val="afb"/>
        <w:rPr>
          <w:color w:val="auto"/>
        </w:rPr>
      </w:pPr>
      <w:bookmarkStart w:id="180" w:name="bookmark391"/>
    </w:p>
    <w:p w:rsidR="00372156" w:rsidRPr="00EB2D57" w:rsidRDefault="00372156" w:rsidP="00372156">
      <w:pPr>
        <w:pStyle w:val="afb"/>
        <w:rPr>
          <w:color w:val="auto"/>
        </w:rPr>
      </w:pPr>
      <w:r w:rsidRPr="00EB2D57">
        <w:rPr>
          <w:color w:val="auto"/>
        </w:rPr>
        <w:t>8 класс</w:t>
      </w:r>
      <w:bookmarkEnd w:id="180"/>
    </w:p>
    <w:p w:rsidR="00372156" w:rsidRPr="00EB2D57" w:rsidRDefault="00372156" w:rsidP="00372156">
      <w:pPr>
        <w:pStyle w:val="13"/>
        <w:spacing w:line="266" w:lineRule="auto"/>
        <w:jc w:val="both"/>
        <w:rPr>
          <w:color w:val="auto"/>
          <w:sz w:val="19"/>
          <w:szCs w:val="19"/>
        </w:rPr>
      </w:pPr>
      <w:r w:rsidRPr="00EB2D57">
        <w:rPr>
          <w:b/>
          <w:bCs/>
          <w:color w:val="auto"/>
          <w:sz w:val="19"/>
          <w:szCs w:val="19"/>
        </w:rPr>
        <w:t>Язык и культура:</w:t>
      </w:r>
    </w:p>
    <w:p w:rsidR="00372156" w:rsidRPr="00EB2D57" w:rsidRDefault="00372156" w:rsidP="00293F06">
      <w:pPr>
        <w:pStyle w:val="13"/>
        <w:numPr>
          <w:ilvl w:val="0"/>
          <w:numId w:val="211"/>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372156" w:rsidRPr="00EB2D57" w:rsidRDefault="00372156" w:rsidP="00293F06">
      <w:pPr>
        <w:pStyle w:val="13"/>
        <w:numPr>
          <w:ilvl w:val="0"/>
          <w:numId w:val="211"/>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372156" w:rsidRPr="00EB2D57" w:rsidRDefault="00372156" w:rsidP="00293F06">
      <w:pPr>
        <w:pStyle w:val="13"/>
        <w:numPr>
          <w:ilvl w:val="0"/>
          <w:numId w:val="211"/>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372156" w:rsidRPr="00EB2D57" w:rsidRDefault="00372156" w:rsidP="00293F06">
      <w:pPr>
        <w:pStyle w:val="13"/>
        <w:numPr>
          <w:ilvl w:val="0"/>
          <w:numId w:val="211"/>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372156" w:rsidRPr="00EB2D57" w:rsidRDefault="00372156" w:rsidP="00293F06">
      <w:pPr>
        <w:pStyle w:val="13"/>
        <w:numPr>
          <w:ilvl w:val="0"/>
          <w:numId w:val="211"/>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372156" w:rsidRPr="00EB2D57" w:rsidRDefault="00372156" w:rsidP="00293F06">
      <w:pPr>
        <w:pStyle w:val="13"/>
        <w:numPr>
          <w:ilvl w:val="0"/>
          <w:numId w:val="211"/>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72156" w:rsidRPr="00EB2D57" w:rsidRDefault="00372156" w:rsidP="00372156">
      <w:pPr>
        <w:pStyle w:val="13"/>
        <w:spacing w:line="266" w:lineRule="auto"/>
        <w:ind w:firstLine="160"/>
        <w:jc w:val="both"/>
        <w:rPr>
          <w:color w:val="auto"/>
          <w:sz w:val="19"/>
          <w:szCs w:val="19"/>
        </w:rPr>
      </w:pPr>
      <w:r w:rsidRPr="00EB2D57">
        <w:rPr>
          <w:b/>
          <w:bCs/>
          <w:color w:val="auto"/>
          <w:sz w:val="19"/>
          <w:szCs w:val="19"/>
        </w:rPr>
        <w:t>Культура речи:</w:t>
      </w:r>
    </w:p>
    <w:p w:rsidR="00372156" w:rsidRPr="00EB2D57" w:rsidRDefault="00372156" w:rsidP="00293F06">
      <w:pPr>
        <w:pStyle w:val="13"/>
        <w:numPr>
          <w:ilvl w:val="0"/>
          <w:numId w:val="212"/>
        </w:numPr>
        <w:jc w:val="both"/>
        <w:rPr>
          <w:color w:val="auto"/>
        </w:rPr>
      </w:pPr>
      <w:r w:rsidRPr="00EB2D57">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sidRPr="00EB2D57">
        <w:rPr>
          <w:color w:val="auto"/>
        </w:rPr>
        <w:lastRenderedPageBreak/>
        <w:t>вариантов современной орфоэпической нормы;</w:t>
      </w:r>
    </w:p>
    <w:p w:rsidR="00372156" w:rsidRPr="00EB2D57" w:rsidRDefault="00372156" w:rsidP="00293F06">
      <w:pPr>
        <w:pStyle w:val="13"/>
        <w:numPr>
          <w:ilvl w:val="0"/>
          <w:numId w:val="212"/>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372156" w:rsidRPr="00EB2D57" w:rsidRDefault="00372156" w:rsidP="00293F06">
      <w:pPr>
        <w:pStyle w:val="13"/>
        <w:numPr>
          <w:ilvl w:val="0"/>
          <w:numId w:val="212"/>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372156" w:rsidRPr="00EB2D57" w:rsidRDefault="00372156" w:rsidP="00293F06">
      <w:pPr>
        <w:pStyle w:val="13"/>
        <w:numPr>
          <w:ilvl w:val="0"/>
          <w:numId w:val="212"/>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372156" w:rsidRPr="00EB2D57" w:rsidRDefault="00372156" w:rsidP="00293F06">
      <w:pPr>
        <w:pStyle w:val="13"/>
        <w:numPr>
          <w:ilvl w:val="0"/>
          <w:numId w:val="212"/>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372156" w:rsidRPr="00EB2D57" w:rsidRDefault="00372156" w:rsidP="00293F06">
      <w:pPr>
        <w:pStyle w:val="13"/>
        <w:numPr>
          <w:ilvl w:val="0"/>
          <w:numId w:val="212"/>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372156" w:rsidRPr="00EB2D57" w:rsidRDefault="00372156" w:rsidP="00293F06">
      <w:pPr>
        <w:pStyle w:val="13"/>
        <w:numPr>
          <w:ilvl w:val="0"/>
          <w:numId w:val="212"/>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372156" w:rsidRPr="00EB2D57" w:rsidRDefault="00372156" w:rsidP="00293F06">
      <w:pPr>
        <w:pStyle w:val="13"/>
        <w:numPr>
          <w:ilvl w:val="0"/>
          <w:numId w:val="212"/>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72156" w:rsidRPr="00EB2D57" w:rsidRDefault="00372156" w:rsidP="00372156">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372156" w:rsidRPr="00EB2D57" w:rsidRDefault="00372156" w:rsidP="00293F06">
      <w:pPr>
        <w:pStyle w:val="13"/>
        <w:numPr>
          <w:ilvl w:val="0"/>
          <w:numId w:val="213"/>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372156" w:rsidRPr="00EB2D57" w:rsidRDefault="00372156" w:rsidP="00293F06">
      <w:pPr>
        <w:pStyle w:val="13"/>
        <w:numPr>
          <w:ilvl w:val="0"/>
          <w:numId w:val="213"/>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372156" w:rsidRPr="00EB2D57" w:rsidRDefault="00372156" w:rsidP="00293F06">
      <w:pPr>
        <w:pStyle w:val="13"/>
        <w:numPr>
          <w:ilvl w:val="0"/>
          <w:numId w:val="213"/>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372156" w:rsidRPr="00EB2D57" w:rsidRDefault="00372156" w:rsidP="00293F06">
      <w:pPr>
        <w:pStyle w:val="13"/>
        <w:numPr>
          <w:ilvl w:val="0"/>
          <w:numId w:val="213"/>
        </w:numPr>
        <w:spacing w:line="276"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результаты проекта (исследования), </w:t>
      </w:r>
      <w:r w:rsidRPr="00EB2D57">
        <w:rPr>
          <w:color w:val="auto"/>
        </w:rPr>
        <w:lastRenderedPageBreak/>
        <w:t>представлять их в устной и письменной форме;</w:t>
      </w:r>
    </w:p>
    <w:p w:rsidR="00372156" w:rsidRPr="00EB2D57" w:rsidRDefault="00372156" w:rsidP="00293F06">
      <w:pPr>
        <w:pStyle w:val="13"/>
        <w:numPr>
          <w:ilvl w:val="0"/>
          <w:numId w:val="213"/>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372156" w:rsidRPr="00EB2D57" w:rsidRDefault="00372156" w:rsidP="00293F06">
      <w:pPr>
        <w:pStyle w:val="13"/>
        <w:numPr>
          <w:ilvl w:val="0"/>
          <w:numId w:val="21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372156" w:rsidRPr="00EB2D57" w:rsidRDefault="00372156" w:rsidP="00372156">
      <w:pPr>
        <w:pStyle w:val="afb"/>
        <w:rPr>
          <w:color w:val="auto"/>
        </w:rPr>
      </w:pPr>
      <w:bookmarkStart w:id="181" w:name="bookmark393"/>
    </w:p>
    <w:p w:rsidR="00372156" w:rsidRPr="00EB2D57" w:rsidRDefault="00372156" w:rsidP="00372156">
      <w:pPr>
        <w:pStyle w:val="afb"/>
        <w:rPr>
          <w:color w:val="auto"/>
        </w:rPr>
      </w:pPr>
      <w:r w:rsidRPr="00EB2D57">
        <w:rPr>
          <w:color w:val="auto"/>
        </w:rPr>
        <w:t>9 класс</w:t>
      </w:r>
      <w:bookmarkEnd w:id="181"/>
    </w:p>
    <w:p w:rsidR="00372156" w:rsidRPr="00EB2D57" w:rsidRDefault="00372156" w:rsidP="00372156">
      <w:pPr>
        <w:pStyle w:val="13"/>
        <w:spacing w:line="266" w:lineRule="auto"/>
        <w:jc w:val="both"/>
        <w:rPr>
          <w:color w:val="auto"/>
          <w:sz w:val="19"/>
          <w:szCs w:val="19"/>
        </w:rPr>
      </w:pPr>
      <w:r w:rsidRPr="00EB2D57">
        <w:rPr>
          <w:b/>
          <w:bCs/>
          <w:color w:val="auto"/>
          <w:sz w:val="19"/>
          <w:szCs w:val="19"/>
        </w:rPr>
        <w:t>Язык и культура:</w:t>
      </w:r>
    </w:p>
    <w:p w:rsidR="00372156" w:rsidRPr="00EB2D57" w:rsidRDefault="00372156" w:rsidP="00293F06">
      <w:pPr>
        <w:pStyle w:val="13"/>
        <w:numPr>
          <w:ilvl w:val="0"/>
          <w:numId w:val="214"/>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372156" w:rsidRPr="00EB2D57" w:rsidRDefault="00372156" w:rsidP="00293F06">
      <w:pPr>
        <w:pStyle w:val="13"/>
        <w:numPr>
          <w:ilvl w:val="0"/>
          <w:numId w:val="214"/>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372156" w:rsidRPr="00EB2D57" w:rsidRDefault="00372156" w:rsidP="00293F06">
      <w:pPr>
        <w:pStyle w:val="13"/>
        <w:numPr>
          <w:ilvl w:val="0"/>
          <w:numId w:val="214"/>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372156" w:rsidRPr="00EB2D57" w:rsidRDefault="00372156" w:rsidP="00293F06">
      <w:pPr>
        <w:pStyle w:val="13"/>
        <w:numPr>
          <w:ilvl w:val="0"/>
          <w:numId w:val="214"/>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372156" w:rsidRPr="00EB2D57" w:rsidRDefault="00372156" w:rsidP="00293F06">
      <w:pPr>
        <w:pStyle w:val="13"/>
        <w:numPr>
          <w:ilvl w:val="0"/>
          <w:numId w:val="214"/>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372156" w:rsidRPr="00EB2D57" w:rsidRDefault="00372156" w:rsidP="00293F06">
      <w:pPr>
        <w:pStyle w:val="13"/>
        <w:numPr>
          <w:ilvl w:val="0"/>
          <w:numId w:val="214"/>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372156" w:rsidRPr="00EB2D57" w:rsidRDefault="00372156" w:rsidP="00293F06">
      <w:pPr>
        <w:pStyle w:val="13"/>
        <w:numPr>
          <w:ilvl w:val="0"/>
          <w:numId w:val="214"/>
        </w:numPr>
        <w:spacing w:line="276" w:lineRule="auto"/>
        <w:jc w:val="both"/>
        <w:rPr>
          <w:color w:val="auto"/>
        </w:rPr>
      </w:pPr>
      <w:r w:rsidRPr="00EB2D57">
        <w:rPr>
          <w:color w:val="auto"/>
        </w:rPr>
        <w:t xml:space="preserve">объяснять причины изменения лексических значений слов и их стилистической окраски в современном русском языке (на </w:t>
      </w:r>
      <w:r w:rsidRPr="00EB2D57">
        <w:rPr>
          <w:color w:val="auto"/>
        </w:rPr>
        <w:lastRenderedPageBreak/>
        <w:t>конкретных примерах);</w:t>
      </w:r>
    </w:p>
    <w:p w:rsidR="00372156" w:rsidRPr="00EB2D57" w:rsidRDefault="00372156" w:rsidP="00293F06">
      <w:pPr>
        <w:pStyle w:val="13"/>
        <w:numPr>
          <w:ilvl w:val="0"/>
          <w:numId w:val="214"/>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372156" w:rsidRPr="00EB2D57" w:rsidRDefault="00372156" w:rsidP="00372156">
      <w:pPr>
        <w:pStyle w:val="13"/>
        <w:spacing w:line="266" w:lineRule="auto"/>
        <w:ind w:firstLine="160"/>
        <w:jc w:val="both"/>
        <w:rPr>
          <w:b/>
          <w:bCs/>
          <w:color w:val="auto"/>
          <w:sz w:val="19"/>
          <w:szCs w:val="19"/>
        </w:rPr>
      </w:pPr>
    </w:p>
    <w:p w:rsidR="00372156" w:rsidRPr="00EB2D57" w:rsidRDefault="00372156" w:rsidP="00372156">
      <w:pPr>
        <w:pStyle w:val="13"/>
        <w:spacing w:line="266" w:lineRule="auto"/>
        <w:ind w:firstLine="160"/>
        <w:jc w:val="both"/>
        <w:rPr>
          <w:color w:val="auto"/>
          <w:sz w:val="19"/>
          <w:szCs w:val="19"/>
        </w:rPr>
      </w:pPr>
      <w:r w:rsidRPr="00EB2D57">
        <w:rPr>
          <w:b/>
          <w:bCs/>
          <w:color w:val="auto"/>
          <w:sz w:val="19"/>
          <w:szCs w:val="19"/>
        </w:rPr>
        <w:t>Культура речи:</w:t>
      </w:r>
    </w:p>
    <w:p w:rsidR="00372156" w:rsidRPr="00EB2D57" w:rsidRDefault="00372156" w:rsidP="00293F06">
      <w:pPr>
        <w:pStyle w:val="13"/>
        <w:numPr>
          <w:ilvl w:val="0"/>
          <w:numId w:val="215"/>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372156" w:rsidRPr="00EB2D57" w:rsidRDefault="00372156" w:rsidP="00293F06">
      <w:pPr>
        <w:pStyle w:val="13"/>
        <w:numPr>
          <w:ilvl w:val="0"/>
          <w:numId w:val="215"/>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372156" w:rsidRPr="00EB2D57" w:rsidRDefault="00372156" w:rsidP="00293F06">
      <w:pPr>
        <w:pStyle w:val="13"/>
        <w:numPr>
          <w:ilvl w:val="0"/>
          <w:numId w:val="215"/>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372156" w:rsidRPr="00EB2D57" w:rsidRDefault="00372156" w:rsidP="00293F06">
      <w:pPr>
        <w:pStyle w:val="13"/>
        <w:numPr>
          <w:ilvl w:val="0"/>
          <w:numId w:val="215"/>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372156" w:rsidRPr="00EB2D57" w:rsidRDefault="00372156" w:rsidP="00293F06">
      <w:pPr>
        <w:pStyle w:val="13"/>
        <w:numPr>
          <w:ilvl w:val="0"/>
          <w:numId w:val="215"/>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372156" w:rsidRPr="00EB2D57" w:rsidRDefault="00372156" w:rsidP="00293F06">
      <w:pPr>
        <w:pStyle w:val="13"/>
        <w:numPr>
          <w:ilvl w:val="0"/>
          <w:numId w:val="215"/>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372156" w:rsidRPr="00EB2D57" w:rsidRDefault="00372156" w:rsidP="00293F06">
      <w:pPr>
        <w:pStyle w:val="13"/>
        <w:numPr>
          <w:ilvl w:val="0"/>
          <w:numId w:val="215"/>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372156" w:rsidRPr="00EB2D57" w:rsidRDefault="00372156" w:rsidP="00293F06">
      <w:pPr>
        <w:pStyle w:val="13"/>
        <w:numPr>
          <w:ilvl w:val="0"/>
          <w:numId w:val="215"/>
        </w:numPr>
        <w:spacing w:line="276" w:lineRule="auto"/>
        <w:jc w:val="both"/>
        <w:rPr>
          <w:color w:val="auto"/>
        </w:rPr>
      </w:pPr>
      <w:r w:rsidRPr="00EB2D57">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372156" w:rsidRPr="00EB2D57" w:rsidRDefault="00372156" w:rsidP="00372156">
      <w:pPr>
        <w:pStyle w:val="13"/>
        <w:spacing w:line="266" w:lineRule="auto"/>
        <w:ind w:firstLine="160"/>
        <w:jc w:val="both"/>
        <w:rPr>
          <w:b/>
          <w:bCs/>
          <w:color w:val="auto"/>
          <w:sz w:val="19"/>
          <w:szCs w:val="19"/>
        </w:rPr>
      </w:pPr>
    </w:p>
    <w:p w:rsidR="00372156" w:rsidRPr="00EB2D57" w:rsidRDefault="00372156" w:rsidP="00372156">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372156" w:rsidRPr="00EB2D57" w:rsidRDefault="00372156" w:rsidP="00293F06">
      <w:pPr>
        <w:pStyle w:val="13"/>
        <w:numPr>
          <w:ilvl w:val="0"/>
          <w:numId w:val="216"/>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372156" w:rsidRPr="00EB2D57" w:rsidRDefault="00372156" w:rsidP="00293F06">
      <w:pPr>
        <w:pStyle w:val="13"/>
        <w:numPr>
          <w:ilvl w:val="0"/>
          <w:numId w:val="216"/>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72156" w:rsidRPr="00EB2D57" w:rsidRDefault="00372156" w:rsidP="00293F06">
      <w:pPr>
        <w:pStyle w:val="13"/>
        <w:numPr>
          <w:ilvl w:val="0"/>
          <w:numId w:val="216"/>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72156" w:rsidRPr="00EB2D57" w:rsidRDefault="00372156" w:rsidP="00293F06">
      <w:pPr>
        <w:pStyle w:val="13"/>
        <w:numPr>
          <w:ilvl w:val="0"/>
          <w:numId w:val="216"/>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372156" w:rsidRPr="00EB2D57" w:rsidRDefault="00372156" w:rsidP="00293F06">
      <w:pPr>
        <w:pStyle w:val="13"/>
        <w:numPr>
          <w:ilvl w:val="0"/>
          <w:numId w:val="216"/>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372156" w:rsidRPr="00EB2D57" w:rsidRDefault="00372156" w:rsidP="00293F06">
      <w:pPr>
        <w:pStyle w:val="13"/>
        <w:numPr>
          <w:ilvl w:val="0"/>
          <w:numId w:val="216"/>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372156" w:rsidRPr="00EB2D57" w:rsidRDefault="00372156" w:rsidP="00293F06">
      <w:pPr>
        <w:pStyle w:val="13"/>
        <w:numPr>
          <w:ilvl w:val="0"/>
          <w:numId w:val="216"/>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372156" w:rsidRPr="00EB2D57" w:rsidRDefault="00372156" w:rsidP="00293F06">
      <w:pPr>
        <w:pStyle w:val="13"/>
        <w:numPr>
          <w:ilvl w:val="0"/>
          <w:numId w:val="216"/>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372156" w:rsidRPr="00EB2D57" w:rsidRDefault="00372156" w:rsidP="00293F06">
      <w:pPr>
        <w:pStyle w:val="13"/>
        <w:numPr>
          <w:ilvl w:val="0"/>
          <w:numId w:val="216"/>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372156" w:rsidRPr="00EB2D57" w:rsidRDefault="00372156" w:rsidP="00372156">
      <w:pPr>
        <w:rPr>
          <w:rFonts w:ascii="Times New Roman" w:eastAsia="Times New Roman" w:hAnsi="Times New Roman" w:cs="Times New Roman"/>
          <w:sz w:val="20"/>
          <w:szCs w:val="20"/>
        </w:rPr>
      </w:pPr>
      <w:r w:rsidRPr="00EB2D57">
        <w:br w:type="page"/>
      </w:r>
    </w:p>
    <w:p w:rsidR="00372156" w:rsidRPr="00EB2D57" w:rsidRDefault="00372156" w:rsidP="00372156">
      <w:pPr>
        <w:pStyle w:val="3"/>
        <w:pBdr>
          <w:bottom w:val="single" w:sz="12" w:space="1" w:color="auto"/>
        </w:pBdr>
        <w:rPr>
          <w:color w:val="auto"/>
        </w:rPr>
      </w:pPr>
      <w:bookmarkStart w:id="182" w:name="bookmark395"/>
      <w:bookmarkStart w:id="183" w:name="_Toc105502780"/>
      <w:r w:rsidRPr="00EB2D57">
        <w:rPr>
          <w:color w:val="auto"/>
        </w:rPr>
        <w:lastRenderedPageBreak/>
        <w:t>2.1.4. РОДНАЯ ЛИТЕРАТУРА (РУССКАЯ)</w:t>
      </w:r>
      <w:bookmarkEnd w:id="182"/>
      <w:bookmarkEnd w:id="183"/>
    </w:p>
    <w:p w:rsidR="00372156" w:rsidRPr="00EB2D57" w:rsidRDefault="00372156" w:rsidP="00372156">
      <w:pPr>
        <w:pStyle w:val="afb"/>
        <w:rPr>
          <w:color w:val="auto"/>
        </w:rPr>
      </w:pPr>
      <w:bookmarkStart w:id="184" w:name="bookmark397"/>
    </w:p>
    <w:p w:rsidR="00372156" w:rsidRPr="00EB2D57" w:rsidRDefault="00372156" w:rsidP="00372156">
      <w:pPr>
        <w:pStyle w:val="afb"/>
        <w:rPr>
          <w:color w:val="auto"/>
        </w:rPr>
      </w:pPr>
    </w:p>
    <w:p w:rsidR="00372156" w:rsidRPr="00EB2D57" w:rsidRDefault="00372156" w:rsidP="00372156">
      <w:pPr>
        <w:pStyle w:val="afb"/>
        <w:pBdr>
          <w:bottom w:val="single" w:sz="12" w:space="1" w:color="auto"/>
        </w:pBdr>
        <w:rPr>
          <w:color w:val="auto"/>
        </w:rPr>
      </w:pPr>
      <w:r w:rsidRPr="00EB2D57">
        <w:rPr>
          <w:color w:val="auto"/>
        </w:rPr>
        <w:t>ПОЯСНИТЕЛЬНАЯ ЗАПИСКА</w:t>
      </w:r>
      <w:bookmarkEnd w:id="184"/>
    </w:p>
    <w:p w:rsidR="00372156" w:rsidRPr="00EB2D57" w:rsidRDefault="00372156" w:rsidP="00372156">
      <w:pPr>
        <w:pStyle w:val="13"/>
        <w:spacing w:after="160"/>
        <w:jc w:val="both"/>
        <w:rPr>
          <w:color w:val="auto"/>
        </w:rPr>
      </w:pPr>
    </w:p>
    <w:p w:rsidR="00372156" w:rsidRPr="00EB2D57" w:rsidRDefault="00372156" w:rsidP="00372156">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372156" w:rsidRPr="00EB2D57" w:rsidRDefault="00372156" w:rsidP="00372156">
      <w:pPr>
        <w:pStyle w:val="afb"/>
        <w:rPr>
          <w:color w:val="auto"/>
        </w:rPr>
      </w:pPr>
      <w:bookmarkStart w:id="185" w:name="bookmark399"/>
      <w:r w:rsidRPr="00EB2D57">
        <w:rPr>
          <w:color w:val="auto"/>
        </w:rPr>
        <w:t>ОБЩАЯ ХАРАКТЕРИСТИКА УЧЕБНОГО ПРЕДМЕТА «РОДНАЯ ЛИТЕРАТУРА (РУССКАЯ)»</w:t>
      </w:r>
      <w:bookmarkEnd w:id="185"/>
    </w:p>
    <w:p w:rsidR="00372156" w:rsidRPr="00EB2D57" w:rsidRDefault="00372156" w:rsidP="00372156">
      <w:pPr>
        <w:pStyle w:val="13"/>
        <w:jc w:val="both"/>
        <w:rPr>
          <w:color w:val="auto"/>
        </w:rPr>
        <w:sectPr w:rsidR="00372156" w:rsidRPr="00EB2D57">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372156" w:rsidRPr="00EB2D57" w:rsidRDefault="00372156" w:rsidP="00372156">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372156" w:rsidRPr="00EB2D57" w:rsidRDefault="00372156" w:rsidP="00372156">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w:t>
      </w:r>
      <w:r w:rsidRPr="00EB2D57">
        <w:rPr>
          <w:color w:val="auto"/>
        </w:rPr>
        <w:lastRenderedPageBreak/>
        <w:t>(русская)»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372156" w:rsidRPr="00EB2D57" w:rsidRDefault="00372156" w:rsidP="00372156">
      <w:pPr>
        <w:pStyle w:val="13"/>
        <w:spacing w:line="240" w:lineRule="auto"/>
        <w:jc w:val="both"/>
        <w:rPr>
          <w:color w:val="auto"/>
        </w:rPr>
      </w:pPr>
      <w:r w:rsidRPr="00EB2D57">
        <w:rPr>
          <w:color w:val="auto"/>
        </w:rPr>
        <w:t>Специфика курса родной русской литературы обусловлена:</w:t>
      </w:r>
    </w:p>
    <w:p w:rsidR="00372156" w:rsidRPr="00EB2D57" w:rsidRDefault="00372156" w:rsidP="00293F06">
      <w:pPr>
        <w:pStyle w:val="13"/>
        <w:numPr>
          <w:ilvl w:val="0"/>
          <w:numId w:val="45"/>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372156" w:rsidRPr="00EB2D57" w:rsidRDefault="00372156" w:rsidP="00293F06">
      <w:pPr>
        <w:pStyle w:val="13"/>
        <w:numPr>
          <w:ilvl w:val="0"/>
          <w:numId w:val="45"/>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372156" w:rsidRPr="00EB2D57" w:rsidRDefault="00372156" w:rsidP="00372156">
      <w:pPr>
        <w:pStyle w:val="13"/>
        <w:spacing w:line="240" w:lineRule="auto"/>
        <w:ind w:firstLine="238"/>
        <w:jc w:val="both"/>
        <w:rPr>
          <w:color w:val="auto"/>
        </w:rPr>
      </w:pPr>
    </w:p>
    <w:p w:rsidR="00372156" w:rsidRPr="00EB2D57" w:rsidRDefault="00372156" w:rsidP="00372156">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372156" w:rsidRPr="00EB2D57" w:rsidRDefault="00372156" w:rsidP="00372156">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372156" w:rsidRPr="00EB2D57" w:rsidRDefault="00372156" w:rsidP="00372156">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372156" w:rsidRPr="00EB2D57" w:rsidRDefault="00372156" w:rsidP="00293F06">
      <w:pPr>
        <w:pStyle w:val="13"/>
        <w:numPr>
          <w:ilvl w:val="0"/>
          <w:numId w:val="217"/>
        </w:numPr>
        <w:jc w:val="both"/>
        <w:rPr>
          <w:color w:val="auto"/>
        </w:rPr>
      </w:pPr>
      <w:r w:rsidRPr="00EB2D57">
        <w:rPr>
          <w:color w:val="auto"/>
        </w:rPr>
        <w:t>«Россия — родина моя»;</w:t>
      </w:r>
    </w:p>
    <w:p w:rsidR="00372156" w:rsidRPr="00EB2D57" w:rsidRDefault="00372156" w:rsidP="00293F06">
      <w:pPr>
        <w:pStyle w:val="13"/>
        <w:numPr>
          <w:ilvl w:val="0"/>
          <w:numId w:val="217"/>
        </w:numPr>
        <w:jc w:val="both"/>
        <w:rPr>
          <w:color w:val="auto"/>
        </w:rPr>
      </w:pPr>
      <w:r w:rsidRPr="00EB2D57">
        <w:rPr>
          <w:color w:val="auto"/>
        </w:rPr>
        <w:t>«Русские традиции»;</w:t>
      </w:r>
    </w:p>
    <w:p w:rsidR="00372156" w:rsidRPr="00EB2D57" w:rsidRDefault="00372156" w:rsidP="00293F06">
      <w:pPr>
        <w:pStyle w:val="13"/>
        <w:numPr>
          <w:ilvl w:val="0"/>
          <w:numId w:val="217"/>
        </w:numPr>
        <w:jc w:val="both"/>
        <w:rPr>
          <w:color w:val="auto"/>
        </w:rPr>
      </w:pPr>
      <w:r w:rsidRPr="00EB2D57">
        <w:rPr>
          <w:color w:val="auto"/>
        </w:rPr>
        <w:t>«Русский характер — русская душа».</w:t>
      </w:r>
    </w:p>
    <w:p w:rsidR="00372156" w:rsidRPr="00EB2D57" w:rsidRDefault="00372156" w:rsidP="00372156">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372156" w:rsidRPr="00EB2D57" w:rsidRDefault="00372156" w:rsidP="00372156">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372156" w:rsidRPr="00EB2D57" w:rsidRDefault="00372156" w:rsidP="00372156">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372156" w:rsidRPr="00EB2D57" w:rsidRDefault="00372156" w:rsidP="00372156">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372156" w:rsidRPr="00EB2D57" w:rsidRDefault="00372156" w:rsidP="00372156">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372156" w:rsidRPr="00EB2D57" w:rsidRDefault="00372156" w:rsidP="00372156">
      <w:pPr>
        <w:pStyle w:val="afb"/>
        <w:rPr>
          <w:color w:val="auto"/>
        </w:rPr>
      </w:pPr>
      <w:bookmarkStart w:id="186" w:name="bookmark401"/>
    </w:p>
    <w:p w:rsidR="00372156" w:rsidRPr="00EB2D57" w:rsidRDefault="00372156" w:rsidP="00372156">
      <w:pPr>
        <w:pStyle w:val="afb"/>
        <w:rPr>
          <w:color w:val="auto"/>
        </w:rPr>
      </w:pPr>
      <w:r w:rsidRPr="00EB2D57">
        <w:rPr>
          <w:color w:val="auto"/>
        </w:rPr>
        <w:t>ЦЕЛИ ИЗУЧЕНИЯ УЧЕБНОГО ПРЕДМЕТА</w:t>
      </w:r>
      <w:bookmarkEnd w:id="186"/>
    </w:p>
    <w:p w:rsidR="00372156" w:rsidRPr="00EB2D57" w:rsidRDefault="00372156" w:rsidP="00372156">
      <w:pPr>
        <w:pStyle w:val="afb"/>
        <w:rPr>
          <w:color w:val="auto"/>
        </w:rPr>
      </w:pPr>
      <w:r w:rsidRPr="00EB2D57">
        <w:rPr>
          <w:color w:val="auto"/>
        </w:rPr>
        <w:t>«РОДНАЯ ЛИТЕРАТУРА (РУССКАЯ)»</w:t>
      </w:r>
    </w:p>
    <w:p w:rsidR="00372156" w:rsidRPr="00EB2D57" w:rsidRDefault="00372156" w:rsidP="00372156">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372156" w:rsidRPr="00EB2D57" w:rsidRDefault="00372156" w:rsidP="00372156">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372156" w:rsidRPr="00EB2D57" w:rsidRDefault="00372156" w:rsidP="00293F06">
      <w:pPr>
        <w:pStyle w:val="13"/>
        <w:numPr>
          <w:ilvl w:val="0"/>
          <w:numId w:val="218"/>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372156" w:rsidRPr="00EB2D57" w:rsidRDefault="00372156" w:rsidP="00293F06">
      <w:pPr>
        <w:pStyle w:val="13"/>
        <w:numPr>
          <w:ilvl w:val="0"/>
          <w:numId w:val="218"/>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372156" w:rsidRPr="00EB2D57" w:rsidRDefault="00372156" w:rsidP="00293F06">
      <w:pPr>
        <w:pStyle w:val="13"/>
        <w:numPr>
          <w:ilvl w:val="0"/>
          <w:numId w:val="218"/>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372156" w:rsidRPr="00EB2D57" w:rsidRDefault="00372156" w:rsidP="00293F06">
      <w:pPr>
        <w:pStyle w:val="13"/>
        <w:numPr>
          <w:ilvl w:val="0"/>
          <w:numId w:val="218"/>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372156" w:rsidRPr="00EB2D57" w:rsidRDefault="00372156" w:rsidP="00372156">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372156" w:rsidRPr="00EB2D57" w:rsidRDefault="00372156" w:rsidP="00293F06">
      <w:pPr>
        <w:pStyle w:val="13"/>
        <w:numPr>
          <w:ilvl w:val="0"/>
          <w:numId w:val="219"/>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372156" w:rsidRPr="00EB2D57" w:rsidRDefault="00372156" w:rsidP="00293F06">
      <w:pPr>
        <w:pStyle w:val="13"/>
        <w:numPr>
          <w:ilvl w:val="0"/>
          <w:numId w:val="219"/>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372156" w:rsidRPr="00EB2D57" w:rsidRDefault="00372156" w:rsidP="00293F06">
      <w:pPr>
        <w:pStyle w:val="13"/>
        <w:numPr>
          <w:ilvl w:val="0"/>
          <w:numId w:val="219"/>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372156" w:rsidRPr="00EB2D57" w:rsidRDefault="00372156" w:rsidP="00293F06">
      <w:pPr>
        <w:pStyle w:val="13"/>
        <w:numPr>
          <w:ilvl w:val="0"/>
          <w:numId w:val="219"/>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372156" w:rsidRPr="00EB2D57" w:rsidRDefault="00372156" w:rsidP="00293F06">
      <w:pPr>
        <w:pStyle w:val="13"/>
        <w:numPr>
          <w:ilvl w:val="0"/>
          <w:numId w:val="219"/>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372156" w:rsidRPr="00EB2D57" w:rsidRDefault="00372156" w:rsidP="00293F06">
      <w:pPr>
        <w:pStyle w:val="13"/>
        <w:numPr>
          <w:ilvl w:val="0"/>
          <w:numId w:val="219"/>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372156" w:rsidRPr="00EB2D57" w:rsidRDefault="00372156" w:rsidP="00293F06">
      <w:pPr>
        <w:pStyle w:val="13"/>
        <w:numPr>
          <w:ilvl w:val="0"/>
          <w:numId w:val="219"/>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372156" w:rsidRPr="00EB2D57" w:rsidRDefault="00372156" w:rsidP="00293F06">
      <w:pPr>
        <w:pStyle w:val="13"/>
        <w:numPr>
          <w:ilvl w:val="0"/>
          <w:numId w:val="219"/>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rsidR="00372156" w:rsidRPr="00EB2D57" w:rsidRDefault="00372156" w:rsidP="00293F06">
      <w:pPr>
        <w:pStyle w:val="13"/>
        <w:numPr>
          <w:ilvl w:val="0"/>
          <w:numId w:val="219"/>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372156" w:rsidRPr="00EB2D57" w:rsidRDefault="00372156" w:rsidP="00372156">
      <w:pPr>
        <w:pStyle w:val="afb"/>
        <w:rPr>
          <w:color w:val="auto"/>
        </w:rPr>
      </w:pPr>
      <w:bookmarkStart w:id="187" w:name="bookmark404"/>
    </w:p>
    <w:p w:rsidR="00372156" w:rsidRPr="00EB2D57" w:rsidRDefault="00372156" w:rsidP="00372156">
      <w:pPr>
        <w:pStyle w:val="afb"/>
        <w:rPr>
          <w:color w:val="auto"/>
        </w:rPr>
      </w:pPr>
      <w:r w:rsidRPr="00EB2D57">
        <w:rPr>
          <w:color w:val="auto"/>
        </w:rPr>
        <w:t>МЕСТО УЧЕБНОГО ПРЕДМЕТА «РОДНАЯ ЛИТЕРАТУРА (РУССКАЯ)» В УЧЕБНОМ ПЛАНЕ</w:t>
      </w:r>
      <w:bookmarkEnd w:id="187"/>
    </w:p>
    <w:p w:rsidR="00372156" w:rsidRPr="00EB2D57" w:rsidRDefault="00372156" w:rsidP="00372156">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372156" w:rsidRPr="00EB2D57" w:rsidRDefault="00372156" w:rsidP="00372156">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372156" w:rsidRPr="00EB2D57" w:rsidRDefault="00372156" w:rsidP="00372156">
      <w:pPr>
        <w:rPr>
          <w:rFonts w:ascii="Arial" w:hAnsi="Arial" w:cs="Arial"/>
          <w:b/>
          <w:sz w:val="20"/>
          <w:szCs w:val="20"/>
        </w:rPr>
      </w:pPr>
      <w:bookmarkStart w:id="188" w:name="bookmark406"/>
      <w:r w:rsidRPr="00EB2D57">
        <w:br w:type="page"/>
      </w:r>
    </w:p>
    <w:p w:rsidR="00372156" w:rsidRPr="00EB2D57" w:rsidRDefault="00372156" w:rsidP="00372156">
      <w:pPr>
        <w:pStyle w:val="afb"/>
        <w:rPr>
          <w:color w:val="auto"/>
        </w:rPr>
      </w:pPr>
      <w:r w:rsidRPr="00EB2D57">
        <w:rPr>
          <w:color w:val="auto"/>
        </w:rPr>
        <w:lastRenderedPageBreak/>
        <w:t>СОДЕРЖАНИЕ УЧЕБНОГО ПРЕДМЕТА</w:t>
      </w:r>
      <w:bookmarkEnd w:id="188"/>
    </w:p>
    <w:p w:rsidR="00372156" w:rsidRPr="00EB2D57" w:rsidRDefault="00372156" w:rsidP="00372156">
      <w:pPr>
        <w:pStyle w:val="afb"/>
        <w:pBdr>
          <w:bottom w:val="single" w:sz="12" w:space="1" w:color="auto"/>
        </w:pBdr>
        <w:rPr>
          <w:color w:val="auto"/>
        </w:rPr>
      </w:pPr>
      <w:r w:rsidRPr="00EB2D57">
        <w:rPr>
          <w:color w:val="auto"/>
        </w:rPr>
        <w:t>«РОДНАЯ ЛИТЕРАТУРА (РУССКАЯ)»</w:t>
      </w:r>
    </w:p>
    <w:p w:rsidR="00372156" w:rsidRPr="00EB2D57" w:rsidRDefault="00372156" w:rsidP="00372156">
      <w:pPr>
        <w:pStyle w:val="afb"/>
        <w:rPr>
          <w:color w:val="auto"/>
        </w:rPr>
      </w:pPr>
      <w:bookmarkStart w:id="189" w:name="bookmark409"/>
    </w:p>
    <w:p w:rsidR="00372156" w:rsidRPr="00EB2D57" w:rsidRDefault="00372156" w:rsidP="00372156">
      <w:pPr>
        <w:pStyle w:val="afb"/>
        <w:rPr>
          <w:color w:val="auto"/>
        </w:rPr>
      </w:pPr>
      <w:r w:rsidRPr="00EB2D57">
        <w:rPr>
          <w:color w:val="auto"/>
        </w:rPr>
        <w:t>5 КЛАСС</w:t>
      </w:r>
      <w:bookmarkEnd w:id="189"/>
    </w:p>
    <w:p w:rsidR="00372156" w:rsidRPr="00EB2D57" w:rsidRDefault="00372156" w:rsidP="00372156">
      <w:pPr>
        <w:pStyle w:val="afb"/>
        <w:rPr>
          <w:color w:val="auto"/>
        </w:rPr>
      </w:pPr>
      <w:bookmarkStart w:id="190" w:name="bookmark411"/>
    </w:p>
    <w:p w:rsidR="00372156" w:rsidRPr="00EB2D57" w:rsidRDefault="00372156" w:rsidP="00372156">
      <w:pPr>
        <w:pStyle w:val="afb"/>
        <w:rPr>
          <w:color w:val="auto"/>
        </w:rPr>
      </w:pPr>
      <w:r w:rsidRPr="00EB2D57">
        <w:rPr>
          <w:color w:val="auto"/>
        </w:rPr>
        <w:t>Раздел 1. Россия — Родина моя</w:t>
      </w:r>
      <w:bookmarkEnd w:id="190"/>
    </w:p>
    <w:p w:rsidR="00372156" w:rsidRPr="00EB2D57" w:rsidRDefault="00372156" w:rsidP="00372156"/>
    <w:p w:rsidR="00372156" w:rsidRPr="00EB2D57" w:rsidRDefault="00372156" w:rsidP="00372156">
      <w:pPr>
        <w:pStyle w:val="16"/>
      </w:pPr>
      <w:r w:rsidRPr="00EB2D57">
        <w:t>Преданья старины глубокой</w:t>
      </w:r>
    </w:p>
    <w:p w:rsidR="00372156" w:rsidRPr="00EB2D57" w:rsidRDefault="00372156" w:rsidP="00372156">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372156" w:rsidRPr="00EB2D57" w:rsidRDefault="00372156" w:rsidP="00372156">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372156" w:rsidRPr="00EB2D57" w:rsidRDefault="00372156" w:rsidP="00372156">
      <w:pPr>
        <w:pStyle w:val="16"/>
      </w:pPr>
      <w:bookmarkStart w:id="191" w:name="bookmark414"/>
      <w:r w:rsidRPr="00EB2D57">
        <w:t>Города земли русской</w:t>
      </w:r>
      <w:bookmarkEnd w:id="191"/>
    </w:p>
    <w:p w:rsidR="00372156" w:rsidRPr="00EB2D57" w:rsidRDefault="00372156" w:rsidP="00372156">
      <w:pPr>
        <w:pStyle w:val="13"/>
        <w:spacing w:line="240" w:lineRule="auto"/>
        <w:jc w:val="both"/>
        <w:rPr>
          <w:color w:val="auto"/>
        </w:rPr>
      </w:pPr>
      <w:r w:rsidRPr="00EB2D57">
        <w:rPr>
          <w:i/>
          <w:iCs/>
          <w:color w:val="auto"/>
        </w:rPr>
        <w:t>Москва в произведениях русских писателей</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372156" w:rsidRPr="00EB2D57" w:rsidRDefault="00372156" w:rsidP="00372156">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372156" w:rsidRPr="00EB2D57" w:rsidRDefault="00372156" w:rsidP="00372156">
      <w:pPr>
        <w:pStyle w:val="16"/>
      </w:pPr>
      <w:bookmarkStart w:id="192" w:name="bookmark416"/>
      <w:r w:rsidRPr="00EB2D57">
        <w:t>Родные просторы</w:t>
      </w:r>
      <w:bookmarkEnd w:id="192"/>
    </w:p>
    <w:p w:rsidR="00372156" w:rsidRPr="00EB2D57" w:rsidRDefault="00372156" w:rsidP="00372156">
      <w:pPr>
        <w:pStyle w:val="13"/>
        <w:spacing w:line="240" w:lineRule="auto"/>
        <w:jc w:val="both"/>
        <w:rPr>
          <w:color w:val="auto"/>
        </w:rPr>
      </w:pPr>
      <w:r w:rsidRPr="00EB2D57">
        <w:rPr>
          <w:i/>
          <w:iCs/>
          <w:color w:val="auto"/>
        </w:rPr>
        <w:t>Русский лес</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372156" w:rsidRPr="00EB2D57" w:rsidRDefault="00372156" w:rsidP="00372156">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372156" w:rsidRPr="00EB2D57" w:rsidRDefault="00372156" w:rsidP="00372156">
      <w:pPr>
        <w:pStyle w:val="afb"/>
        <w:rPr>
          <w:color w:val="auto"/>
        </w:rPr>
      </w:pPr>
      <w:bookmarkStart w:id="193" w:name="bookmark418"/>
    </w:p>
    <w:p w:rsidR="00372156" w:rsidRPr="00EB2D57" w:rsidRDefault="00372156" w:rsidP="00372156">
      <w:pPr>
        <w:pStyle w:val="afb"/>
        <w:rPr>
          <w:color w:val="auto"/>
        </w:rPr>
      </w:pPr>
      <w:r w:rsidRPr="00EB2D57">
        <w:rPr>
          <w:color w:val="auto"/>
        </w:rPr>
        <w:t>Раздел 2. Русские традиции</w:t>
      </w:r>
      <w:bookmarkEnd w:id="193"/>
    </w:p>
    <w:p w:rsidR="00372156" w:rsidRPr="00EB2D57" w:rsidRDefault="00372156" w:rsidP="00372156"/>
    <w:p w:rsidR="00372156" w:rsidRPr="00EB2D57" w:rsidRDefault="00372156" w:rsidP="00372156">
      <w:pPr>
        <w:pStyle w:val="16"/>
      </w:pPr>
      <w:r w:rsidRPr="00EB2D57">
        <w:t>Праздники русского мира</w:t>
      </w:r>
    </w:p>
    <w:p w:rsidR="00372156" w:rsidRPr="00EB2D57" w:rsidRDefault="00372156" w:rsidP="00372156">
      <w:pPr>
        <w:pStyle w:val="13"/>
        <w:spacing w:line="240" w:lineRule="auto"/>
        <w:jc w:val="both"/>
        <w:rPr>
          <w:color w:val="auto"/>
        </w:rPr>
      </w:pPr>
      <w:r w:rsidRPr="00EB2D57">
        <w:rPr>
          <w:i/>
          <w:iCs/>
          <w:color w:val="auto"/>
        </w:rPr>
        <w:t>Рождество</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372156" w:rsidRPr="00EB2D57" w:rsidRDefault="00372156" w:rsidP="00293F06">
      <w:pPr>
        <w:pStyle w:val="13"/>
        <w:numPr>
          <w:ilvl w:val="0"/>
          <w:numId w:val="46"/>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372156" w:rsidRPr="00EB2D57" w:rsidRDefault="00372156" w:rsidP="00372156">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372156" w:rsidRPr="00EB2D57" w:rsidRDefault="00372156" w:rsidP="00372156">
      <w:pPr>
        <w:pStyle w:val="16"/>
      </w:pPr>
      <w:bookmarkStart w:id="194" w:name="bookmark421"/>
      <w:r w:rsidRPr="00EB2D57">
        <w:t>Тепло родного дома</w:t>
      </w:r>
      <w:bookmarkEnd w:id="194"/>
    </w:p>
    <w:p w:rsidR="00372156" w:rsidRPr="00EB2D57" w:rsidRDefault="00372156" w:rsidP="00372156">
      <w:pPr>
        <w:pStyle w:val="13"/>
        <w:spacing w:line="240" w:lineRule="auto"/>
        <w:jc w:val="both"/>
        <w:rPr>
          <w:color w:val="auto"/>
        </w:rPr>
      </w:pPr>
      <w:r w:rsidRPr="00EB2D57">
        <w:rPr>
          <w:i/>
          <w:iCs/>
          <w:color w:val="auto"/>
        </w:rPr>
        <w:t>Семейные ценности</w:t>
      </w:r>
    </w:p>
    <w:p w:rsidR="00372156" w:rsidRPr="00EB2D57" w:rsidRDefault="00372156" w:rsidP="00372156">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372156" w:rsidRPr="00EB2D57" w:rsidRDefault="00372156" w:rsidP="00372156">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372156" w:rsidRPr="00EB2D57" w:rsidRDefault="00372156" w:rsidP="00293F06">
      <w:pPr>
        <w:pStyle w:val="13"/>
        <w:numPr>
          <w:ilvl w:val="0"/>
          <w:numId w:val="46"/>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372156" w:rsidRPr="00EB2D57" w:rsidRDefault="00372156" w:rsidP="00372156">
      <w:pPr>
        <w:pStyle w:val="afb"/>
        <w:rPr>
          <w:color w:val="auto"/>
        </w:rPr>
      </w:pPr>
      <w:bookmarkStart w:id="195" w:name="bookmark423"/>
    </w:p>
    <w:p w:rsidR="00372156" w:rsidRPr="00EB2D57" w:rsidRDefault="00372156" w:rsidP="00372156">
      <w:pPr>
        <w:pStyle w:val="afb"/>
        <w:rPr>
          <w:color w:val="auto"/>
        </w:rPr>
      </w:pPr>
      <w:r w:rsidRPr="00EB2D57">
        <w:rPr>
          <w:color w:val="auto"/>
        </w:rPr>
        <w:lastRenderedPageBreak/>
        <w:t>Раздел 3. Русский характер — русская душа</w:t>
      </w:r>
      <w:bookmarkEnd w:id="195"/>
    </w:p>
    <w:p w:rsidR="00372156" w:rsidRPr="00EB2D57" w:rsidRDefault="00372156" w:rsidP="00372156"/>
    <w:p w:rsidR="00372156" w:rsidRPr="00EB2D57" w:rsidRDefault="00372156" w:rsidP="00372156">
      <w:pPr>
        <w:pStyle w:val="16"/>
      </w:pPr>
      <w:r w:rsidRPr="00EB2D57">
        <w:t>Не до ордена — была бы Родина</w:t>
      </w:r>
    </w:p>
    <w:p w:rsidR="00372156" w:rsidRPr="00EB2D57" w:rsidRDefault="00372156" w:rsidP="00372156">
      <w:pPr>
        <w:pStyle w:val="13"/>
        <w:spacing w:line="240" w:lineRule="auto"/>
        <w:jc w:val="both"/>
        <w:rPr>
          <w:color w:val="auto"/>
        </w:rPr>
      </w:pPr>
      <w:r w:rsidRPr="00EB2D57">
        <w:rPr>
          <w:i/>
          <w:iCs/>
          <w:color w:val="auto"/>
        </w:rPr>
        <w:t>Отечественная война 1812 года</w:t>
      </w:r>
    </w:p>
    <w:p w:rsidR="00372156" w:rsidRPr="00EB2D57" w:rsidRDefault="00372156" w:rsidP="00372156">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372156" w:rsidRPr="00EB2D57" w:rsidRDefault="00372156" w:rsidP="00372156">
      <w:pPr>
        <w:pStyle w:val="16"/>
      </w:pPr>
      <w:bookmarkStart w:id="196" w:name="bookmark426"/>
      <w:r w:rsidRPr="00EB2D57">
        <w:t>Загадки русской души</w:t>
      </w:r>
      <w:bookmarkEnd w:id="196"/>
    </w:p>
    <w:p w:rsidR="00372156" w:rsidRPr="00EB2D57" w:rsidRDefault="00372156" w:rsidP="00372156">
      <w:pPr>
        <w:pStyle w:val="13"/>
        <w:spacing w:line="240" w:lineRule="auto"/>
        <w:jc w:val="both"/>
        <w:rPr>
          <w:color w:val="auto"/>
        </w:rPr>
      </w:pPr>
      <w:r w:rsidRPr="00EB2D57">
        <w:rPr>
          <w:i/>
          <w:iCs/>
          <w:color w:val="auto"/>
        </w:rPr>
        <w:t>Парадоксы русского характера</w:t>
      </w:r>
    </w:p>
    <w:p w:rsidR="00372156" w:rsidRPr="00EB2D57" w:rsidRDefault="00372156" w:rsidP="00372156">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372156" w:rsidRPr="00EB2D57" w:rsidRDefault="00372156" w:rsidP="00372156">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372156" w:rsidRPr="00EB2D57" w:rsidRDefault="00372156" w:rsidP="00372156">
      <w:pPr>
        <w:pStyle w:val="16"/>
      </w:pPr>
      <w:bookmarkStart w:id="197" w:name="bookmark428"/>
      <w:r w:rsidRPr="00EB2D57">
        <w:t>О ваших ровесниках</w:t>
      </w:r>
      <w:bookmarkEnd w:id="197"/>
    </w:p>
    <w:p w:rsidR="00372156" w:rsidRPr="00EB2D57" w:rsidRDefault="00372156" w:rsidP="00372156">
      <w:pPr>
        <w:pStyle w:val="13"/>
        <w:spacing w:line="240" w:lineRule="auto"/>
        <w:jc w:val="both"/>
        <w:rPr>
          <w:color w:val="auto"/>
        </w:rPr>
      </w:pPr>
      <w:r w:rsidRPr="00EB2D57">
        <w:rPr>
          <w:i/>
          <w:iCs/>
          <w:color w:val="auto"/>
        </w:rPr>
        <w:t>Школьные контрольные</w:t>
      </w:r>
    </w:p>
    <w:p w:rsidR="00372156" w:rsidRPr="00EB2D57" w:rsidRDefault="00372156" w:rsidP="00372156">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372156" w:rsidRPr="00EB2D57" w:rsidRDefault="00372156" w:rsidP="00372156">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372156" w:rsidRPr="00EB2D57" w:rsidRDefault="00372156" w:rsidP="00372156">
      <w:pPr>
        <w:pStyle w:val="16"/>
      </w:pPr>
      <w:bookmarkStart w:id="198" w:name="bookmark430"/>
      <w:r w:rsidRPr="00EB2D57">
        <w:t>Лишь слову жизнь дана</w:t>
      </w:r>
      <w:bookmarkEnd w:id="198"/>
    </w:p>
    <w:p w:rsidR="00372156" w:rsidRPr="00EB2D57" w:rsidRDefault="00372156" w:rsidP="00372156">
      <w:pPr>
        <w:pStyle w:val="13"/>
        <w:spacing w:line="240" w:lineRule="auto"/>
        <w:jc w:val="both"/>
        <w:rPr>
          <w:color w:val="auto"/>
        </w:rPr>
      </w:pPr>
      <w:r w:rsidRPr="00EB2D57">
        <w:rPr>
          <w:i/>
          <w:iCs/>
          <w:color w:val="auto"/>
        </w:rPr>
        <w:t>Родной язык, родная речь</w:t>
      </w:r>
    </w:p>
    <w:p w:rsidR="00372156" w:rsidRPr="00EB2D57" w:rsidRDefault="00372156" w:rsidP="00372156">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372156" w:rsidRPr="00EB2D57" w:rsidRDefault="00372156" w:rsidP="00372156">
      <w:pPr>
        <w:pStyle w:val="afb"/>
        <w:rPr>
          <w:color w:val="auto"/>
        </w:rPr>
      </w:pPr>
      <w:bookmarkStart w:id="199" w:name="bookmark432"/>
    </w:p>
    <w:p w:rsidR="00372156" w:rsidRPr="00EB2D57" w:rsidRDefault="00372156" w:rsidP="00372156">
      <w:pPr>
        <w:pStyle w:val="afb"/>
        <w:rPr>
          <w:color w:val="auto"/>
        </w:rPr>
      </w:pPr>
      <w:r w:rsidRPr="00EB2D57">
        <w:rPr>
          <w:color w:val="auto"/>
        </w:rPr>
        <w:t>6 КЛАСС</w:t>
      </w:r>
      <w:bookmarkEnd w:id="199"/>
    </w:p>
    <w:p w:rsidR="00372156" w:rsidRPr="00EB2D57" w:rsidRDefault="00372156" w:rsidP="00372156">
      <w:pPr>
        <w:pStyle w:val="afb"/>
        <w:rPr>
          <w:color w:val="auto"/>
        </w:rPr>
      </w:pPr>
      <w:bookmarkStart w:id="200" w:name="bookmark434"/>
    </w:p>
    <w:p w:rsidR="00372156" w:rsidRPr="00EB2D57" w:rsidRDefault="00372156" w:rsidP="00372156">
      <w:pPr>
        <w:pStyle w:val="afb"/>
        <w:rPr>
          <w:color w:val="auto"/>
        </w:rPr>
      </w:pPr>
      <w:r w:rsidRPr="00EB2D57">
        <w:rPr>
          <w:color w:val="auto"/>
        </w:rPr>
        <w:t>Раздел 1. Россия — Родина моя</w:t>
      </w:r>
      <w:bookmarkEnd w:id="200"/>
    </w:p>
    <w:p w:rsidR="00372156" w:rsidRPr="00EB2D57" w:rsidRDefault="00372156" w:rsidP="00372156">
      <w:pPr>
        <w:pStyle w:val="afb"/>
        <w:rPr>
          <w:color w:val="auto"/>
        </w:rPr>
      </w:pPr>
    </w:p>
    <w:p w:rsidR="00372156" w:rsidRPr="00EB2D57" w:rsidRDefault="00372156" w:rsidP="00372156">
      <w:pPr>
        <w:pStyle w:val="16"/>
      </w:pPr>
      <w:r w:rsidRPr="00EB2D57">
        <w:t>Преданья старины глубокой</w:t>
      </w:r>
    </w:p>
    <w:p w:rsidR="00372156" w:rsidRPr="00EB2D57" w:rsidRDefault="00372156" w:rsidP="00372156">
      <w:pPr>
        <w:pStyle w:val="13"/>
        <w:spacing w:line="240" w:lineRule="auto"/>
        <w:jc w:val="both"/>
        <w:rPr>
          <w:color w:val="auto"/>
        </w:rPr>
      </w:pPr>
      <w:r w:rsidRPr="00EB2D57">
        <w:rPr>
          <w:i/>
          <w:iCs/>
          <w:color w:val="auto"/>
        </w:rPr>
        <w:t>Богатыри и богатырство</w:t>
      </w:r>
    </w:p>
    <w:p w:rsidR="00372156" w:rsidRPr="00EB2D57" w:rsidRDefault="00372156" w:rsidP="00372156">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372156" w:rsidRPr="00EB2D57" w:rsidRDefault="00372156" w:rsidP="00372156">
      <w:pPr>
        <w:pStyle w:val="13"/>
        <w:spacing w:line="240" w:lineRule="auto"/>
        <w:jc w:val="both"/>
        <w:rPr>
          <w:color w:val="auto"/>
        </w:rPr>
      </w:pPr>
      <w:r w:rsidRPr="00EB2D57">
        <w:rPr>
          <w:i/>
          <w:iCs/>
          <w:color w:val="auto"/>
        </w:rPr>
        <w:t>Былинные сюжеты и герои в русской литературе</w:t>
      </w:r>
    </w:p>
    <w:p w:rsidR="00372156" w:rsidRPr="00EB2D57" w:rsidRDefault="00372156" w:rsidP="00372156">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372156" w:rsidRPr="00EB2D57" w:rsidRDefault="00372156" w:rsidP="00372156">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372156" w:rsidRPr="00EB2D57" w:rsidRDefault="00372156" w:rsidP="00372156">
      <w:pPr>
        <w:pStyle w:val="16"/>
      </w:pPr>
      <w:bookmarkStart w:id="201" w:name="bookmark437"/>
      <w:r w:rsidRPr="00EB2D57">
        <w:t>Города земли русской</w:t>
      </w:r>
      <w:bookmarkEnd w:id="201"/>
    </w:p>
    <w:p w:rsidR="00372156" w:rsidRPr="00EB2D57" w:rsidRDefault="00372156" w:rsidP="00372156">
      <w:pPr>
        <w:pStyle w:val="13"/>
        <w:spacing w:line="240" w:lineRule="auto"/>
        <w:jc w:val="both"/>
        <w:rPr>
          <w:color w:val="auto"/>
        </w:rPr>
      </w:pPr>
      <w:r w:rsidRPr="00EB2D57">
        <w:rPr>
          <w:i/>
          <w:iCs/>
          <w:color w:val="auto"/>
        </w:rPr>
        <w:t>Русский Север</w:t>
      </w:r>
    </w:p>
    <w:p w:rsidR="00372156" w:rsidRPr="00EB2D57" w:rsidRDefault="00372156" w:rsidP="00293F06">
      <w:pPr>
        <w:pStyle w:val="13"/>
        <w:numPr>
          <w:ilvl w:val="0"/>
          <w:numId w:val="46"/>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372156" w:rsidRPr="00EB2D57" w:rsidRDefault="00372156" w:rsidP="00372156">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372156" w:rsidRPr="00EB2D57" w:rsidRDefault="00372156" w:rsidP="00372156">
      <w:pPr>
        <w:pStyle w:val="16"/>
      </w:pPr>
      <w:bookmarkStart w:id="202" w:name="bookmark439"/>
      <w:r w:rsidRPr="00EB2D57">
        <w:t>Родные просторы</w:t>
      </w:r>
      <w:bookmarkEnd w:id="202"/>
    </w:p>
    <w:p w:rsidR="00372156" w:rsidRPr="00EB2D57" w:rsidRDefault="00372156" w:rsidP="00372156">
      <w:pPr>
        <w:pStyle w:val="13"/>
        <w:spacing w:line="240" w:lineRule="auto"/>
        <w:jc w:val="both"/>
        <w:rPr>
          <w:color w:val="auto"/>
        </w:rPr>
      </w:pPr>
      <w:r w:rsidRPr="00EB2D57">
        <w:rPr>
          <w:i/>
          <w:iCs/>
          <w:color w:val="auto"/>
        </w:rPr>
        <w:t>Зима в русской поэзии</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372156" w:rsidRPr="00EB2D57" w:rsidRDefault="00372156" w:rsidP="00372156">
      <w:pPr>
        <w:pStyle w:val="13"/>
        <w:spacing w:line="240" w:lineRule="auto"/>
        <w:jc w:val="both"/>
        <w:rPr>
          <w:color w:val="auto"/>
        </w:rPr>
      </w:pPr>
      <w:r w:rsidRPr="00EB2D57">
        <w:rPr>
          <w:i/>
          <w:iCs/>
          <w:color w:val="auto"/>
        </w:rPr>
        <w:t>По мотивам русских сказок о зиме</w:t>
      </w:r>
    </w:p>
    <w:p w:rsidR="00372156" w:rsidRPr="00EB2D57" w:rsidRDefault="00372156" w:rsidP="00372156">
      <w:pPr>
        <w:pStyle w:val="13"/>
        <w:spacing w:line="240" w:lineRule="auto"/>
        <w:jc w:val="both"/>
        <w:rPr>
          <w:color w:val="auto"/>
        </w:rPr>
      </w:pPr>
      <w:r w:rsidRPr="00EB2D57">
        <w:rPr>
          <w:b/>
          <w:bCs/>
          <w:color w:val="auto"/>
          <w:sz w:val="19"/>
          <w:szCs w:val="19"/>
        </w:rPr>
        <w:lastRenderedPageBreak/>
        <w:t xml:space="preserve">Е. Л. Шварц. </w:t>
      </w:r>
      <w:r w:rsidRPr="00EB2D57">
        <w:rPr>
          <w:color w:val="auto"/>
        </w:rPr>
        <w:t>«Два брата».</w:t>
      </w:r>
    </w:p>
    <w:p w:rsidR="00372156" w:rsidRPr="00EB2D57" w:rsidRDefault="00372156" w:rsidP="00372156">
      <w:pPr>
        <w:pStyle w:val="afb"/>
        <w:rPr>
          <w:color w:val="auto"/>
        </w:rPr>
      </w:pPr>
      <w:bookmarkStart w:id="203" w:name="bookmark441"/>
    </w:p>
    <w:p w:rsidR="00372156" w:rsidRPr="00EB2D57" w:rsidRDefault="00372156" w:rsidP="00372156">
      <w:pPr>
        <w:pStyle w:val="afb"/>
        <w:rPr>
          <w:color w:val="auto"/>
        </w:rPr>
      </w:pPr>
      <w:r w:rsidRPr="00EB2D57">
        <w:rPr>
          <w:color w:val="auto"/>
        </w:rPr>
        <w:t>Раздел 2. Русские традиции</w:t>
      </w:r>
      <w:bookmarkEnd w:id="203"/>
    </w:p>
    <w:p w:rsidR="00372156" w:rsidRPr="00EB2D57" w:rsidRDefault="00372156" w:rsidP="00372156"/>
    <w:p w:rsidR="00372156" w:rsidRPr="00EB2D57" w:rsidRDefault="00372156" w:rsidP="00372156">
      <w:pPr>
        <w:pStyle w:val="16"/>
      </w:pPr>
      <w:r w:rsidRPr="00EB2D57">
        <w:t>Праздники русского мира</w:t>
      </w:r>
    </w:p>
    <w:p w:rsidR="00372156" w:rsidRPr="00EB2D57" w:rsidRDefault="00372156" w:rsidP="00372156">
      <w:pPr>
        <w:pStyle w:val="13"/>
        <w:spacing w:line="240" w:lineRule="auto"/>
        <w:jc w:val="both"/>
        <w:rPr>
          <w:color w:val="auto"/>
        </w:rPr>
      </w:pPr>
      <w:r w:rsidRPr="00EB2D57">
        <w:rPr>
          <w:i/>
          <w:iCs/>
          <w:color w:val="auto"/>
        </w:rPr>
        <w:t>Масленица</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372156" w:rsidRPr="00EB2D57" w:rsidRDefault="00372156" w:rsidP="00293F06">
      <w:pPr>
        <w:pStyle w:val="13"/>
        <w:numPr>
          <w:ilvl w:val="0"/>
          <w:numId w:val="47"/>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372156" w:rsidRPr="00EB2D57" w:rsidRDefault="00372156" w:rsidP="00372156">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372156" w:rsidRPr="00EB2D57" w:rsidRDefault="00372156" w:rsidP="00372156">
      <w:pPr>
        <w:pStyle w:val="16"/>
      </w:pPr>
      <w:bookmarkStart w:id="204" w:name="bookmark444"/>
      <w:r w:rsidRPr="00EB2D57">
        <w:t>Тепло родного дома</w:t>
      </w:r>
      <w:bookmarkEnd w:id="204"/>
    </w:p>
    <w:p w:rsidR="00372156" w:rsidRPr="00EB2D57" w:rsidRDefault="00372156" w:rsidP="00372156">
      <w:pPr>
        <w:pStyle w:val="13"/>
        <w:spacing w:line="240" w:lineRule="auto"/>
        <w:jc w:val="both"/>
        <w:rPr>
          <w:color w:val="auto"/>
        </w:rPr>
      </w:pPr>
      <w:r w:rsidRPr="00EB2D57">
        <w:rPr>
          <w:i/>
          <w:iCs/>
          <w:color w:val="auto"/>
        </w:rPr>
        <w:t>Всюду родимую Русь узнаю</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372156" w:rsidRPr="00EB2D57" w:rsidRDefault="00372156" w:rsidP="00372156">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372156" w:rsidRPr="00EB2D57" w:rsidRDefault="00372156" w:rsidP="00372156">
      <w:pPr>
        <w:pStyle w:val="afb"/>
        <w:rPr>
          <w:color w:val="auto"/>
        </w:rPr>
      </w:pPr>
      <w:bookmarkStart w:id="205" w:name="bookmark446"/>
    </w:p>
    <w:p w:rsidR="00372156" w:rsidRPr="00EB2D57" w:rsidRDefault="00372156" w:rsidP="00372156">
      <w:pPr>
        <w:pStyle w:val="afb"/>
        <w:rPr>
          <w:color w:val="auto"/>
        </w:rPr>
      </w:pPr>
      <w:r w:rsidRPr="00EB2D57">
        <w:rPr>
          <w:color w:val="auto"/>
        </w:rPr>
        <w:t>Раздел 3. Русский характер — русская душа</w:t>
      </w:r>
      <w:bookmarkEnd w:id="205"/>
    </w:p>
    <w:p w:rsidR="00372156" w:rsidRPr="00EB2D57" w:rsidRDefault="00372156" w:rsidP="00372156"/>
    <w:p w:rsidR="00372156" w:rsidRPr="00EB2D57" w:rsidRDefault="00372156" w:rsidP="00372156">
      <w:pPr>
        <w:pStyle w:val="16"/>
      </w:pPr>
      <w:r w:rsidRPr="00EB2D57">
        <w:t>Не до ордена — была бы Родина</w:t>
      </w:r>
    </w:p>
    <w:p w:rsidR="00372156" w:rsidRPr="00EB2D57" w:rsidRDefault="00372156" w:rsidP="00372156">
      <w:pPr>
        <w:pStyle w:val="13"/>
        <w:spacing w:line="240" w:lineRule="auto"/>
        <w:jc w:val="both"/>
        <w:rPr>
          <w:color w:val="auto"/>
        </w:rPr>
      </w:pPr>
      <w:r w:rsidRPr="00EB2D57">
        <w:rPr>
          <w:i/>
          <w:iCs/>
          <w:color w:val="auto"/>
        </w:rPr>
        <w:t>Оборона Севастополя</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372156" w:rsidRPr="00EB2D57" w:rsidRDefault="00372156" w:rsidP="00372156">
      <w:pPr>
        <w:pStyle w:val="16"/>
      </w:pPr>
      <w:bookmarkStart w:id="206" w:name="bookmark449"/>
      <w:r w:rsidRPr="00EB2D57">
        <w:t>Загадки русской души</w:t>
      </w:r>
      <w:bookmarkEnd w:id="206"/>
    </w:p>
    <w:p w:rsidR="00372156" w:rsidRPr="00EB2D57" w:rsidRDefault="00372156" w:rsidP="00372156">
      <w:pPr>
        <w:pStyle w:val="13"/>
        <w:spacing w:line="240" w:lineRule="auto"/>
        <w:jc w:val="both"/>
        <w:rPr>
          <w:color w:val="auto"/>
        </w:rPr>
      </w:pPr>
      <w:r w:rsidRPr="00EB2D57">
        <w:rPr>
          <w:i/>
          <w:iCs/>
          <w:color w:val="auto"/>
        </w:rPr>
        <w:t>Чудеса нужно делать своими руками</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372156" w:rsidRPr="00EB2D57" w:rsidRDefault="00372156" w:rsidP="00293F06">
      <w:pPr>
        <w:pStyle w:val="13"/>
        <w:numPr>
          <w:ilvl w:val="0"/>
          <w:numId w:val="47"/>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372156" w:rsidRPr="00EB2D57" w:rsidRDefault="00372156" w:rsidP="00372156">
      <w:pPr>
        <w:pStyle w:val="16"/>
      </w:pPr>
      <w:bookmarkStart w:id="207" w:name="bookmark451"/>
      <w:r w:rsidRPr="00EB2D57">
        <w:t>О ваших ровесниках</w:t>
      </w:r>
      <w:bookmarkEnd w:id="207"/>
    </w:p>
    <w:p w:rsidR="00372156" w:rsidRPr="00EB2D57" w:rsidRDefault="00372156" w:rsidP="00372156">
      <w:pPr>
        <w:pStyle w:val="13"/>
        <w:spacing w:line="240" w:lineRule="auto"/>
        <w:jc w:val="both"/>
        <w:rPr>
          <w:color w:val="auto"/>
        </w:rPr>
      </w:pPr>
      <w:r w:rsidRPr="00EB2D57">
        <w:rPr>
          <w:i/>
          <w:iCs/>
          <w:color w:val="auto"/>
        </w:rPr>
        <w:t>Реальность и мечты</w:t>
      </w:r>
    </w:p>
    <w:p w:rsidR="00372156" w:rsidRPr="00EB2D57" w:rsidRDefault="00372156" w:rsidP="00372156">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372156" w:rsidRPr="00EB2D57" w:rsidRDefault="00372156" w:rsidP="00372156">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372156" w:rsidRPr="00EB2D57" w:rsidRDefault="00372156" w:rsidP="00372156">
      <w:pPr>
        <w:pStyle w:val="16"/>
      </w:pPr>
      <w:bookmarkStart w:id="208" w:name="bookmark453"/>
      <w:r w:rsidRPr="00EB2D57">
        <w:t>Лишь слову жизнь дана</w:t>
      </w:r>
      <w:bookmarkEnd w:id="208"/>
    </w:p>
    <w:p w:rsidR="00372156" w:rsidRPr="00EB2D57" w:rsidRDefault="00372156" w:rsidP="00372156">
      <w:pPr>
        <w:pStyle w:val="13"/>
        <w:spacing w:line="240" w:lineRule="auto"/>
        <w:jc w:val="both"/>
        <w:rPr>
          <w:color w:val="auto"/>
        </w:rPr>
      </w:pPr>
      <w:r w:rsidRPr="00EB2D57">
        <w:rPr>
          <w:i/>
          <w:iCs/>
          <w:color w:val="auto"/>
        </w:rPr>
        <w:t>На русском дышим языке</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372156" w:rsidRPr="00EB2D57" w:rsidRDefault="00372156" w:rsidP="00372156">
      <w:pPr>
        <w:pStyle w:val="afb"/>
        <w:rPr>
          <w:color w:val="auto"/>
        </w:rPr>
      </w:pPr>
      <w:bookmarkStart w:id="209" w:name="bookmark455"/>
    </w:p>
    <w:p w:rsidR="00372156" w:rsidRPr="00EB2D57" w:rsidRDefault="00372156" w:rsidP="00372156">
      <w:pPr>
        <w:pStyle w:val="afb"/>
        <w:rPr>
          <w:color w:val="auto"/>
        </w:rPr>
      </w:pPr>
      <w:r w:rsidRPr="00EB2D57">
        <w:rPr>
          <w:color w:val="auto"/>
        </w:rPr>
        <w:t>7 КЛАСС</w:t>
      </w:r>
      <w:bookmarkEnd w:id="209"/>
    </w:p>
    <w:p w:rsidR="00372156" w:rsidRPr="00EB2D57" w:rsidRDefault="00372156" w:rsidP="00372156">
      <w:pPr>
        <w:pStyle w:val="afb"/>
        <w:rPr>
          <w:color w:val="auto"/>
        </w:rPr>
      </w:pPr>
      <w:bookmarkStart w:id="210" w:name="bookmark457"/>
    </w:p>
    <w:p w:rsidR="00372156" w:rsidRPr="00EB2D57" w:rsidRDefault="00372156" w:rsidP="00372156">
      <w:pPr>
        <w:pStyle w:val="afb"/>
        <w:rPr>
          <w:color w:val="auto"/>
        </w:rPr>
      </w:pPr>
      <w:r w:rsidRPr="00EB2D57">
        <w:rPr>
          <w:color w:val="auto"/>
        </w:rPr>
        <w:lastRenderedPageBreak/>
        <w:t>Раздел 1. Россия — Родина моя</w:t>
      </w:r>
      <w:bookmarkEnd w:id="210"/>
    </w:p>
    <w:p w:rsidR="00372156" w:rsidRPr="00EB2D57" w:rsidRDefault="00372156" w:rsidP="00372156"/>
    <w:p w:rsidR="00372156" w:rsidRPr="00EB2D57" w:rsidRDefault="00372156" w:rsidP="00372156">
      <w:pPr>
        <w:pStyle w:val="16"/>
      </w:pPr>
      <w:r w:rsidRPr="00EB2D57">
        <w:t>Преданья старины глубокой</w:t>
      </w:r>
    </w:p>
    <w:p w:rsidR="00372156" w:rsidRPr="00EB2D57" w:rsidRDefault="00372156" w:rsidP="00372156">
      <w:pPr>
        <w:pStyle w:val="13"/>
        <w:spacing w:line="240" w:lineRule="auto"/>
        <w:jc w:val="both"/>
        <w:rPr>
          <w:color w:val="auto"/>
        </w:rPr>
      </w:pPr>
      <w:r w:rsidRPr="00EB2D57">
        <w:rPr>
          <w:i/>
          <w:iCs/>
          <w:color w:val="auto"/>
        </w:rPr>
        <w:t>Русские народные песни</w:t>
      </w:r>
    </w:p>
    <w:p w:rsidR="00372156" w:rsidRPr="00EB2D57" w:rsidRDefault="00372156" w:rsidP="00372156">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372156" w:rsidRPr="00EB2D57" w:rsidRDefault="00372156" w:rsidP="00372156">
      <w:pPr>
        <w:pStyle w:val="13"/>
        <w:spacing w:line="240" w:lineRule="auto"/>
        <w:jc w:val="both"/>
        <w:rPr>
          <w:color w:val="auto"/>
        </w:rPr>
      </w:pPr>
      <w:r w:rsidRPr="00EB2D57">
        <w:rPr>
          <w:i/>
          <w:iCs/>
          <w:color w:val="auto"/>
        </w:rPr>
        <w:t>Фольклорные сюжеты и мотивы в русской литературе</w:t>
      </w:r>
    </w:p>
    <w:p w:rsidR="00372156" w:rsidRPr="00EB2D57" w:rsidRDefault="00372156" w:rsidP="00293F06">
      <w:pPr>
        <w:pStyle w:val="13"/>
        <w:numPr>
          <w:ilvl w:val="0"/>
          <w:numId w:val="48"/>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372156" w:rsidRPr="00EB2D57" w:rsidRDefault="00372156" w:rsidP="00372156">
      <w:pPr>
        <w:pStyle w:val="16"/>
      </w:pPr>
      <w:bookmarkStart w:id="211" w:name="bookmark460"/>
      <w:r w:rsidRPr="00EB2D57">
        <w:t>Города земли русской</w:t>
      </w:r>
      <w:bookmarkEnd w:id="211"/>
    </w:p>
    <w:p w:rsidR="00372156" w:rsidRPr="00EB2D57" w:rsidRDefault="00372156" w:rsidP="00372156">
      <w:pPr>
        <w:pStyle w:val="13"/>
        <w:spacing w:line="240" w:lineRule="auto"/>
        <w:jc w:val="both"/>
        <w:rPr>
          <w:color w:val="auto"/>
        </w:rPr>
      </w:pPr>
      <w:r w:rsidRPr="00EB2D57">
        <w:rPr>
          <w:i/>
          <w:iCs/>
          <w:color w:val="auto"/>
        </w:rPr>
        <w:t>Сибирский край</w:t>
      </w:r>
    </w:p>
    <w:p w:rsidR="00372156" w:rsidRPr="00EB2D57" w:rsidRDefault="00372156" w:rsidP="00293F06">
      <w:pPr>
        <w:pStyle w:val="13"/>
        <w:numPr>
          <w:ilvl w:val="0"/>
          <w:numId w:val="48"/>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372156" w:rsidRPr="00EB2D57" w:rsidRDefault="00372156" w:rsidP="00372156">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372156" w:rsidRPr="00EB2D57" w:rsidRDefault="00372156" w:rsidP="00372156">
      <w:pPr>
        <w:pStyle w:val="16"/>
      </w:pPr>
      <w:bookmarkStart w:id="212" w:name="bookmark462"/>
      <w:r w:rsidRPr="00EB2D57">
        <w:t>Родные просторы</w:t>
      </w:r>
      <w:bookmarkEnd w:id="212"/>
    </w:p>
    <w:p w:rsidR="00372156" w:rsidRPr="00EB2D57" w:rsidRDefault="00372156" w:rsidP="00372156">
      <w:pPr>
        <w:pStyle w:val="13"/>
        <w:spacing w:line="240" w:lineRule="auto"/>
        <w:jc w:val="both"/>
        <w:rPr>
          <w:color w:val="auto"/>
        </w:rPr>
      </w:pPr>
      <w:r w:rsidRPr="00EB2D57">
        <w:rPr>
          <w:i/>
          <w:iCs/>
          <w:color w:val="auto"/>
        </w:rPr>
        <w:t>Русское поле</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372156" w:rsidRPr="00EB2D57" w:rsidRDefault="00372156" w:rsidP="00372156">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372156" w:rsidRPr="00EB2D57" w:rsidRDefault="00372156" w:rsidP="00372156">
      <w:pPr>
        <w:pStyle w:val="afb"/>
        <w:rPr>
          <w:color w:val="auto"/>
        </w:rPr>
      </w:pPr>
      <w:bookmarkStart w:id="213" w:name="bookmark464"/>
    </w:p>
    <w:p w:rsidR="00372156" w:rsidRPr="00EB2D57" w:rsidRDefault="00372156" w:rsidP="00372156">
      <w:pPr>
        <w:pStyle w:val="afb"/>
        <w:rPr>
          <w:color w:val="auto"/>
        </w:rPr>
      </w:pPr>
      <w:r w:rsidRPr="00EB2D57">
        <w:rPr>
          <w:color w:val="auto"/>
        </w:rPr>
        <w:t>Раздел 2. Русские традиции</w:t>
      </w:r>
      <w:bookmarkEnd w:id="213"/>
    </w:p>
    <w:p w:rsidR="00372156" w:rsidRPr="00EB2D57" w:rsidRDefault="00372156" w:rsidP="00372156"/>
    <w:p w:rsidR="00372156" w:rsidRPr="00EB2D57" w:rsidRDefault="00372156" w:rsidP="00372156">
      <w:pPr>
        <w:pStyle w:val="16"/>
      </w:pPr>
      <w:r w:rsidRPr="00EB2D57">
        <w:t>Праздники русского мира</w:t>
      </w:r>
    </w:p>
    <w:p w:rsidR="00372156" w:rsidRPr="00EB2D57" w:rsidRDefault="00372156" w:rsidP="00372156">
      <w:pPr>
        <w:pStyle w:val="13"/>
        <w:spacing w:line="240" w:lineRule="auto"/>
        <w:jc w:val="both"/>
        <w:rPr>
          <w:color w:val="auto"/>
        </w:rPr>
      </w:pPr>
      <w:r w:rsidRPr="00EB2D57">
        <w:rPr>
          <w:i/>
          <w:iCs/>
          <w:color w:val="auto"/>
        </w:rPr>
        <w:t>Пасха</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372156" w:rsidRPr="00EB2D57" w:rsidRDefault="00372156" w:rsidP="00372156">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372156" w:rsidRPr="00EB2D57" w:rsidRDefault="00372156" w:rsidP="00372156">
      <w:pPr>
        <w:pStyle w:val="16"/>
      </w:pPr>
      <w:bookmarkStart w:id="214" w:name="bookmark467"/>
      <w:r w:rsidRPr="00EB2D57">
        <w:t>Тепло родного дома</w:t>
      </w:r>
      <w:bookmarkEnd w:id="214"/>
    </w:p>
    <w:p w:rsidR="00372156" w:rsidRPr="00EB2D57" w:rsidRDefault="00372156" w:rsidP="00372156">
      <w:pPr>
        <w:pStyle w:val="13"/>
        <w:spacing w:line="240" w:lineRule="auto"/>
        <w:jc w:val="both"/>
        <w:rPr>
          <w:color w:val="auto"/>
        </w:rPr>
      </w:pPr>
      <w:r w:rsidRPr="00EB2D57">
        <w:rPr>
          <w:i/>
          <w:iCs/>
          <w:color w:val="auto"/>
        </w:rPr>
        <w:t>Русские мастера</w:t>
      </w:r>
    </w:p>
    <w:p w:rsidR="00372156" w:rsidRPr="00EB2D57" w:rsidRDefault="00372156" w:rsidP="00372156">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372156" w:rsidRPr="00EB2D57" w:rsidRDefault="00372156" w:rsidP="00372156">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372156" w:rsidRPr="00EB2D57" w:rsidRDefault="00372156" w:rsidP="00372156">
      <w:pPr>
        <w:pStyle w:val="afb"/>
        <w:rPr>
          <w:color w:val="auto"/>
        </w:rPr>
      </w:pPr>
      <w:bookmarkStart w:id="215" w:name="bookmark469"/>
    </w:p>
    <w:p w:rsidR="00372156" w:rsidRPr="00EB2D57" w:rsidRDefault="00372156" w:rsidP="00372156">
      <w:pPr>
        <w:pStyle w:val="afb"/>
        <w:rPr>
          <w:color w:val="auto"/>
        </w:rPr>
      </w:pPr>
      <w:r w:rsidRPr="00EB2D57">
        <w:rPr>
          <w:color w:val="auto"/>
        </w:rPr>
        <w:t>Раздел 3. Русский характер — русская душа</w:t>
      </w:r>
      <w:bookmarkEnd w:id="215"/>
    </w:p>
    <w:p w:rsidR="00372156" w:rsidRPr="00EB2D57" w:rsidRDefault="00372156" w:rsidP="00372156">
      <w:pPr>
        <w:pStyle w:val="16"/>
      </w:pPr>
    </w:p>
    <w:p w:rsidR="00372156" w:rsidRPr="00EB2D57" w:rsidRDefault="00372156" w:rsidP="00372156">
      <w:pPr>
        <w:pStyle w:val="16"/>
      </w:pPr>
      <w:r w:rsidRPr="00EB2D57">
        <w:t>Не до ордена — была бы Родина</w:t>
      </w:r>
    </w:p>
    <w:p w:rsidR="00372156" w:rsidRPr="00EB2D57" w:rsidRDefault="00372156" w:rsidP="00372156">
      <w:pPr>
        <w:pStyle w:val="13"/>
        <w:spacing w:line="240" w:lineRule="auto"/>
        <w:jc w:val="both"/>
        <w:rPr>
          <w:color w:val="auto"/>
        </w:rPr>
      </w:pPr>
      <w:r w:rsidRPr="00EB2D57">
        <w:rPr>
          <w:i/>
          <w:iCs/>
          <w:color w:val="auto"/>
        </w:rPr>
        <w:t>На Первой мировой войне</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372156" w:rsidRPr="00EB2D57" w:rsidRDefault="00372156" w:rsidP="00372156">
      <w:pPr>
        <w:pStyle w:val="13"/>
        <w:spacing w:line="240" w:lineRule="auto"/>
        <w:jc w:val="both"/>
        <w:rPr>
          <w:color w:val="auto"/>
        </w:rPr>
      </w:pPr>
      <w:r w:rsidRPr="00EB2D57">
        <w:rPr>
          <w:b/>
          <w:bCs/>
          <w:color w:val="auto"/>
          <w:sz w:val="19"/>
          <w:szCs w:val="19"/>
        </w:rPr>
        <w:lastRenderedPageBreak/>
        <w:t xml:space="preserve">М. М. Пришвин. </w:t>
      </w:r>
      <w:r w:rsidRPr="00EB2D57">
        <w:rPr>
          <w:color w:val="auto"/>
        </w:rPr>
        <w:t>«Голубая стрекоза».</w:t>
      </w:r>
    </w:p>
    <w:p w:rsidR="00372156" w:rsidRPr="00EB2D57" w:rsidRDefault="00372156" w:rsidP="00372156">
      <w:pPr>
        <w:pStyle w:val="16"/>
      </w:pPr>
      <w:bookmarkStart w:id="216" w:name="bookmark472"/>
      <w:r w:rsidRPr="00EB2D57">
        <w:t>Загадки русской души</w:t>
      </w:r>
      <w:bookmarkEnd w:id="216"/>
    </w:p>
    <w:p w:rsidR="00372156" w:rsidRPr="00EB2D57" w:rsidRDefault="00372156" w:rsidP="00372156">
      <w:pPr>
        <w:pStyle w:val="13"/>
        <w:spacing w:line="240" w:lineRule="auto"/>
        <w:jc w:val="both"/>
        <w:rPr>
          <w:color w:val="auto"/>
        </w:rPr>
      </w:pPr>
      <w:r w:rsidRPr="00EB2D57">
        <w:rPr>
          <w:i/>
          <w:iCs/>
          <w:color w:val="auto"/>
        </w:rPr>
        <w:t>Долюшка женская</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372156" w:rsidRPr="00EB2D57" w:rsidRDefault="00372156" w:rsidP="00372156">
      <w:pPr>
        <w:pStyle w:val="16"/>
      </w:pPr>
      <w:bookmarkStart w:id="217" w:name="bookmark474"/>
      <w:r w:rsidRPr="00EB2D57">
        <w:t>О ваших ровесниках</w:t>
      </w:r>
      <w:bookmarkEnd w:id="217"/>
    </w:p>
    <w:p w:rsidR="00372156" w:rsidRPr="00EB2D57" w:rsidRDefault="00372156" w:rsidP="00372156">
      <w:pPr>
        <w:pStyle w:val="13"/>
        <w:spacing w:line="240" w:lineRule="auto"/>
        <w:jc w:val="both"/>
        <w:rPr>
          <w:color w:val="auto"/>
        </w:rPr>
      </w:pPr>
      <w:r w:rsidRPr="00EB2D57">
        <w:rPr>
          <w:i/>
          <w:iCs/>
          <w:color w:val="auto"/>
        </w:rPr>
        <w:t>Взрослые детские проблемы</w:t>
      </w:r>
    </w:p>
    <w:p w:rsidR="00372156" w:rsidRPr="00EB2D57" w:rsidRDefault="00372156" w:rsidP="00372156">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372156" w:rsidRPr="00EB2D57" w:rsidRDefault="00372156" w:rsidP="00372156">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372156" w:rsidRPr="00EB2D57" w:rsidRDefault="00372156" w:rsidP="00372156">
      <w:pPr>
        <w:pStyle w:val="16"/>
      </w:pPr>
      <w:bookmarkStart w:id="218" w:name="bookmark476"/>
      <w:r w:rsidRPr="00EB2D57">
        <w:t>Лишь слову жизнь дана</w:t>
      </w:r>
      <w:bookmarkEnd w:id="218"/>
    </w:p>
    <w:p w:rsidR="00372156" w:rsidRPr="00EB2D57" w:rsidRDefault="00372156" w:rsidP="00372156">
      <w:pPr>
        <w:pStyle w:val="13"/>
        <w:spacing w:line="240" w:lineRule="auto"/>
        <w:jc w:val="both"/>
        <w:rPr>
          <w:color w:val="auto"/>
        </w:rPr>
      </w:pPr>
      <w:r w:rsidRPr="00EB2D57">
        <w:rPr>
          <w:i/>
          <w:iCs/>
          <w:color w:val="auto"/>
        </w:rPr>
        <w:t>Такого языка на свете не бывало</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372156" w:rsidRPr="00EB2D57" w:rsidRDefault="00372156" w:rsidP="00372156">
      <w:pPr>
        <w:pStyle w:val="afb"/>
        <w:rPr>
          <w:color w:val="auto"/>
        </w:rPr>
      </w:pPr>
      <w:bookmarkStart w:id="219" w:name="bookmark478"/>
    </w:p>
    <w:p w:rsidR="00372156" w:rsidRPr="00EB2D57" w:rsidRDefault="00372156" w:rsidP="00372156">
      <w:pPr>
        <w:pStyle w:val="afb"/>
        <w:rPr>
          <w:color w:val="auto"/>
        </w:rPr>
      </w:pPr>
      <w:r w:rsidRPr="00EB2D57">
        <w:rPr>
          <w:color w:val="auto"/>
        </w:rPr>
        <w:t>8 КЛАСС</w:t>
      </w:r>
      <w:bookmarkEnd w:id="219"/>
    </w:p>
    <w:p w:rsidR="00372156" w:rsidRPr="00EB2D57" w:rsidRDefault="00372156" w:rsidP="00372156">
      <w:pPr>
        <w:pStyle w:val="afb"/>
        <w:rPr>
          <w:color w:val="auto"/>
        </w:rPr>
      </w:pPr>
      <w:bookmarkStart w:id="220" w:name="bookmark480"/>
    </w:p>
    <w:p w:rsidR="00372156" w:rsidRPr="00EB2D57" w:rsidRDefault="00372156" w:rsidP="00372156">
      <w:pPr>
        <w:pStyle w:val="afb"/>
        <w:rPr>
          <w:color w:val="auto"/>
        </w:rPr>
      </w:pPr>
      <w:r w:rsidRPr="00EB2D57">
        <w:rPr>
          <w:color w:val="auto"/>
        </w:rPr>
        <w:t>Раздел 1. Россия — Родина моя</w:t>
      </w:r>
      <w:bookmarkEnd w:id="220"/>
    </w:p>
    <w:p w:rsidR="00372156" w:rsidRPr="00EB2D57" w:rsidRDefault="00372156" w:rsidP="00372156">
      <w:pPr>
        <w:pStyle w:val="13"/>
        <w:spacing w:line="240" w:lineRule="auto"/>
        <w:jc w:val="both"/>
        <w:rPr>
          <w:i/>
          <w:iCs/>
          <w:color w:val="auto"/>
        </w:rPr>
      </w:pPr>
    </w:p>
    <w:p w:rsidR="00372156" w:rsidRPr="00EB2D57" w:rsidRDefault="00372156" w:rsidP="00372156">
      <w:pPr>
        <w:pStyle w:val="13"/>
        <w:spacing w:line="240" w:lineRule="auto"/>
        <w:jc w:val="both"/>
        <w:rPr>
          <w:color w:val="auto"/>
        </w:rPr>
      </w:pPr>
      <w:r w:rsidRPr="00EB2D57">
        <w:rPr>
          <w:i/>
          <w:iCs/>
          <w:color w:val="auto"/>
        </w:rPr>
        <w:t>Легендарный герой земли русской Иван Сусанин</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372156" w:rsidRPr="00EB2D57" w:rsidRDefault="00372156" w:rsidP="00372156">
      <w:pPr>
        <w:pStyle w:val="16"/>
      </w:pPr>
      <w:bookmarkStart w:id="221" w:name="bookmark482"/>
      <w:r w:rsidRPr="00EB2D57">
        <w:t>Города земли русской</w:t>
      </w:r>
      <w:bookmarkEnd w:id="221"/>
    </w:p>
    <w:p w:rsidR="00372156" w:rsidRPr="00EB2D57" w:rsidRDefault="00372156" w:rsidP="00372156">
      <w:pPr>
        <w:pStyle w:val="13"/>
        <w:spacing w:line="240" w:lineRule="auto"/>
        <w:jc w:val="both"/>
        <w:rPr>
          <w:color w:val="auto"/>
        </w:rPr>
      </w:pPr>
      <w:r w:rsidRPr="00EB2D57">
        <w:rPr>
          <w:i/>
          <w:iCs/>
          <w:color w:val="auto"/>
        </w:rPr>
        <w:t>По Золотому кольцу</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372156" w:rsidRPr="00EB2D57" w:rsidRDefault="00372156" w:rsidP="00372156">
      <w:pPr>
        <w:pStyle w:val="16"/>
      </w:pPr>
      <w:bookmarkStart w:id="222" w:name="bookmark484"/>
      <w:r w:rsidRPr="00EB2D57">
        <w:t>Родные просторы</w:t>
      </w:r>
      <w:bookmarkEnd w:id="222"/>
    </w:p>
    <w:p w:rsidR="00372156" w:rsidRPr="00EB2D57" w:rsidRDefault="00372156" w:rsidP="00372156">
      <w:pPr>
        <w:pStyle w:val="13"/>
        <w:spacing w:line="240" w:lineRule="auto"/>
        <w:jc w:val="both"/>
        <w:rPr>
          <w:color w:val="auto"/>
        </w:rPr>
      </w:pPr>
      <w:r w:rsidRPr="00EB2D57">
        <w:rPr>
          <w:i/>
          <w:iCs/>
          <w:color w:val="auto"/>
        </w:rPr>
        <w:t>Волга — русская река</w:t>
      </w:r>
    </w:p>
    <w:p w:rsidR="00372156" w:rsidRPr="00EB2D57" w:rsidRDefault="00372156" w:rsidP="00372156">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372156" w:rsidRPr="00EB2D57" w:rsidRDefault="00372156" w:rsidP="00372156">
      <w:pPr>
        <w:pStyle w:val="afb"/>
        <w:rPr>
          <w:color w:val="auto"/>
        </w:rPr>
      </w:pPr>
      <w:bookmarkStart w:id="223" w:name="bookmark486"/>
    </w:p>
    <w:p w:rsidR="00372156" w:rsidRPr="00EB2D57" w:rsidRDefault="00372156" w:rsidP="00372156">
      <w:pPr>
        <w:pStyle w:val="afb"/>
        <w:rPr>
          <w:color w:val="auto"/>
        </w:rPr>
      </w:pPr>
      <w:r w:rsidRPr="00EB2D57">
        <w:rPr>
          <w:color w:val="auto"/>
        </w:rPr>
        <w:t>Раздел 2. Русские традиции</w:t>
      </w:r>
      <w:bookmarkEnd w:id="223"/>
    </w:p>
    <w:p w:rsidR="00372156" w:rsidRPr="00EB2D57" w:rsidRDefault="00372156" w:rsidP="00372156"/>
    <w:p w:rsidR="00372156" w:rsidRPr="00EB2D57" w:rsidRDefault="00372156" w:rsidP="00372156">
      <w:pPr>
        <w:pStyle w:val="16"/>
      </w:pPr>
      <w:r w:rsidRPr="00EB2D57">
        <w:t>Праздники русского мира</w:t>
      </w:r>
    </w:p>
    <w:p w:rsidR="00372156" w:rsidRPr="00EB2D57" w:rsidRDefault="00372156" w:rsidP="00372156">
      <w:pPr>
        <w:pStyle w:val="13"/>
        <w:spacing w:line="240" w:lineRule="auto"/>
        <w:jc w:val="both"/>
        <w:rPr>
          <w:color w:val="auto"/>
        </w:rPr>
      </w:pPr>
      <w:r w:rsidRPr="00EB2D57">
        <w:rPr>
          <w:i/>
          <w:iCs/>
          <w:color w:val="auto"/>
        </w:rPr>
        <w:t>Троица</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И. А. Бунин «Троица», С. А. </w:t>
      </w:r>
      <w:r w:rsidRPr="00EB2D57">
        <w:rPr>
          <w:color w:val="auto"/>
        </w:rPr>
        <w:lastRenderedPageBreak/>
        <w:t>Есенин «Троицыно утро, утренний канон.», Н. И. Рыленков «Возможно ль высказать без слов.»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372156" w:rsidRPr="00EB2D57" w:rsidRDefault="00372156" w:rsidP="00372156">
      <w:pPr>
        <w:pStyle w:val="16"/>
      </w:pPr>
      <w:bookmarkStart w:id="224" w:name="bookmark489"/>
      <w:r w:rsidRPr="00EB2D57">
        <w:t>Тепло родного дома</w:t>
      </w:r>
      <w:bookmarkEnd w:id="224"/>
    </w:p>
    <w:p w:rsidR="00372156" w:rsidRPr="00EB2D57" w:rsidRDefault="00372156" w:rsidP="00372156">
      <w:pPr>
        <w:pStyle w:val="13"/>
        <w:spacing w:line="240" w:lineRule="auto"/>
        <w:jc w:val="both"/>
        <w:rPr>
          <w:color w:val="auto"/>
        </w:rPr>
      </w:pPr>
      <w:r w:rsidRPr="00EB2D57">
        <w:rPr>
          <w:i/>
          <w:iCs/>
          <w:color w:val="auto"/>
        </w:rPr>
        <w:t>Родство душ</w:t>
      </w:r>
    </w:p>
    <w:p w:rsidR="00372156" w:rsidRPr="00EB2D57" w:rsidRDefault="00372156" w:rsidP="00372156">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rsidR="00372156" w:rsidRPr="00EB2D57" w:rsidRDefault="00372156" w:rsidP="00372156">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372156" w:rsidRPr="00EB2D57" w:rsidRDefault="00372156" w:rsidP="00372156">
      <w:pPr>
        <w:pStyle w:val="afb"/>
        <w:rPr>
          <w:color w:val="auto"/>
        </w:rPr>
      </w:pPr>
      <w:bookmarkStart w:id="225" w:name="bookmark491"/>
    </w:p>
    <w:p w:rsidR="00372156" w:rsidRPr="00EB2D57" w:rsidRDefault="00372156" w:rsidP="00372156">
      <w:pPr>
        <w:pStyle w:val="afb"/>
        <w:rPr>
          <w:color w:val="auto"/>
        </w:rPr>
      </w:pPr>
      <w:r w:rsidRPr="00EB2D57">
        <w:rPr>
          <w:color w:val="auto"/>
        </w:rPr>
        <w:t>Раздел 3. Русский характер — русская душа</w:t>
      </w:r>
      <w:bookmarkEnd w:id="225"/>
    </w:p>
    <w:p w:rsidR="00372156" w:rsidRPr="00EB2D57" w:rsidRDefault="00372156" w:rsidP="00372156"/>
    <w:p w:rsidR="00372156" w:rsidRPr="00EB2D57" w:rsidRDefault="00372156" w:rsidP="00372156">
      <w:pPr>
        <w:pStyle w:val="16"/>
      </w:pPr>
      <w:r w:rsidRPr="00EB2D57">
        <w:t>Не до ордена — была бы Родина</w:t>
      </w:r>
    </w:p>
    <w:p w:rsidR="00372156" w:rsidRPr="00EB2D57" w:rsidRDefault="00372156" w:rsidP="00372156">
      <w:pPr>
        <w:pStyle w:val="13"/>
        <w:spacing w:line="240" w:lineRule="auto"/>
        <w:rPr>
          <w:color w:val="auto"/>
        </w:rPr>
      </w:pPr>
      <w:r w:rsidRPr="00EB2D57">
        <w:rPr>
          <w:i/>
          <w:iCs/>
          <w:color w:val="auto"/>
        </w:rPr>
        <w:t>Дети на войне</w:t>
      </w:r>
    </w:p>
    <w:p w:rsidR="00372156" w:rsidRPr="00EB2D57" w:rsidRDefault="00372156" w:rsidP="00372156">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372156" w:rsidRPr="00EB2D57" w:rsidRDefault="00372156" w:rsidP="00372156">
      <w:pPr>
        <w:pStyle w:val="16"/>
      </w:pPr>
      <w:bookmarkStart w:id="226" w:name="bookmark494"/>
      <w:r w:rsidRPr="00EB2D57">
        <w:t>Загадки русской души</w:t>
      </w:r>
      <w:bookmarkEnd w:id="226"/>
    </w:p>
    <w:p w:rsidR="00372156" w:rsidRPr="00EB2D57" w:rsidRDefault="00372156" w:rsidP="00372156">
      <w:pPr>
        <w:pStyle w:val="13"/>
        <w:spacing w:line="240" w:lineRule="auto"/>
        <w:jc w:val="both"/>
        <w:rPr>
          <w:color w:val="auto"/>
        </w:rPr>
      </w:pPr>
      <w:r w:rsidRPr="00EB2D57">
        <w:rPr>
          <w:i/>
          <w:iCs/>
          <w:color w:val="auto"/>
        </w:rPr>
        <w:t>Сеятель твой и хранитель</w:t>
      </w:r>
    </w:p>
    <w:p w:rsidR="00372156" w:rsidRPr="00EB2D57" w:rsidRDefault="00372156" w:rsidP="00372156">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372156" w:rsidRPr="00EB2D57" w:rsidRDefault="00372156" w:rsidP="00372156">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372156" w:rsidRPr="00EB2D57" w:rsidRDefault="00372156" w:rsidP="00372156">
      <w:pPr>
        <w:pStyle w:val="16"/>
      </w:pPr>
      <w:bookmarkStart w:id="227" w:name="bookmark496"/>
      <w:r w:rsidRPr="00EB2D57">
        <w:t>О ваших ровесниках</w:t>
      </w:r>
      <w:bookmarkEnd w:id="227"/>
    </w:p>
    <w:p w:rsidR="00372156" w:rsidRPr="00EB2D57" w:rsidRDefault="00372156" w:rsidP="00372156">
      <w:pPr>
        <w:pStyle w:val="13"/>
        <w:spacing w:line="240" w:lineRule="auto"/>
        <w:jc w:val="both"/>
        <w:rPr>
          <w:color w:val="auto"/>
        </w:rPr>
      </w:pPr>
      <w:r w:rsidRPr="00EB2D57">
        <w:rPr>
          <w:i/>
          <w:iCs/>
          <w:color w:val="auto"/>
        </w:rPr>
        <w:t>Пора взросления</w:t>
      </w:r>
    </w:p>
    <w:p w:rsidR="00372156" w:rsidRPr="00EB2D57" w:rsidRDefault="00372156" w:rsidP="00372156">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372156" w:rsidRPr="00EB2D57" w:rsidRDefault="00372156" w:rsidP="00372156">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372156" w:rsidRPr="00EB2D57" w:rsidRDefault="00372156" w:rsidP="00372156">
      <w:pPr>
        <w:pStyle w:val="16"/>
      </w:pPr>
      <w:bookmarkStart w:id="228" w:name="bookmark498"/>
      <w:r w:rsidRPr="00EB2D57">
        <w:t>Лишь слову жизнь дана</w:t>
      </w:r>
      <w:bookmarkEnd w:id="228"/>
    </w:p>
    <w:p w:rsidR="00372156" w:rsidRPr="00EB2D57" w:rsidRDefault="00372156" w:rsidP="00372156">
      <w:pPr>
        <w:pStyle w:val="13"/>
        <w:spacing w:line="240" w:lineRule="auto"/>
        <w:jc w:val="both"/>
        <w:rPr>
          <w:color w:val="auto"/>
        </w:rPr>
      </w:pPr>
      <w:r w:rsidRPr="00EB2D57">
        <w:rPr>
          <w:i/>
          <w:iCs/>
          <w:color w:val="auto"/>
        </w:rPr>
        <w:t>Язык поэзии</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372156" w:rsidRPr="00EB2D57" w:rsidRDefault="00372156" w:rsidP="00372156">
      <w:pPr>
        <w:pStyle w:val="afb"/>
        <w:rPr>
          <w:color w:val="auto"/>
        </w:rPr>
      </w:pPr>
      <w:bookmarkStart w:id="229" w:name="bookmark500"/>
    </w:p>
    <w:p w:rsidR="00372156" w:rsidRPr="00EB2D57" w:rsidRDefault="00372156" w:rsidP="00372156">
      <w:pPr>
        <w:pStyle w:val="afb"/>
        <w:rPr>
          <w:color w:val="auto"/>
        </w:rPr>
      </w:pPr>
      <w:r w:rsidRPr="00EB2D57">
        <w:rPr>
          <w:color w:val="auto"/>
        </w:rPr>
        <w:t>9 КЛАСС</w:t>
      </w:r>
      <w:bookmarkEnd w:id="229"/>
    </w:p>
    <w:p w:rsidR="00372156" w:rsidRPr="00EB2D57" w:rsidRDefault="00372156" w:rsidP="00372156">
      <w:pPr>
        <w:pStyle w:val="afb"/>
        <w:rPr>
          <w:color w:val="auto"/>
        </w:rPr>
      </w:pPr>
      <w:bookmarkStart w:id="230" w:name="bookmark502"/>
    </w:p>
    <w:p w:rsidR="00372156" w:rsidRPr="00EB2D57" w:rsidRDefault="00372156" w:rsidP="00372156">
      <w:pPr>
        <w:pStyle w:val="afb"/>
        <w:rPr>
          <w:color w:val="auto"/>
        </w:rPr>
      </w:pPr>
      <w:r w:rsidRPr="00EB2D57">
        <w:rPr>
          <w:color w:val="auto"/>
        </w:rPr>
        <w:t>Раздел 1. Россия — Родина моя</w:t>
      </w:r>
      <w:bookmarkEnd w:id="230"/>
    </w:p>
    <w:p w:rsidR="00372156" w:rsidRPr="00EB2D57" w:rsidRDefault="00372156" w:rsidP="00372156"/>
    <w:p w:rsidR="00372156" w:rsidRPr="00EB2D57" w:rsidRDefault="00372156" w:rsidP="00372156">
      <w:pPr>
        <w:pStyle w:val="16"/>
      </w:pPr>
      <w:r w:rsidRPr="00EB2D57">
        <w:t>Преданья старины глубокой</w:t>
      </w:r>
    </w:p>
    <w:p w:rsidR="00372156" w:rsidRPr="00EB2D57" w:rsidRDefault="00372156" w:rsidP="00372156">
      <w:pPr>
        <w:pStyle w:val="13"/>
        <w:spacing w:line="240" w:lineRule="auto"/>
        <w:jc w:val="both"/>
        <w:rPr>
          <w:color w:val="auto"/>
        </w:rPr>
      </w:pPr>
      <w:r w:rsidRPr="00EB2D57">
        <w:rPr>
          <w:i/>
          <w:iCs/>
          <w:color w:val="auto"/>
        </w:rPr>
        <w:t>Гроза двенадцатого года</w:t>
      </w:r>
    </w:p>
    <w:p w:rsidR="00372156" w:rsidRPr="00EB2D57" w:rsidRDefault="00372156" w:rsidP="00372156">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372156" w:rsidRPr="00EB2D57" w:rsidRDefault="00372156" w:rsidP="00372156">
      <w:pPr>
        <w:pStyle w:val="16"/>
      </w:pPr>
      <w:bookmarkStart w:id="231" w:name="bookmark505"/>
      <w:r w:rsidRPr="00EB2D57">
        <w:t>Города земли русской</w:t>
      </w:r>
      <w:bookmarkEnd w:id="231"/>
    </w:p>
    <w:p w:rsidR="00372156" w:rsidRPr="00EB2D57" w:rsidRDefault="00372156" w:rsidP="00372156">
      <w:pPr>
        <w:pStyle w:val="13"/>
        <w:spacing w:line="240" w:lineRule="auto"/>
        <w:jc w:val="both"/>
        <w:rPr>
          <w:color w:val="auto"/>
        </w:rPr>
      </w:pPr>
      <w:r w:rsidRPr="00EB2D57">
        <w:rPr>
          <w:i/>
          <w:iCs/>
          <w:color w:val="auto"/>
        </w:rPr>
        <w:t>Петербург в русской литературе</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w:t>
      </w:r>
      <w:r w:rsidRPr="00EB2D57">
        <w:rPr>
          <w:color w:val="auto"/>
        </w:rPr>
        <w:lastRenderedPageBreak/>
        <w:t>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rsidR="00372156" w:rsidRPr="00EB2D57" w:rsidRDefault="00372156" w:rsidP="00372156">
      <w:pPr>
        <w:pStyle w:val="16"/>
      </w:pPr>
      <w:bookmarkStart w:id="232" w:name="bookmark507"/>
      <w:r w:rsidRPr="00EB2D57">
        <w:t>Родные просторы</w:t>
      </w:r>
      <w:bookmarkEnd w:id="232"/>
    </w:p>
    <w:p w:rsidR="00372156" w:rsidRPr="00EB2D57" w:rsidRDefault="00372156" w:rsidP="00372156">
      <w:pPr>
        <w:pStyle w:val="13"/>
        <w:spacing w:line="240" w:lineRule="auto"/>
        <w:jc w:val="both"/>
        <w:rPr>
          <w:color w:val="auto"/>
        </w:rPr>
      </w:pPr>
      <w:r w:rsidRPr="00EB2D57">
        <w:rPr>
          <w:i/>
          <w:iCs/>
          <w:color w:val="auto"/>
        </w:rPr>
        <w:t>Степь раздольная</w:t>
      </w:r>
    </w:p>
    <w:p w:rsidR="00372156" w:rsidRPr="00EB2D57" w:rsidRDefault="00372156" w:rsidP="00372156">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372156" w:rsidRPr="00EB2D57" w:rsidRDefault="00372156" w:rsidP="00372156">
      <w:pPr>
        <w:pStyle w:val="afb"/>
        <w:rPr>
          <w:color w:val="auto"/>
        </w:rPr>
      </w:pPr>
      <w:bookmarkStart w:id="233" w:name="bookmark509"/>
    </w:p>
    <w:p w:rsidR="00372156" w:rsidRPr="00EB2D57" w:rsidRDefault="00372156" w:rsidP="00372156">
      <w:pPr>
        <w:pStyle w:val="afb"/>
        <w:rPr>
          <w:color w:val="auto"/>
        </w:rPr>
      </w:pPr>
      <w:r w:rsidRPr="00EB2D57">
        <w:rPr>
          <w:color w:val="auto"/>
        </w:rPr>
        <w:t>Раздел 2. Русские традиции</w:t>
      </w:r>
      <w:bookmarkEnd w:id="233"/>
    </w:p>
    <w:p w:rsidR="00372156" w:rsidRPr="00EB2D57" w:rsidRDefault="00372156" w:rsidP="00372156">
      <w:pPr>
        <w:pStyle w:val="16"/>
      </w:pPr>
    </w:p>
    <w:p w:rsidR="00372156" w:rsidRPr="00EB2D57" w:rsidRDefault="00372156" w:rsidP="00372156">
      <w:pPr>
        <w:pStyle w:val="16"/>
      </w:pPr>
      <w:r w:rsidRPr="00EB2D57">
        <w:t>Праздники русского мира</w:t>
      </w:r>
    </w:p>
    <w:p w:rsidR="00372156" w:rsidRPr="00EB2D57" w:rsidRDefault="00372156" w:rsidP="00372156">
      <w:pPr>
        <w:pStyle w:val="13"/>
        <w:spacing w:line="240" w:lineRule="auto"/>
        <w:rPr>
          <w:color w:val="auto"/>
        </w:rPr>
      </w:pPr>
      <w:r w:rsidRPr="00EB2D57">
        <w:rPr>
          <w:i/>
          <w:iCs/>
          <w:color w:val="auto"/>
        </w:rPr>
        <w:t>Августовские Спасы</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372156" w:rsidRPr="00EB2D57" w:rsidRDefault="00372156" w:rsidP="00372156">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372156" w:rsidRPr="00EB2D57" w:rsidRDefault="00372156" w:rsidP="00372156">
      <w:pPr>
        <w:pStyle w:val="16"/>
      </w:pPr>
      <w:bookmarkStart w:id="234" w:name="bookmark512"/>
      <w:r w:rsidRPr="00EB2D57">
        <w:t>Тепло родного дома</w:t>
      </w:r>
      <w:bookmarkEnd w:id="234"/>
    </w:p>
    <w:p w:rsidR="00372156" w:rsidRPr="00EB2D57" w:rsidRDefault="00372156" w:rsidP="00372156">
      <w:pPr>
        <w:pStyle w:val="13"/>
        <w:spacing w:line="240" w:lineRule="auto"/>
        <w:jc w:val="both"/>
        <w:rPr>
          <w:color w:val="auto"/>
        </w:rPr>
      </w:pPr>
      <w:r w:rsidRPr="00EB2D57">
        <w:rPr>
          <w:i/>
          <w:iCs/>
          <w:color w:val="auto"/>
        </w:rPr>
        <w:t>Родительский дом</w:t>
      </w:r>
    </w:p>
    <w:p w:rsidR="00372156" w:rsidRPr="00EB2D57" w:rsidRDefault="00372156" w:rsidP="00372156">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372156" w:rsidRPr="00EB2D57" w:rsidRDefault="00372156" w:rsidP="00372156">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372156" w:rsidRPr="00EB2D57" w:rsidRDefault="00372156" w:rsidP="00372156">
      <w:pPr>
        <w:pStyle w:val="afb"/>
        <w:rPr>
          <w:color w:val="auto"/>
        </w:rPr>
      </w:pPr>
      <w:bookmarkStart w:id="235" w:name="bookmark514"/>
    </w:p>
    <w:p w:rsidR="00372156" w:rsidRPr="00EB2D57" w:rsidRDefault="00372156" w:rsidP="00372156">
      <w:pPr>
        <w:pStyle w:val="afb"/>
        <w:rPr>
          <w:color w:val="auto"/>
        </w:rPr>
      </w:pPr>
      <w:r w:rsidRPr="00EB2D57">
        <w:rPr>
          <w:color w:val="auto"/>
        </w:rPr>
        <w:t>Раздел 3. Русский характер — русская душа</w:t>
      </w:r>
      <w:bookmarkEnd w:id="235"/>
    </w:p>
    <w:p w:rsidR="00372156" w:rsidRPr="00EB2D57" w:rsidRDefault="00372156" w:rsidP="00372156">
      <w:pPr>
        <w:pStyle w:val="16"/>
      </w:pPr>
    </w:p>
    <w:p w:rsidR="00372156" w:rsidRPr="00EB2D57" w:rsidRDefault="00372156" w:rsidP="00372156">
      <w:pPr>
        <w:pStyle w:val="16"/>
      </w:pPr>
      <w:r w:rsidRPr="00EB2D57">
        <w:t>Не до ордена — была бы Родина</w:t>
      </w:r>
    </w:p>
    <w:p w:rsidR="00372156" w:rsidRPr="00EB2D57" w:rsidRDefault="00372156" w:rsidP="00372156">
      <w:pPr>
        <w:pStyle w:val="13"/>
        <w:spacing w:line="240" w:lineRule="auto"/>
        <w:jc w:val="both"/>
        <w:rPr>
          <w:color w:val="auto"/>
        </w:rPr>
      </w:pPr>
      <w:r w:rsidRPr="00EB2D57">
        <w:rPr>
          <w:i/>
          <w:iCs/>
          <w:color w:val="auto"/>
        </w:rPr>
        <w:t>Великая Отечественная война</w:t>
      </w:r>
    </w:p>
    <w:p w:rsidR="00372156" w:rsidRPr="00EB2D57" w:rsidRDefault="00372156" w:rsidP="00372156">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372156" w:rsidRPr="00EB2D57" w:rsidRDefault="00372156" w:rsidP="00372156">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372156" w:rsidRPr="00EB2D57" w:rsidRDefault="00372156" w:rsidP="00372156">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372156" w:rsidRPr="00EB2D57" w:rsidRDefault="00372156" w:rsidP="00372156">
      <w:pPr>
        <w:pStyle w:val="16"/>
      </w:pPr>
      <w:bookmarkStart w:id="236" w:name="bookmark517"/>
      <w:r w:rsidRPr="00EB2D57">
        <w:t>Загадки русской души</w:t>
      </w:r>
      <w:bookmarkEnd w:id="236"/>
    </w:p>
    <w:p w:rsidR="00372156" w:rsidRPr="00EB2D57" w:rsidRDefault="00372156" w:rsidP="00372156">
      <w:pPr>
        <w:pStyle w:val="13"/>
        <w:spacing w:line="240" w:lineRule="auto"/>
        <w:jc w:val="both"/>
        <w:rPr>
          <w:color w:val="auto"/>
        </w:rPr>
      </w:pPr>
      <w:r w:rsidRPr="00EB2D57">
        <w:rPr>
          <w:i/>
          <w:iCs/>
          <w:color w:val="auto"/>
        </w:rPr>
        <w:t>Судьбы русских эмигрантов</w:t>
      </w:r>
    </w:p>
    <w:p w:rsidR="00372156" w:rsidRPr="00EB2D57" w:rsidRDefault="00372156" w:rsidP="00372156">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372156" w:rsidRPr="00EB2D57" w:rsidRDefault="00372156" w:rsidP="00372156">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372156" w:rsidRPr="00EB2D57" w:rsidRDefault="00372156" w:rsidP="00372156">
      <w:pPr>
        <w:pStyle w:val="16"/>
      </w:pPr>
      <w:bookmarkStart w:id="237" w:name="bookmark519"/>
      <w:r w:rsidRPr="00EB2D57">
        <w:t>О ваших ровесниках</w:t>
      </w:r>
      <w:bookmarkEnd w:id="237"/>
    </w:p>
    <w:p w:rsidR="00372156" w:rsidRPr="00EB2D57" w:rsidRDefault="00372156" w:rsidP="00372156">
      <w:pPr>
        <w:pStyle w:val="13"/>
        <w:spacing w:line="240" w:lineRule="auto"/>
        <w:jc w:val="both"/>
        <w:rPr>
          <w:color w:val="auto"/>
        </w:rPr>
      </w:pPr>
      <w:r w:rsidRPr="00EB2D57">
        <w:rPr>
          <w:i/>
          <w:iCs/>
          <w:color w:val="auto"/>
        </w:rPr>
        <w:t>Прощание с детством</w:t>
      </w:r>
    </w:p>
    <w:p w:rsidR="00372156" w:rsidRPr="00EB2D57" w:rsidRDefault="00372156" w:rsidP="00372156">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372156" w:rsidRPr="00EB2D57" w:rsidRDefault="00372156" w:rsidP="00372156">
      <w:pPr>
        <w:pStyle w:val="16"/>
      </w:pPr>
      <w:bookmarkStart w:id="238" w:name="bookmark521"/>
      <w:r w:rsidRPr="00EB2D57">
        <w:t>Лишь слову жизнь дана</w:t>
      </w:r>
      <w:bookmarkEnd w:id="238"/>
    </w:p>
    <w:p w:rsidR="00372156" w:rsidRPr="00EB2D57" w:rsidRDefault="00372156" w:rsidP="00372156">
      <w:pPr>
        <w:pStyle w:val="13"/>
        <w:spacing w:line="240" w:lineRule="auto"/>
        <w:jc w:val="both"/>
        <w:rPr>
          <w:color w:val="auto"/>
        </w:rPr>
      </w:pPr>
      <w:r w:rsidRPr="00EB2D57">
        <w:rPr>
          <w:i/>
          <w:iCs/>
          <w:color w:val="auto"/>
        </w:rPr>
        <w:t>«Припадаю к великой реке...»</w:t>
      </w:r>
    </w:p>
    <w:p w:rsidR="00372156" w:rsidRPr="00EB2D57" w:rsidRDefault="00372156" w:rsidP="00372156">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372156" w:rsidRPr="00EB2D57" w:rsidRDefault="00372156" w:rsidP="00372156">
      <w:pPr>
        <w:pStyle w:val="afb"/>
        <w:rPr>
          <w:color w:val="auto"/>
        </w:rPr>
      </w:pPr>
      <w:bookmarkStart w:id="239" w:name="bookmark523"/>
      <w:r w:rsidRPr="00EB2D57">
        <w:rPr>
          <w:color w:val="auto"/>
        </w:rPr>
        <w:t>ПЛАНИРУЕМЫЕ РЕЗУЛЬТАТЫ</w:t>
      </w:r>
      <w:bookmarkEnd w:id="239"/>
    </w:p>
    <w:p w:rsidR="00372156" w:rsidRPr="00EB2D57" w:rsidRDefault="00372156" w:rsidP="00372156">
      <w:pPr>
        <w:pStyle w:val="afb"/>
        <w:rPr>
          <w:color w:val="auto"/>
        </w:rPr>
      </w:pPr>
      <w:r w:rsidRPr="00EB2D57">
        <w:rPr>
          <w:color w:val="auto"/>
        </w:rPr>
        <w:t>ОСВОЕНИЯ УЧЕБНОГО ПРЕДМЕТА</w:t>
      </w:r>
    </w:p>
    <w:p w:rsidR="00372156" w:rsidRPr="00EB2D57" w:rsidRDefault="00372156" w:rsidP="00372156">
      <w:pPr>
        <w:pStyle w:val="afb"/>
        <w:pBdr>
          <w:bottom w:val="single" w:sz="12" w:space="1" w:color="auto"/>
        </w:pBdr>
        <w:rPr>
          <w:color w:val="auto"/>
        </w:rPr>
      </w:pPr>
      <w:r w:rsidRPr="00EB2D57">
        <w:rPr>
          <w:color w:val="auto"/>
        </w:rPr>
        <w:t>«РОДНАЯ ЛИТЕРАТУРА (РУССКАЯ)»</w:t>
      </w:r>
    </w:p>
    <w:p w:rsidR="00372156" w:rsidRPr="00EB2D57" w:rsidRDefault="00372156" w:rsidP="00372156">
      <w:pPr>
        <w:pStyle w:val="afb"/>
        <w:rPr>
          <w:color w:val="auto"/>
        </w:rPr>
      </w:pPr>
    </w:p>
    <w:p w:rsidR="00372156" w:rsidRPr="00EB2D57" w:rsidRDefault="00372156" w:rsidP="00372156">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372156" w:rsidRPr="00EB2D57" w:rsidRDefault="00372156" w:rsidP="00372156">
      <w:pPr>
        <w:pStyle w:val="afb"/>
        <w:rPr>
          <w:color w:val="auto"/>
        </w:rPr>
      </w:pPr>
      <w:bookmarkStart w:id="240" w:name="bookmark527"/>
      <w:r w:rsidRPr="00EB2D57">
        <w:rPr>
          <w:color w:val="auto"/>
        </w:rPr>
        <w:t>ЛИЧНОСТНЫЕ РЕЗУЛЬТАТЫ</w:t>
      </w:r>
      <w:bookmarkEnd w:id="240"/>
    </w:p>
    <w:p w:rsidR="00372156" w:rsidRPr="00EB2D57" w:rsidRDefault="00372156" w:rsidP="00372156">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2156" w:rsidRPr="00EB2D57" w:rsidRDefault="00372156" w:rsidP="00372156">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гражданского воспитания:</w:t>
      </w:r>
    </w:p>
    <w:p w:rsidR="00372156" w:rsidRPr="00EB2D57" w:rsidRDefault="00372156" w:rsidP="00372156">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72156" w:rsidRPr="00EB2D57" w:rsidRDefault="00372156" w:rsidP="00372156">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372156" w:rsidRPr="00EB2D57" w:rsidRDefault="00372156" w:rsidP="00372156">
      <w:pPr>
        <w:pStyle w:val="13"/>
        <w:jc w:val="both"/>
        <w:rPr>
          <w:color w:val="auto"/>
        </w:rPr>
      </w:pPr>
      <w:r w:rsidRPr="00EB2D57">
        <w:rPr>
          <w:color w:val="auto"/>
        </w:rPr>
        <w:t xml:space="preserve">осознание российской гражданской идентичности в поликультурном и </w:t>
      </w:r>
      <w:r w:rsidRPr="00EB2D57">
        <w:rPr>
          <w:color w:val="auto"/>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372156" w:rsidRPr="00EB2D57" w:rsidRDefault="00372156" w:rsidP="00372156">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72156" w:rsidRPr="00EB2D57" w:rsidRDefault="00372156" w:rsidP="00372156">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372156" w:rsidRPr="00EB2D57" w:rsidRDefault="00372156" w:rsidP="00372156">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372156" w:rsidRPr="00EB2D57" w:rsidRDefault="00372156" w:rsidP="00372156">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72156" w:rsidRPr="00EB2D57" w:rsidRDefault="00372156" w:rsidP="00372156">
      <w:pPr>
        <w:pStyle w:val="13"/>
        <w:jc w:val="both"/>
        <w:rPr>
          <w:color w:val="auto"/>
        </w:rPr>
      </w:pPr>
      <w:r w:rsidRPr="00EB2D57">
        <w:rPr>
          <w:color w:val="auto"/>
        </w:rPr>
        <w:t>умение принимать себя и других, не осуждая;</w:t>
      </w:r>
    </w:p>
    <w:p w:rsidR="00372156" w:rsidRPr="00EB2D57" w:rsidRDefault="00372156" w:rsidP="00372156">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372156" w:rsidRPr="00EB2D57" w:rsidRDefault="00372156" w:rsidP="00372156">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трудового воспитания:</w:t>
      </w:r>
    </w:p>
    <w:p w:rsidR="00372156" w:rsidRPr="00EB2D57" w:rsidRDefault="00372156" w:rsidP="00372156">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w:t>
      </w:r>
      <w:r w:rsidRPr="00EB2D57">
        <w:rPr>
          <w:color w:val="auto"/>
        </w:rPr>
        <w:lastRenderedPageBreak/>
        <w:t>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72156" w:rsidRPr="00EB2D57" w:rsidRDefault="00372156" w:rsidP="00372156">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372156" w:rsidRPr="00EB2D57" w:rsidRDefault="00372156" w:rsidP="00372156">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72156" w:rsidRPr="00EB2D57" w:rsidRDefault="00372156" w:rsidP="00372156">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372156" w:rsidRPr="00EB2D57" w:rsidRDefault="00372156" w:rsidP="00372156">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72156" w:rsidRPr="00EB2D57" w:rsidRDefault="00372156" w:rsidP="00372156">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372156" w:rsidRPr="00EB2D57" w:rsidRDefault="00372156" w:rsidP="00372156">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2156" w:rsidRPr="00EB2D57" w:rsidRDefault="00372156" w:rsidP="00372156">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372156" w:rsidRPr="00EB2D57" w:rsidRDefault="00372156" w:rsidP="00372156">
      <w:pPr>
        <w:pStyle w:val="13"/>
        <w:jc w:val="both"/>
        <w:rPr>
          <w:color w:val="auto"/>
        </w:rPr>
      </w:pPr>
      <w:r w:rsidRPr="00EB2D57">
        <w:rPr>
          <w:color w:val="auto"/>
        </w:rPr>
        <w:t xml:space="preserve">способность действовать в условиях неопределённости, повышать уровень своей компетентности через практическую деятельность, в том </w:t>
      </w:r>
      <w:r w:rsidRPr="00EB2D57">
        <w:rPr>
          <w:color w:val="auto"/>
        </w:rPr>
        <w:lastRenderedPageBreak/>
        <w:t>числе умение учиться у других людей, воспринимать в совместной деятельности новые знания, навыки и компетенции из опыта других;</w:t>
      </w:r>
    </w:p>
    <w:p w:rsidR="00372156" w:rsidRPr="00EB2D57" w:rsidRDefault="00372156" w:rsidP="00372156">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72156" w:rsidRPr="00EB2D57" w:rsidRDefault="00372156" w:rsidP="00372156">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372156" w:rsidRPr="00EB2D57" w:rsidRDefault="00372156" w:rsidP="00372156">
      <w:pPr>
        <w:pStyle w:val="13"/>
        <w:jc w:val="both"/>
        <w:rPr>
          <w:color w:val="auto"/>
        </w:rPr>
      </w:pPr>
      <w:r w:rsidRPr="00EB2D57">
        <w:rPr>
          <w:color w:val="auto"/>
        </w:rPr>
        <w:t>умение анализировать и выявлять взаимосвязи природы, общества и экономики;</w:t>
      </w:r>
    </w:p>
    <w:p w:rsidR="00372156" w:rsidRPr="00EB2D57" w:rsidRDefault="00372156" w:rsidP="00372156">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372156" w:rsidRPr="00EB2D57" w:rsidRDefault="00372156" w:rsidP="0037215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72156" w:rsidRPr="00EB2D57" w:rsidRDefault="00372156" w:rsidP="00372156">
      <w:pPr>
        <w:pStyle w:val="afb"/>
        <w:rPr>
          <w:color w:val="auto"/>
        </w:rPr>
      </w:pPr>
      <w:bookmarkStart w:id="241" w:name="bookmark529"/>
    </w:p>
    <w:p w:rsidR="00372156" w:rsidRPr="00EB2D57" w:rsidRDefault="00372156" w:rsidP="00372156">
      <w:pPr>
        <w:pStyle w:val="afb"/>
        <w:rPr>
          <w:color w:val="auto"/>
        </w:rPr>
      </w:pPr>
      <w:r w:rsidRPr="00EB2D57">
        <w:rPr>
          <w:color w:val="auto"/>
        </w:rPr>
        <w:t>МЕТАПРЕДМЕТНЫЕ РЕЗУЛЬТАТЫ</w:t>
      </w:r>
      <w:bookmarkEnd w:id="241"/>
    </w:p>
    <w:p w:rsidR="00372156" w:rsidRPr="00EB2D57" w:rsidRDefault="00372156" w:rsidP="0037215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372156" w:rsidRPr="00EB2D57" w:rsidRDefault="00372156" w:rsidP="00372156">
      <w:pPr>
        <w:pStyle w:val="13"/>
        <w:jc w:val="both"/>
        <w:rPr>
          <w:color w:val="auto"/>
        </w:rPr>
      </w:pPr>
      <w:r w:rsidRPr="00EB2D57">
        <w:rPr>
          <w:color w:val="auto"/>
        </w:rPr>
        <w:t>выявлять и характеризовать существенные признаки объектов (явлений);</w:t>
      </w:r>
    </w:p>
    <w:p w:rsidR="00372156" w:rsidRPr="00EB2D57" w:rsidRDefault="00372156" w:rsidP="0037215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372156" w:rsidRPr="00EB2D57" w:rsidRDefault="00372156" w:rsidP="0037215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72156" w:rsidRPr="00EB2D57" w:rsidRDefault="00372156" w:rsidP="00372156">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372156" w:rsidRPr="00EB2D57" w:rsidRDefault="00372156" w:rsidP="00372156">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72156" w:rsidRPr="00EB2D57" w:rsidRDefault="00372156" w:rsidP="00372156">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372156" w:rsidRPr="00EB2D57" w:rsidRDefault="00372156" w:rsidP="00372156">
      <w:pPr>
        <w:pStyle w:val="13"/>
        <w:jc w:val="both"/>
        <w:rPr>
          <w:color w:val="auto"/>
        </w:rPr>
      </w:pPr>
      <w:r w:rsidRPr="00EB2D57">
        <w:rPr>
          <w:color w:val="auto"/>
        </w:rPr>
        <w:t>использовать вопросы как исследовательский инструмент познания;</w:t>
      </w:r>
    </w:p>
    <w:p w:rsidR="00372156" w:rsidRPr="00EB2D57" w:rsidRDefault="00372156" w:rsidP="00372156">
      <w:pPr>
        <w:pStyle w:val="13"/>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72156" w:rsidRPr="00EB2D57" w:rsidRDefault="00372156" w:rsidP="00372156">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372156" w:rsidRPr="00EB2D57" w:rsidRDefault="00372156" w:rsidP="00372156">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72156" w:rsidRPr="00EB2D57" w:rsidRDefault="00372156" w:rsidP="00372156">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372156" w:rsidRPr="00EB2D57" w:rsidRDefault="00372156" w:rsidP="00372156">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72156" w:rsidRPr="00EB2D57" w:rsidRDefault="00372156" w:rsidP="00372156">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Работа с информацией:</w:t>
      </w:r>
    </w:p>
    <w:p w:rsidR="00372156" w:rsidRPr="00EB2D57" w:rsidRDefault="00372156" w:rsidP="00372156">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72156" w:rsidRPr="00EB2D57" w:rsidRDefault="00372156" w:rsidP="00372156">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372156" w:rsidRPr="00EB2D57" w:rsidRDefault="00372156" w:rsidP="00372156">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372156" w:rsidRPr="00EB2D57" w:rsidRDefault="00372156" w:rsidP="00372156">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72156" w:rsidRPr="00EB2D57" w:rsidRDefault="00372156" w:rsidP="00372156">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372156" w:rsidRPr="00EB2D57" w:rsidRDefault="00372156" w:rsidP="00372156">
      <w:pPr>
        <w:pStyle w:val="13"/>
        <w:jc w:val="both"/>
        <w:rPr>
          <w:color w:val="auto"/>
        </w:rPr>
      </w:pPr>
      <w:r w:rsidRPr="00EB2D57">
        <w:rPr>
          <w:color w:val="auto"/>
        </w:rPr>
        <w:t>эффективно запоминать и систематизировать информацию.</w:t>
      </w:r>
    </w:p>
    <w:p w:rsidR="00372156" w:rsidRPr="00EB2D57" w:rsidRDefault="00372156" w:rsidP="00372156">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372156" w:rsidRPr="00EB2D57" w:rsidRDefault="00372156" w:rsidP="00372156">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w:t>
      </w:r>
      <w:r w:rsidRPr="00EB2D57">
        <w:rPr>
          <w:color w:val="auto"/>
        </w:rPr>
        <w:lastRenderedPageBreak/>
        <w:t>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72156" w:rsidRPr="00EB2D57" w:rsidRDefault="00372156" w:rsidP="00372156">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72156" w:rsidRPr="00EB2D57" w:rsidRDefault="00372156" w:rsidP="00372156">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372156" w:rsidRPr="00EB2D57" w:rsidRDefault="00372156" w:rsidP="00372156">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372156" w:rsidRPr="00EB2D57" w:rsidRDefault="00372156" w:rsidP="00372156">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w:t>
      </w:r>
      <w:r w:rsidRPr="00EB2D57">
        <w:rPr>
          <w:color w:val="auto"/>
        </w:rPr>
        <w:lastRenderedPageBreak/>
        <w:t>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72156" w:rsidRPr="00EB2D57" w:rsidRDefault="00372156" w:rsidP="00372156">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372156" w:rsidRPr="00EB2D57" w:rsidRDefault="00372156" w:rsidP="0037215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372156" w:rsidRPr="00EB2D57" w:rsidRDefault="00372156" w:rsidP="00372156">
      <w:pPr>
        <w:pStyle w:val="afb"/>
        <w:rPr>
          <w:color w:val="auto"/>
        </w:rPr>
      </w:pPr>
      <w:bookmarkStart w:id="242" w:name="bookmark531"/>
    </w:p>
    <w:p w:rsidR="00372156" w:rsidRPr="00EB2D57" w:rsidRDefault="00372156" w:rsidP="00372156">
      <w:pPr>
        <w:pStyle w:val="afb"/>
        <w:rPr>
          <w:color w:val="auto"/>
        </w:rPr>
      </w:pPr>
      <w:r w:rsidRPr="00EB2D57">
        <w:rPr>
          <w:color w:val="auto"/>
        </w:rPr>
        <w:t>ПРЕДМЕТНЫЕ РЕЗУЛЬТАТЫ</w:t>
      </w:r>
      <w:bookmarkEnd w:id="242"/>
    </w:p>
    <w:p w:rsidR="00372156" w:rsidRPr="00EB2D57" w:rsidRDefault="00372156" w:rsidP="0037215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372156" w:rsidRPr="00EB2D57" w:rsidRDefault="00372156" w:rsidP="00293F06">
      <w:pPr>
        <w:pStyle w:val="13"/>
        <w:numPr>
          <w:ilvl w:val="0"/>
          <w:numId w:val="49"/>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72156" w:rsidRPr="00EB2D57" w:rsidRDefault="00372156" w:rsidP="00293F06">
      <w:pPr>
        <w:pStyle w:val="13"/>
        <w:numPr>
          <w:ilvl w:val="0"/>
          <w:numId w:val="49"/>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372156" w:rsidRPr="00EB2D57" w:rsidRDefault="00372156" w:rsidP="00293F06">
      <w:pPr>
        <w:pStyle w:val="13"/>
        <w:numPr>
          <w:ilvl w:val="0"/>
          <w:numId w:val="49"/>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72156" w:rsidRPr="00EB2D57" w:rsidRDefault="00372156" w:rsidP="00293F06">
      <w:pPr>
        <w:pStyle w:val="13"/>
        <w:numPr>
          <w:ilvl w:val="0"/>
          <w:numId w:val="49"/>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372156" w:rsidRPr="00EB2D57" w:rsidRDefault="00372156" w:rsidP="00293F06">
      <w:pPr>
        <w:pStyle w:val="13"/>
        <w:numPr>
          <w:ilvl w:val="0"/>
          <w:numId w:val="49"/>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372156" w:rsidRPr="00EB2D57" w:rsidRDefault="00372156" w:rsidP="00293F06">
      <w:pPr>
        <w:pStyle w:val="13"/>
        <w:numPr>
          <w:ilvl w:val="0"/>
          <w:numId w:val="49"/>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372156" w:rsidRPr="00EB2D57" w:rsidRDefault="00372156" w:rsidP="00372156">
      <w:pPr>
        <w:pStyle w:val="afb"/>
        <w:rPr>
          <w:color w:val="auto"/>
        </w:rPr>
      </w:pPr>
      <w:bookmarkStart w:id="243" w:name="bookmark533"/>
    </w:p>
    <w:p w:rsidR="00372156" w:rsidRPr="00EB2D57" w:rsidRDefault="00372156" w:rsidP="00372156">
      <w:pPr>
        <w:pStyle w:val="afb"/>
        <w:rPr>
          <w:color w:val="auto"/>
        </w:rPr>
      </w:pPr>
      <w:r w:rsidRPr="00EB2D57">
        <w:rPr>
          <w:color w:val="auto"/>
        </w:rPr>
        <w:t>Предметные результаты по классам</w:t>
      </w:r>
      <w:bookmarkEnd w:id="243"/>
    </w:p>
    <w:p w:rsidR="00372156" w:rsidRPr="00EB2D57" w:rsidRDefault="00372156" w:rsidP="00372156">
      <w:pPr>
        <w:pStyle w:val="afb"/>
        <w:rPr>
          <w:bCs/>
          <w:color w:val="auto"/>
          <w:sz w:val="19"/>
          <w:szCs w:val="19"/>
        </w:rPr>
      </w:pPr>
    </w:p>
    <w:p w:rsidR="00372156" w:rsidRPr="00EB2D57" w:rsidRDefault="00372156" w:rsidP="00372156">
      <w:pPr>
        <w:pStyle w:val="afb"/>
        <w:rPr>
          <w:color w:val="auto"/>
          <w:sz w:val="19"/>
          <w:szCs w:val="19"/>
        </w:rPr>
      </w:pPr>
      <w:r w:rsidRPr="00EB2D57">
        <w:rPr>
          <w:bCs/>
          <w:color w:val="auto"/>
          <w:sz w:val="19"/>
          <w:szCs w:val="19"/>
        </w:rPr>
        <w:t>5 класс:</w:t>
      </w:r>
    </w:p>
    <w:p w:rsidR="00372156" w:rsidRPr="00EB2D57" w:rsidRDefault="00372156" w:rsidP="00293F06">
      <w:pPr>
        <w:pStyle w:val="13"/>
        <w:numPr>
          <w:ilvl w:val="0"/>
          <w:numId w:val="220"/>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372156" w:rsidRPr="00EB2D57" w:rsidRDefault="00372156" w:rsidP="00293F06">
      <w:pPr>
        <w:pStyle w:val="13"/>
        <w:numPr>
          <w:ilvl w:val="0"/>
          <w:numId w:val="220"/>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372156" w:rsidRPr="00EB2D57" w:rsidRDefault="00372156" w:rsidP="00293F06">
      <w:pPr>
        <w:pStyle w:val="13"/>
        <w:numPr>
          <w:ilvl w:val="0"/>
          <w:numId w:val="220"/>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372156" w:rsidRPr="00EB2D57" w:rsidRDefault="00372156" w:rsidP="00293F06">
      <w:pPr>
        <w:pStyle w:val="13"/>
        <w:numPr>
          <w:ilvl w:val="0"/>
          <w:numId w:val="220"/>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372156" w:rsidRPr="00EB2D57" w:rsidRDefault="00372156" w:rsidP="00293F06">
      <w:pPr>
        <w:pStyle w:val="13"/>
        <w:numPr>
          <w:ilvl w:val="0"/>
          <w:numId w:val="220"/>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372156" w:rsidRPr="00EB2D57" w:rsidRDefault="00372156" w:rsidP="00372156">
      <w:pPr>
        <w:pStyle w:val="afb"/>
        <w:rPr>
          <w:color w:val="auto"/>
        </w:rPr>
      </w:pPr>
      <w:r w:rsidRPr="00EB2D57">
        <w:rPr>
          <w:color w:val="auto"/>
        </w:rPr>
        <w:t>6 класс:</w:t>
      </w:r>
    </w:p>
    <w:p w:rsidR="00372156" w:rsidRPr="00EB2D57" w:rsidRDefault="00372156" w:rsidP="00293F06">
      <w:pPr>
        <w:pStyle w:val="13"/>
        <w:numPr>
          <w:ilvl w:val="0"/>
          <w:numId w:val="221"/>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372156" w:rsidRPr="00EB2D57" w:rsidRDefault="00372156" w:rsidP="00293F06">
      <w:pPr>
        <w:pStyle w:val="13"/>
        <w:numPr>
          <w:ilvl w:val="0"/>
          <w:numId w:val="221"/>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372156" w:rsidRPr="00EB2D57" w:rsidRDefault="00372156" w:rsidP="00293F06">
      <w:pPr>
        <w:pStyle w:val="13"/>
        <w:numPr>
          <w:ilvl w:val="0"/>
          <w:numId w:val="221"/>
        </w:numPr>
        <w:spacing w:line="266" w:lineRule="auto"/>
        <w:jc w:val="both"/>
        <w:rPr>
          <w:color w:val="auto"/>
        </w:rPr>
      </w:pPr>
      <w:r w:rsidRPr="00EB2D57">
        <w:rPr>
          <w:color w:val="auto"/>
        </w:rPr>
        <w:lastRenderedPageBreak/>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372156" w:rsidRPr="00EB2D57" w:rsidRDefault="00372156" w:rsidP="00293F06">
      <w:pPr>
        <w:pStyle w:val="13"/>
        <w:numPr>
          <w:ilvl w:val="0"/>
          <w:numId w:val="221"/>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72156" w:rsidRPr="00EB2D57" w:rsidRDefault="00372156" w:rsidP="00293F06">
      <w:pPr>
        <w:pStyle w:val="13"/>
        <w:numPr>
          <w:ilvl w:val="0"/>
          <w:numId w:val="221"/>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372156" w:rsidRPr="00EB2D57" w:rsidRDefault="00372156" w:rsidP="00372156">
      <w:pPr>
        <w:pStyle w:val="afb"/>
        <w:rPr>
          <w:color w:val="auto"/>
        </w:rPr>
      </w:pPr>
      <w:r w:rsidRPr="00EB2D57">
        <w:rPr>
          <w:color w:val="auto"/>
        </w:rPr>
        <w:t>7 класс:</w:t>
      </w:r>
    </w:p>
    <w:p w:rsidR="00372156" w:rsidRPr="00EB2D57" w:rsidRDefault="00372156" w:rsidP="00293F06">
      <w:pPr>
        <w:pStyle w:val="13"/>
        <w:numPr>
          <w:ilvl w:val="0"/>
          <w:numId w:val="222"/>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372156" w:rsidRPr="00EB2D57" w:rsidRDefault="00372156" w:rsidP="00293F06">
      <w:pPr>
        <w:pStyle w:val="13"/>
        <w:numPr>
          <w:ilvl w:val="0"/>
          <w:numId w:val="222"/>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372156" w:rsidRPr="00EB2D57" w:rsidRDefault="00372156" w:rsidP="00293F06">
      <w:pPr>
        <w:pStyle w:val="13"/>
        <w:numPr>
          <w:ilvl w:val="0"/>
          <w:numId w:val="222"/>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372156" w:rsidRPr="00EB2D57" w:rsidRDefault="00372156" w:rsidP="00293F06">
      <w:pPr>
        <w:pStyle w:val="13"/>
        <w:numPr>
          <w:ilvl w:val="0"/>
          <w:numId w:val="222"/>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w:t>
      </w:r>
      <w:r w:rsidRPr="00EB2D57">
        <w:rPr>
          <w:color w:val="auto"/>
        </w:rPr>
        <w:lastRenderedPageBreak/>
        <w:t>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72156" w:rsidRPr="00EB2D57" w:rsidRDefault="00372156" w:rsidP="00293F06">
      <w:pPr>
        <w:pStyle w:val="13"/>
        <w:numPr>
          <w:ilvl w:val="0"/>
          <w:numId w:val="222"/>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372156" w:rsidRPr="00EB2D57" w:rsidRDefault="00372156" w:rsidP="00372156">
      <w:pPr>
        <w:pStyle w:val="afb"/>
        <w:rPr>
          <w:color w:val="auto"/>
        </w:rPr>
      </w:pPr>
      <w:r w:rsidRPr="00EB2D57">
        <w:rPr>
          <w:color w:val="auto"/>
        </w:rPr>
        <w:t>8 класс:</w:t>
      </w:r>
    </w:p>
    <w:p w:rsidR="00372156" w:rsidRPr="00EB2D57" w:rsidRDefault="00372156" w:rsidP="00293F06">
      <w:pPr>
        <w:pStyle w:val="13"/>
        <w:numPr>
          <w:ilvl w:val="0"/>
          <w:numId w:val="223"/>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372156" w:rsidRPr="00EB2D57" w:rsidRDefault="00372156" w:rsidP="00293F06">
      <w:pPr>
        <w:pStyle w:val="13"/>
        <w:numPr>
          <w:ilvl w:val="0"/>
          <w:numId w:val="223"/>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372156" w:rsidRPr="00EB2D57" w:rsidRDefault="00372156" w:rsidP="00293F06">
      <w:pPr>
        <w:pStyle w:val="13"/>
        <w:numPr>
          <w:ilvl w:val="0"/>
          <w:numId w:val="223"/>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372156" w:rsidRPr="00EB2D57" w:rsidRDefault="00372156" w:rsidP="00293F06">
      <w:pPr>
        <w:pStyle w:val="13"/>
        <w:numPr>
          <w:ilvl w:val="0"/>
          <w:numId w:val="223"/>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372156" w:rsidRPr="00EB2D57" w:rsidRDefault="00372156" w:rsidP="00293F06">
      <w:pPr>
        <w:pStyle w:val="13"/>
        <w:numPr>
          <w:ilvl w:val="0"/>
          <w:numId w:val="223"/>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372156" w:rsidRPr="00EB2D57" w:rsidRDefault="00372156" w:rsidP="00372156">
      <w:pPr>
        <w:pStyle w:val="afb"/>
        <w:rPr>
          <w:color w:val="auto"/>
        </w:rPr>
      </w:pPr>
      <w:r w:rsidRPr="00EB2D57">
        <w:rPr>
          <w:color w:val="auto"/>
        </w:rPr>
        <w:lastRenderedPageBreak/>
        <w:t>9 класс:</w:t>
      </w:r>
    </w:p>
    <w:p w:rsidR="00372156" w:rsidRPr="00EB2D57" w:rsidRDefault="00372156" w:rsidP="00293F06">
      <w:pPr>
        <w:pStyle w:val="13"/>
        <w:numPr>
          <w:ilvl w:val="0"/>
          <w:numId w:val="224"/>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372156" w:rsidRPr="00EB2D57" w:rsidRDefault="00372156" w:rsidP="00293F06">
      <w:pPr>
        <w:pStyle w:val="13"/>
        <w:numPr>
          <w:ilvl w:val="0"/>
          <w:numId w:val="224"/>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372156" w:rsidRPr="00EB2D57" w:rsidRDefault="00372156" w:rsidP="00293F06">
      <w:pPr>
        <w:pStyle w:val="13"/>
        <w:numPr>
          <w:ilvl w:val="0"/>
          <w:numId w:val="224"/>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372156" w:rsidRPr="00EB2D57" w:rsidRDefault="00372156" w:rsidP="00293F06">
      <w:pPr>
        <w:pStyle w:val="13"/>
        <w:numPr>
          <w:ilvl w:val="0"/>
          <w:numId w:val="224"/>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372156" w:rsidRPr="00EB2D57" w:rsidRDefault="00372156" w:rsidP="00293F06">
      <w:pPr>
        <w:pStyle w:val="13"/>
        <w:numPr>
          <w:ilvl w:val="0"/>
          <w:numId w:val="224"/>
        </w:numPr>
        <w:spacing w:after="120" w:line="271" w:lineRule="auto"/>
        <w:jc w:val="both"/>
        <w:rPr>
          <w:color w:val="auto"/>
        </w:rPr>
        <w:sectPr w:rsidR="00372156" w:rsidRPr="00EB2D5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372156" w:rsidRPr="00EB2D57" w:rsidRDefault="00372156" w:rsidP="00372156">
      <w:pPr>
        <w:rPr>
          <w:rFonts w:ascii="Arial" w:eastAsia="Arial" w:hAnsi="Arial" w:cs="Arial"/>
          <w:b/>
          <w:bCs/>
          <w:sz w:val="20"/>
          <w:szCs w:val="20"/>
        </w:rPr>
      </w:pPr>
      <w:bookmarkStart w:id="244" w:name="bookmark535"/>
      <w:r w:rsidRPr="00EB2D57">
        <w:lastRenderedPageBreak/>
        <w:br w:type="page"/>
      </w:r>
    </w:p>
    <w:p w:rsidR="00372156" w:rsidRPr="00EB2D57" w:rsidRDefault="00372156" w:rsidP="00372156"/>
    <w:p w:rsidR="00372156" w:rsidRPr="00EB2D57" w:rsidRDefault="00372156" w:rsidP="00372156">
      <w:pPr>
        <w:pStyle w:val="3"/>
        <w:pBdr>
          <w:bottom w:val="single" w:sz="12" w:space="1" w:color="auto"/>
        </w:pBdr>
        <w:rPr>
          <w:color w:val="auto"/>
        </w:rPr>
      </w:pPr>
      <w:bookmarkStart w:id="245" w:name="_Toc105502781"/>
      <w:r w:rsidRPr="00EB2D57">
        <w:rPr>
          <w:color w:val="auto"/>
        </w:rPr>
        <w:t>2.1.5. АНГЛИЙСКИЙ ЯЗЫК</w:t>
      </w:r>
      <w:bookmarkEnd w:id="244"/>
      <w:bookmarkEnd w:id="245"/>
    </w:p>
    <w:p w:rsidR="00372156" w:rsidRPr="00EB2D57" w:rsidRDefault="00372156" w:rsidP="00372156"/>
    <w:p w:rsidR="00372156" w:rsidRPr="00EB2D57" w:rsidRDefault="00372156" w:rsidP="00372156"/>
    <w:p w:rsidR="00372156" w:rsidRPr="00EB2D57" w:rsidRDefault="00372156" w:rsidP="00372156">
      <w:pPr>
        <w:pStyle w:val="afb"/>
        <w:pBdr>
          <w:bottom w:val="single" w:sz="12" w:space="1" w:color="auto"/>
        </w:pBdr>
        <w:rPr>
          <w:color w:val="auto"/>
        </w:rPr>
      </w:pPr>
      <w:bookmarkStart w:id="246" w:name="bookmark537"/>
      <w:r w:rsidRPr="00EB2D57">
        <w:rPr>
          <w:color w:val="auto"/>
        </w:rPr>
        <w:t xml:space="preserve">ПРИМЕРНАЯ РАБОЧАЯ ПРОГРАММА. АНГЛИЙСКИЙ ЯЗЫК </w:t>
      </w:r>
    </w:p>
    <w:p w:rsidR="00372156" w:rsidRPr="00EB2D57" w:rsidRDefault="00372156" w:rsidP="00372156">
      <w:pPr>
        <w:pStyle w:val="afb"/>
        <w:pBdr>
          <w:bottom w:val="single" w:sz="12" w:space="1" w:color="auto"/>
        </w:pBdr>
        <w:rPr>
          <w:color w:val="auto"/>
        </w:rPr>
      </w:pPr>
      <w:r w:rsidRPr="00EB2D57">
        <w:rPr>
          <w:color w:val="auto"/>
        </w:rPr>
        <w:t>(ДЛЯ 5-9 КЛАССОВ ОБРАЗОВАТЕЛЬНЫХ ОРГАНИЗАЦИЙ)</w:t>
      </w:r>
      <w:bookmarkEnd w:id="246"/>
    </w:p>
    <w:p w:rsidR="00372156" w:rsidRPr="00EB2D57" w:rsidRDefault="00372156" w:rsidP="00372156">
      <w:pPr>
        <w:pStyle w:val="afb"/>
        <w:rPr>
          <w:color w:val="auto"/>
        </w:rPr>
      </w:pPr>
    </w:p>
    <w:p w:rsidR="00372156" w:rsidRPr="00EB2D57" w:rsidRDefault="00372156" w:rsidP="00372156">
      <w:pPr>
        <w:pStyle w:val="afb"/>
        <w:rPr>
          <w:color w:val="auto"/>
        </w:rPr>
      </w:pPr>
    </w:p>
    <w:p w:rsidR="00372156" w:rsidRPr="00EB2D57" w:rsidRDefault="00372156" w:rsidP="00372156">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372156" w:rsidRPr="00EB2D57" w:rsidRDefault="00372156" w:rsidP="00372156">
      <w:pPr>
        <w:pStyle w:val="afb"/>
        <w:pBdr>
          <w:bottom w:val="single" w:sz="12" w:space="1" w:color="auto"/>
        </w:pBdr>
        <w:rPr>
          <w:color w:val="auto"/>
        </w:rPr>
      </w:pPr>
      <w:bookmarkStart w:id="247" w:name="bookmark539"/>
      <w:r w:rsidRPr="00EB2D57">
        <w:rPr>
          <w:color w:val="auto"/>
        </w:rPr>
        <w:t>ПОЯСНИТЕЛЬНАЯ ЗАПИСКА</w:t>
      </w:r>
      <w:bookmarkEnd w:id="247"/>
    </w:p>
    <w:p w:rsidR="00372156" w:rsidRPr="00EB2D57" w:rsidRDefault="00372156" w:rsidP="00372156">
      <w:pPr>
        <w:pStyle w:val="afb"/>
        <w:rPr>
          <w:color w:val="auto"/>
        </w:rPr>
      </w:pPr>
    </w:p>
    <w:p w:rsidR="00372156" w:rsidRPr="00EB2D57" w:rsidRDefault="00372156" w:rsidP="00372156">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w:t>
      </w:r>
      <w:r w:rsidRPr="00EB2D57">
        <w:rPr>
          <w:color w:val="auto"/>
        </w:rPr>
        <w:lastRenderedPageBreak/>
        <w:t>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372156" w:rsidRPr="00EB2D57" w:rsidRDefault="00372156" w:rsidP="00372156">
      <w:pPr>
        <w:pStyle w:val="afb"/>
        <w:rPr>
          <w:color w:val="auto"/>
        </w:rPr>
      </w:pPr>
      <w:bookmarkStart w:id="248" w:name="bookmark541"/>
    </w:p>
    <w:p w:rsidR="00372156" w:rsidRPr="00EB2D57" w:rsidRDefault="00372156" w:rsidP="00372156">
      <w:pPr>
        <w:pStyle w:val="afb"/>
        <w:rPr>
          <w:color w:val="auto"/>
        </w:rPr>
      </w:pPr>
      <w:r w:rsidRPr="00EB2D57">
        <w:rPr>
          <w:color w:val="auto"/>
        </w:rPr>
        <w:t>ОБЩАЯ ХАРАКТЕРИСТИКА УЧЕБНОГО ПРЕДМЕТА «ИНОСТРАННЫЙ (АНГЛИЙСКИЙ) ЯЗЫК»</w:t>
      </w:r>
      <w:bookmarkEnd w:id="248"/>
    </w:p>
    <w:p w:rsidR="00372156" w:rsidRPr="00EB2D57" w:rsidRDefault="00372156" w:rsidP="00372156">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372156" w:rsidRPr="00EB2D57" w:rsidRDefault="00372156" w:rsidP="00372156">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72156" w:rsidRPr="00EB2D57" w:rsidRDefault="00372156" w:rsidP="00372156">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372156" w:rsidRPr="00EB2D57" w:rsidRDefault="00372156" w:rsidP="00372156">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EB2D57">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372156" w:rsidRPr="00EB2D57" w:rsidRDefault="00372156" w:rsidP="00372156">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372156" w:rsidRPr="00EB2D57" w:rsidRDefault="00372156" w:rsidP="00372156">
      <w:pPr>
        <w:pStyle w:val="afb"/>
        <w:rPr>
          <w:color w:val="auto"/>
        </w:rPr>
      </w:pPr>
      <w:bookmarkStart w:id="249" w:name="bookmark543"/>
    </w:p>
    <w:p w:rsidR="00372156" w:rsidRPr="00EB2D57" w:rsidRDefault="00372156" w:rsidP="00372156">
      <w:pPr>
        <w:pStyle w:val="afb"/>
        <w:rPr>
          <w:color w:val="auto"/>
        </w:rPr>
      </w:pPr>
      <w:r w:rsidRPr="00EB2D57">
        <w:rPr>
          <w:color w:val="auto"/>
        </w:rPr>
        <w:t>ЦЕЛИ УЧЕБНОГО ПРЕДМЕТА</w:t>
      </w:r>
      <w:bookmarkEnd w:id="249"/>
    </w:p>
    <w:p w:rsidR="00372156" w:rsidRPr="00EB2D57" w:rsidRDefault="00372156" w:rsidP="00372156">
      <w:pPr>
        <w:pStyle w:val="afb"/>
        <w:rPr>
          <w:color w:val="auto"/>
        </w:rPr>
      </w:pPr>
      <w:r w:rsidRPr="00EB2D57">
        <w:rPr>
          <w:color w:val="auto"/>
        </w:rPr>
        <w:t>«ИНОСТРАННЫЙ (АНГЛИЙСКИЙ) ЯЗЫК»</w:t>
      </w:r>
    </w:p>
    <w:p w:rsidR="00372156" w:rsidRPr="00EB2D57" w:rsidRDefault="00372156" w:rsidP="00372156">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372156" w:rsidRPr="00EB2D57" w:rsidRDefault="00372156" w:rsidP="00372156">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372156" w:rsidRPr="00EB2D57" w:rsidRDefault="00372156" w:rsidP="00372156">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bidi="en-US"/>
        </w:rPr>
        <w:t>c</w:t>
      </w:r>
      <w:r w:rsidRPr="00EB2D57">
        <w:rPr>
          <w:color w:val="auto"/>
          <w:lang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72156" w:rsidRPr="00EB2D57" w:rsidRDefault="00372156" w:rsidP="00372156">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372156" w:rsidRPr="00EB2D57" w:rsidRDefault="00372156" w:rsidP="00372156">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372156" w:rsidRPr="00EB2D57" w:rsidRDefault="00372156" w:rsidP="00372156">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 xml:space="preserve">ключевые универсальные учебные </w:t>
      </w:r>
      <w:r w:rsidRPr="00EB2D57">
        <w:rPr>
          <w:i/>
          <w:iCs/>
          <w:color w:val="auto"/>
        </w:rPr>
        <w:lastRenderedPageBreak/>
        <w:t>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72156" w:rsidRPr="00EB2D57" w:rsidRDefault="00372156" w:rsidP="00372156">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372156" w:rsidRPr="00EB2D57" w:rsidRDefault="00372156" w:rsidP="00372156">
      <w:pPr>
        <w:pStyle w:val="afb"/>
        <w:rPr>
          <w:color w:val="auto"/>
        </w:rPr>
      </w:pPr>
    </w:p>
    <w:p w:rsidR="00372156" w:rsidRPr="00EB2D57" w:rsidRDefault="00372156" w:rsidP="00372156">
      <w:pPr>
        <w:pStyle w:val="afb"/>
        <w:rPr>
          <w:color w:val="auto"/>
        </w:rPr>
      </w:pPr>
      <w:r w:rsidRPr="00EB2D57">
        <w:rPr>
          <w:color w:val="auto"/>
        </w:rPr>
        <w:t>МЕСТО УЧЕБНОГО ПРЕДМЕТА</w:t>
      </w:r>
    </w:p>
    <w:p w:rsidR="00372156" w:rsidRPr="00EB2D57" w:rsidRDefault="00372156" w:rsidP="00372156">
      <w:pPr>
        <w:pStyle w:val="afb"/>
        <w:rPr>
          <w:color w:val="auto"/>
        </w:rPr>
      </w:pPr>
      <w:bookmarkStart w:id="250" w:name="bookmark546"/>
      <w:r w:rsidRPr="00EB2D57">
        <w:rPr>
          <w:color w:val="auto"/>
        </w:rPr>
        <w:t>«ИНОСТРАННЫЙ (АНГЛИЙСКИЙ) ЯЗЫК» В УЧЕБНОМ ПЛАНЕ</w:t>
      </w:r>
      <w:bookmarkEnd w:id="250"/>
    </w:p>
    <w:p w:rsidR="00372156" w:rsidRPr="00EB2D57" w:rsidRDefault="00372156" w:rsidP="00372156">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372156" w:rsidRPr="00EB2D57" w:rsidRDefault="00372156" w:rsidP="00372156">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372156" w:rsidRPr="00EB2D57" w:rsidRDefault="00372156" w:rsidP="00372156">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rStyle w:val="aff1"/>
          <w:color w:val="auto"/>
        </w:rPr>
        <w:footnoteReference w:id="2"/>
      </w:r>
      <w:r w:rsidRPr="00EB2D57">
        <w:rPr>
          <w:color w:val="auto"/>
        </w:rPr>
        <w:t>.</w:t>
      </w:r>
    </w:p>
    <w:p w:rsidR="00372156" w:rsidRPr="00EB2D57" w:rsidRDefault="00372156" w:rsidP="00372156">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372156" w:rsidRPr="00EB2D57" w:rsidRDefault="00372156" w:rsidP="00372156">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372156" w:rsidRPr="00EB2D57" w:rsidRDefault="00372156" w:rsidP="00372156">
      <w:pPr>
        <w:pStyle w:val="afb"/>
        <w:rPr>
          <w:color w:val="auto"/>
          <w:szCs w:val="24"/>
        </w:rPr>
      </w:pPr>
      <w:bookmarkStart w:id="251" w:name="bookmark548"/>
      <w:r w:rsidRPr="00EB2D57">
        <w:rPr>
          <w:color w:val="auto"/>
          <w:szCs w:val="24"/>
        </w:rPr>
        <w:t>СОДЕРЖАНИЕ ОБУЧЕНИЯ</w:t>
      </w:r>
      <w:bookmarkEnd w:id="251"/>
    </w:p>
    <w:p w:rsidR="00372156" w:rsidRPr="00EB2D57" w:rsidRDefault="00372156" w:rsidP="00372156">
      <w:pPr>
        <w:pStyle w:val="afb"/>
        <w:pBdr>
          <w:bottom w:val="single" w:sz="12" w:space="1" w:color="auto"/>
        </w:pBdr>
        <w:rPr>
          <w:color w:val="auto"/>
          <w:szCs w:val="24"/>
        </w:rPr>
      </w:pPr>
      <w:r w:rsidRPr="00EB2D57">
        <w:rPr>
          <w:color w:val="auto"/>
          <w:szCs w:val="24"/>
        </w:rPr>
        <w:t>УЧЕБНОМУ ПРЕДМЕТУ «АНГЛИЙСКИЙ ЯЗЫК»</w:t>
      </w:r>
    </w:p>
    <w:p w:rsidR="00372156" w:rsidRPr="00EB2D57" w:rsidRDefault="00372156" w:rsidP="00372156">
      <w:pPr>
        <w:pStyle w:val="afb"/>
        <w:rPr>
          <w:color w:val="auto"/>
        </w:rPr>
      </w:pPr>
      <w:bookmarkStart w:id="252" w:name="bookmark551"/>
    </w:p>
    <w:p w:rsidR="00372156" w:rsidRPr="00EB2D57" w:rsidRDefault="00372156" w:rsidP="00372156">
      <w:pPr>
        <w:pStyle w:val="afb"/>
        <w:rPr>
          <w:color w:val="auto"/>
        </w:rPr>
      </w:pPr>
      <w:r w:rsidRPr="00EB2D57">
        <w:rPr>
          <w:color w:val="auto"/>
        </w:rPr>
        <w:t>5 класс</w:t>
      </w:r>
      <w:bookmarkEnd w:id="252"/>
    </w:p>
    <w:p w:rsidR="00372156" w:rsidRPr="00EB2D57" w:rsidRDefault="00372156" w:rsidP="00372156">
      <w:pPr>
        <w:pStyle w:val="afb"/>
        <w:rPr>
          <w:bCs/>
          <w:color w:val="auto"/>
        </w:rPr>
      </w:pPr>
    </w:p>
    <w:p w:rsidR="00372156" w:rsidRPr="00EB2D57" w:rsidRDefault="00372156" w:rsidP="00372156">
      <w:pPr>
        <w:pStyle w:val="afb"/>
        <w:rPr>
          <w:color w:val="auto"/>
        </w:rPr>
      </w:pPr>
      <w:r w:rsidRPr="00EB2D57">
        <w:rPr>
          <w:bCs/>
          <w:color w:val="auto"/>
        </w:rPr>
        <w:t>Коммуникативные умения</w:t>
      </w:r>
    </w:p>
    <w:p w:rsidR="00372156" w:rsidRPr="00EB2D57" w:rsidRDefault="00372156" w:rsidP="00372156">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72156" w:rsidRPr="00EB2D57" w:rsidRDefault="00372156" w:rsidP="00372156">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372156" w:rsidRPr="00EB2D57" w:rsidRDefault="00372156" w:rsidP="00372156">
      <w:pPr>
        <w:pStyle w:val="13"/>
        <w:spacing w:line="259" w:lineRule="auto"/>
        <w:jc w:val="both"/>
        <w:rPr>
          <w:color w:val="auto"/>
        </w:rPr>
      </w:pPr>
      <w:r w:rsidRPr="00EB2D57">
        <w:rPr>
          <w:color w:val="auto"/>
        </w:rPr>
        <w:t>Внешность и характер человека/литературного персонажа.</w:t>
      </w:r>
    </w:p>
    <w:p w:rsidR="00372156" w:rsidRPr="00EB2D57" w:rsidRDefault="00372156" w:rsidP="00372156">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372156" w:rsidRPr="00EB2D57" w:rsidRDefault="00372156" w:rsidP="00372156">
      <w:pPr>
        <w:pStyle w:val="13"/>
        <w:spacing w:line="259" w:lineRule="auto"/>
        <w:jc w:val="both"/>
        <w:rPr>
          <w:color w:val="auto"/>
        </w:rPr>
      </w:pPr>
      <w:r w:rsidRPr="00EB2D57">
        <w:rPr>
          <w:color w:val="auto"/>
        </w:rPr>
        <w:t>Здоровый образ жизни: режим труда и отдыха, здоровое питание.</w:t>
      </w:r>
    </w:p>
    <w:p w:rsidR="00372156" w:rsidRPr="00EB2D57" w:rsidRDefault="00372156" w:rsidP="00372156">
      <w:pPr>
        <w:pStyle w:val="13"/>
        <w:spacing w:after="200" w:line="259" w:lineRule="auto"/>
        <w:jc w:val="both"/>
        <w:rPr>
          <w:color w:val="auto"/>
        </w:rPr>
      </w:pPr>
      <w:r w:rsidRPr="00EB2D57">
        <w:rPr>
          <w:color w:val="auto"/>
        </w:rPr>
        <w:t>Покупки: одежда, обувь и продукты питания.</w:t>
      </w:r>
    </w:p>
    <w:p w:rsidR="00372156" w:rsidRPr="00EB2D57" w:rsidRDefault="00372156" w:rsidP="00372156">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372156" w:rsidRPr="00EB2D57" w:rsidRDefault="00372156" w:rsidP="00372156">
      <w:pPr>
        <w:pStyle w:val="13"/>
        <w:spacing w:line="252" w:lineRule="auto"/>
        <w:jc w:val="both"/>
        <w:rPr>
          <w:color w:val="auto"/>
        </w:rPr>
      </w:pPr>
      <w:r w:rsidRPr="00EB2D57">
        <w:rPr>
          <w:color w:val="auto"/>
        </w:rPr>
        <w:t>Каникулы в различное время года. Виды отдыха.</w:t>
      </w:r>
    </w:p>
    <w:p w:rsidR="00372156" w:rsidRPr="00EB2D57" w:rsidRDefault="00372156" w:rsidP="00372156">
      <w:pPr>
        <w:pStyle w:val="13"/>
        <w:spacing w:line="252" w:lineRule="auto"/>
        <w:jc w:val="both"/>
        <w:rPr>
          <w:color w:val="auto"/>
        </w:rPr>
      </w:pPr>
      <w:r w:rsidRPr="00EB2D57">
        <w:rPr>
          <w:color w:val="auto"/>
        </w:rPr>
        <w:t>Природа: дикие и домашние животные. Погода.</w:t>
      </w:r>
    </w:p>
    <w:p w:rsidR="00372156" w:rsidRPr="00EB2D57" w:rsidRDefault="00372156" w:rsidP="00372156">
      <w:pPr>
        <w:pStyle w:val="13"/>
        <w:spacing w:line="252" w:lineRule="auto"/>
        <w:jc w:val="both"/>
        <w:rPr>
          <w:color w:val="auto"/>
        </w:rPr>
      </w:pPr>
      <w:r w:rsidRPr="00EB2D57">
        <w:rPr>
          <w:color w:val="auto"/>
        </w:rPr>
        <w:t>Родной город/село. Транспорт.</w:t>
      </w:r>
    </w:p>
    <w:p w:rsidR="00372156" w:rsidRPr="00EB2D57" w:rsidRDefault="00372156" w:rsidP="00372156">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72156" w:rsidRPr="00EB2D57" w:rsidRDefault="00372156" w:rsidP="00372156">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372156" w:rsidRPr="00EB2D57" w:rsidRDefault="00372156" w:rsidP="00372156">
      <w:pPr>
        <w:pStyle w:val="16"/>
      </w:pPr>
      <w:r w:rsidRPr="00EB2D57">
        <w:t>Говорение</w:t>
      </w:r>
    </w:p>
    <w:p w:rsidR="00372156" w:rsidRPr="00EB2D57" w:rsidRDefault="00372156" w:rsidP="00372156">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372156" w:rsidRPr="00EB2D57" w:rsidRDefault="00372156" w:rsidP="00372156">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372156" w:rsidRPr="00EB2D57" w:rsidRDefault="00372156" w:rsidP="00372156">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372156" w:rsidRPr="00EB2D57" w:rsidRDefault="00372156" w:rsidP="00372156">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372156" w:rsidRPr="00EB2D57" w:rsidRDefault="00372156" w:rsidP="00372156">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372156" w:rsidRPr="00EB2D57" w:rsidRDefault="00372156" w:rsidP="00372156">
      <w:pPr>
        <w:pStyle w:val="13"/>
        <w:spacing w:line="252" w:lineRule="auto"/>
        <w:jc w:val="both"/>
        <w:rPr>
          <w:color w:val="auto"/>
        </w:rPr>
      </w:pPr>
      <w:r w:rsidRPr="00EB2D57">
        <w:rPr>
          <w:color w:val="auto"/>
        </w:rPr>
        <w:t>Объём диалога — до 5 реплик со стороны каждого собеседника.</w:t>
      </w:r>
    </w:p>
    <w:p w:rsidR="00372156" w:rsidRPr="00EB2D57" w:rsidRDefault="00372156" w:rsidP="00372156">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372156" w:rsidRPr="00EB2D57" w:rsidRDefault="00372156" w:rsidP="00293F06">
      <w:pPr>
        <w:pStyle w:val="13"/>
        <w:numPr>
          <w:ilvl w:val="0"/>
          <w:numId w:val="227"/>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372156" w:rsidRPr="00EB2D57" w:rsidRDefault="00372156" w:rsidP="00293F06">
      <w:pPr>
        <w:pStyle w:val="13"/>
        <w:numPr>
          <w:ilvl w:val="0"/>
          <w:numId w:val="50"/>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72156" w:rsidRPr="00EB2D57" w:rsidRDefault="00372156" w:rsidP="00293F06">
      <w:pPr>
        <w:pStyle w:val="13"/>
        <w:numPr>
          <w:ilvl w:val="0"/>
          <w:numId w:val="50"/>
        </w:numPr>
        <w:tabs>
          <w:tab w:val="left" w:pos="709"/>
          <w:tab w:val="left" w:pos="993"/>
        </w:tabs>
        <w:spacing w:line="252" w:lineRule="auto"/>
        <w:ind w:left="709" w:firstLine="44"/>
        <w:jc w:val="both"/>
        <w:rPr>
          <w:color w:val="auto"/>
        </w:rPr>
      </w:pPr>
      <w:r w:rsidRPr="00EB2D57">
        <w:rPr>
          <w:color w:val="auto"/>
        </w:rPr>
        <w:t>повествование/сообщение;</w:t>
      </w:r>
    </w:p>
    <w:p w:rsidR="00372156" w:rsidRPr="00EB2D57" w:rsidRDefault="00372156" w:rsidP="00293F06">
      <w:pPr>
        <w:pStyle w:val="13"/>
        <w:numPr>
          <w:ilvl w:val="0"/>
          <w:numId w:val="226"/>
        </w:numPr>
        <w:spacing w:line="240" w:lineRule="auto"/>
        <w:jc w:val="both"/>
        <w:rPr>
          <w:color w:val="auto"/>
        </w:rPr>
      </w:pPr>
      <w:r w:rsidRPr="00EB2D57">
        <w:rPr>
          <w:color w:val="auto"/>
        </w:rPr>
        <w:t>изложение (пересказ) основного содержания прочитанного текста;</w:t>
      </w:r>
    </w:p>
    <w:p w:rsidR="00372156" w:rsidRPr="00EB2D57" w:rsidRDefault="00372156" w:rsidP="00293F06">
      <w:pPr>
        <w:pStyle w:val="13"/>
        <w:numPr>
          <w:ilvl w:val="0"/>
          <w:numId w:val="226"/>
        </w:numPr>
        <w:spacing w:line="240" w:lineRule="auto"/>
        <w:jc w:val="both"/>
        <w:rPr>
          <w:color w:val="auto"/>
        </w:rPr>
      </w:pPr>
      <w:r w:rsidRPr="00EB2D57">
        <w:rPr>
          <w:color w:val="auto"/>
        </w:rPr>
        <w:t>краткое изложение результатов выполненной проектной работы.</w:t>
      </w:r>
    </w:p>
    <w:p w:rsidR="00372156" w:rsidRPr="00EB2D57" w:rsidRDefault="00372156" w:rsidP="00372156">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372156" w:rsidRPr="00EB2D57" w:rsidRDefault="00372156" w:rsidP="00372156">
      <w:pPr>
        <w:pStyle w:val="13"/>
        <w:spacing w:after="180" w:line="240" w:lineRule="auto"/>
        <w:jc w:val="both"/>
        <w:rPr>
          <w:color w:val="auto"/>
        </w:rPr>
      </w:pPr>
      <w:r w:rsidRPr="00EB2D57">
        <w:rPr>
          <w:color w:val="auto"/>
        </w:rPr>
        <w:t>Объём монологического высказывания — 5—6 фраз.</w:t>
      </w:r>
    </w:p>
    <w:p w:rsidR="00372156" w:rsidRPr="00EB2D57" w:rsidRDefault="00372156" w:rsidP="00372156">
      <w:pPr>
        <w:pStyle w:val="16"/>
      </w:pPr>
      <w:r w:rsidRPr="00EB2D57">
        <w:t>Аудирование</w:t>
      </w:r>
    </w:p>
    <w:p w:rsidR="00372156" w:rsidRPr="00EB2D57" w:rsidRDefault="00372156" w:rsidP="00372156">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372156" w:rsidRPr="00EB2D57" w:rsidRDefault="00372156" w:rsidP="00372156">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372156" w:rsidRPr="00EB2D57" w:rsidRDefault="00372156" w:rsidP="00372156">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372156" w:rsidRPr="00EB2D57" w:rsidRDefault="00372156" w:rsidP="00372156">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372156" w:rsidRPr="00EB2D57" w:rsidRDefault="00372156" w:rsidP="00372156">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72156" w:rsidRPr="00EB2D57" w:rsidRDefault="00372156" w:rsidP="00372156">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w:t>
      </w:r>
      <w:r w:rsidRPr="00EB2D57">
        <w:rPr>
          <w:color w:val="auto"/>
        </w:rPr>
        <w:lastRenderedPageBreak/>
        <w:t>ситуациях повседневного общения, рассказ, сообщение информационного характера.</w:t>
      </w:r>
    </w:p>
    <w:p w:rsidR="00372156" w:rsidRPr="00EB2D57" w:rsidRDefault="00372156" w:rsidP="00372156">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372156" w:rsidRPr="00EB2D57" w:rsidRDefault="00372156" w:rsidP="00372156">
      <w:pPr>
        <w:pStyle w:val="16"/>
      </w:pPr>
      <w:r w:rsidRPr="00EB2D57">
        <w:t>Смысловое чтение</w:t>
      </w:r>
    </w:p>
    <w:p w:rsidR="00372156" w:rsidRPr="00EB2D57" w:rsidRDefault="00372156" w:rsidP="00372156">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72156" w:rsidRPr="00EB2D57" w:rsidRDefault="00372156" w:rsidP="00372156">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372156" w:rsidRPr="00EB2D57" w:rsidRDefault="00372156" w:rsidP="00372156">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72156" w:rsidRPr="00EB2D57" w:rsidRDefault="00372156" w:rsidP="00372156">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372156" w:rsidRPr="00EB2D57" w:rsidRDefault="00372156" w:rsidP="00372156">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72156" w:rsidRPr="00EB2D57" w:rsidRDefault="00372156" w:rsidP="00372156">
      <w:pPr>
        <w:pStyle w:val="13"/>
        <w:spacing w:after="160" w:line="240" w:lineRule="auto"/>
        <w:jc w:val="both"/>
        <w:rPr>
          <w:color w:val="auto"/>
        </w:rPr>
      </w:pPr>
      <w:r w:rsidRPr="00EB2D57">
        <w:rPr>
          <w:color w:val="auto"/>
        </w:rPr>
        <w:t>Объём текста/текстов для чтения — 180—200 слов.</w:t>
      </w:r>
    </w:p>
    <w:p w:rsidR="00372156" w:rsidRPr="00EB2D57" w:rsidRDefault="00372156" w:rsidP="00372156">
      <w:pPr>
        <w:pStyle w:val="16"/>
      </w:pPr>
      <w:r w:rsidRPr="00EB2D57">
        <w:t>Письменная речь</w:t>
      </w:r>
    </w:p>
    <w:p w:rsidR="00372156" w:rsidRPr="00EB2D57" w:rsidRDefault="00372156" w:rsidP="00372156">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372156" w:rsidRPr="00EB2D57" w:rsidRDefault="00372156" w:rsidP="00372156">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372156" w:rsidRPr="00EB2D57" w:rsidRDefault="00372156" w:rsidP="00372156">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372156" w:rsidRPr="00EB2D57" w:rsidRDefault="00372156" w:rsidP="00372156">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372156" w:rsidRPr="00EB2D57" w:rsidRDefault="00372156" w:rsidP="00372156">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372156" w:rsidRPr="00EB2D57" w:rsidRDefault="00372156" w:rsidP="00372156">
      <w:pPr>
        <w:pStyle w:val="afb"/>
        <w:rPr>
          <w:color w:val="auto"/>
        </w:rPr>
      </w:pPr>
      <w:r w:rsidRPr="00EB2D57">
        <w:rPr>
          <w:color w:val="auto"/>
        </w:rPr>
        <w:t>Языковые знания и умения</w:t>
      </w:r>
    </w:p>
    <w:p w:rsidR="00372156" w:rsidRPr="00EB2D57" w:rsidRDefault="00372156" w:rsidP="00372156">
      <w:pPr>
        <w:pStyle w:val="16"/>
      </w:pPr>
    </w:p>
    <w:p w:rsidR="00372156" w:rsidRPr="00EB2D57" w:rsidRDefault="00372156" w:rsidP="00372156">
      <w:pPr>
        <w:pStyle w:val="16"/>
      </w:pPr>
      <w:r w:rsidRPr="00EB2D57">
        <w:t>Фонетическая сторона речи</w:t>
      </w:r>
    </w:p>
    <w:p w:rsidR="00372156" w:rsidRPr="00EB2D57" w:rsidRDefault="00372156" w:rsidP="00372156">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w:t>
      </w:r>
      <w:r w:rsidRPr="00EB2D57">
        <w:rPr>
          <w:color w:val="auto"/>
        </w:rPr>
        <w:lastRenderedPageBreak/>
        <w:t>слов согласно основным правилам чтения.</w:t>
      </w:r>
    </w:p>
    <w:p w:rsidR="00372156" w:rsidRPr="00EB2D57" w:rsidRDefault="00372156" w:rsidP="00372156">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72156" w:rsidRPr="00EB2D57" w:rsidRDefault="00372156" w:rsidP="00372156">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372156" w:rsidRPr="00EB2D57" w:rsidRDefault="00372156" w:rsidP="00372156">
      <w:pPr>
        <w:pStyle w:val="13"/>
        <w:spacing w:after="180" w:line="240" w:lineRule="auto"/>
        <w:jc w:val="both"/>
        <w:rPr>
          <w:color w:val="auto"/>
        </w:rPr>
      </w:pPr>
      <w:r w:rsidRPr="00EB2D57">
        <w:rPr>
          <w:color w:val="auto"/>
        </w:rPr>
        <w:t>Объём текста для чтения вслух — до 90 слов.</w:t>
      </w:r>
    </w:p>
    <w:p w:rsidR="00372156" w:rsidRPr="00EB2D57" w:rsidRDefault="00372156" w:rsidP="00372156">
      <w:pPr>
        <w:pStyle w:val="16"/>
      </w:pPr>
      <w:r w:rsidRPr="00EB2D57">
        <w:t>Графика, орфография и пунктуация</w:t>
      </w:r>
    </w:p>
    <w:p w:rsidR="00372156" w:rsidRPr="00EB2D57" w:rsidRDefault="00372156" w:rsidP="00372156">
      <w:pPr>
        <w:pStyle w:val="13"/>
        <w:spacing w:line="240" w:lineRule="auto"/>
        <w:jc w:val="both"/>
        <w:rPr>
          <w:color w:val="auto"/>
        </w:rPr>
      </w:pPr>
      <w:r w:rsidRPr="00EB2D57">
        <w:rPr>
          <w:color w:val="auto"/>
        </w:rPr>
        <w:t>Правильное написание изученных слов.</w:t>
      </w:r>
    </w:p>
    <w:p w:rsidR="00372156" w:rsidRPr="00EB2D57" w:rsidRDefault="00372156" w:rsidP="00372156">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72156" w:rsidRPr="00EB2D57" w:rsidRDefault="00372156" w:rsidP="00372156">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372156" w:rsidRPr="00EB2D57" w:rsidRDefault="00372156" w:rsidP="00372156">
      <w:pPr>
        <w:pStyle w:val="16"/>
      </w:pPr>
      <w:r w:rsidRPr="00EB2D57">
        <w:t>Лексическая сторона речи</w:t>
      </w:r>
    </w:p>
    <w:p w:rsidR="00372156" w:rsidRPr="00EB2D57" w:rsidRDefault="00372156" w:rsidP="00372156">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72156" w:rsidRPr="00EB2D57" w:rsidRDefault="00372156" w:rsidP="00372156">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372156" w:rsidRPr="00EB2D57" w:rsidRDefault="00372156" w:rsidP="00372156">
      <w:pPr>
        <w:pStyle w:val="13"/>
        <w:spacing w:line="240" w:lineRule="auto"/>
        <w:jc w:val="both"/>
        <w:rPr>
          <w:color w:val="auto"/>
        </w:rPr>
      </w:pPr>
      <w:r w:rsidRPr="00EB2D57">
        <w:rPr>
          <w:color w:val="auto"/>
        </w:rPr>
        <w:t>Основные способы словообразования:</w:t>
      </w:r>
    </w:p>
    <w:p w:rsidR="00372156" w:rsidRPr="00EB2D57" w:rsidRDefault="00372156" w:rsidP="00372156">
      <w:pPr>
        <w:pStyle w:val="13"/>
        <w:spacing w:line="240" w:lineRule="auto"/>
        <w:jc w:val="both"/>
        <w:rPr>
          <w:color w:val="auto"/>
        </w:rPr>
      </w:pPr>
      <w:r w:rsidRPr="00EB2D57">
        <w:rPr>
          <w:color w:val="auto"/>
        </w:rPr>
        <w:t>а) аффиксация:</w:t>
      </w:r>
    </w:p>
    <w:p w:rsidR="00372156" w:rsidRPr="00EB2D57" w:rsidRDefault="00372156" w:rsidP="00372156">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-er/-or (teacher/visitor), -ist (scientist, tourist), -sion/-tion (dis- cussion/invitation);</w:t>
      </w:r>
    </w:p>
    <w:p w:rsidR="00372156" w:rsidRPr="00EB2D57" w:rsidRDefault="00372156" w:rsidP="00372156">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-ful (wonderful), -ian/-an (Russian/American);</w:t>
      </w:r>
    </w:p>
    <w:p w:rsidR="00372156" w:rsidRPr="00EB2D57" w:rsidRDefault="00372156" w:rsidP="00372156">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lang w:val="en-US" w:bidi="en-US"/>
        </w:rPr>
        <w:t>recently</w:t>
      </w:r>
      <w:r w:rsidRPr="00EB2D57">
        <w:rPr>
          <w:color w:val="auto"/>
          <w:lang w:bidi="en-US"/>
        </w:rPr>
        <w:t>);</w:t>
      </w:r>
    </w:p>
    <w:p w:rsidR="00372156" w:rsidRPr="00EB2D57" w:rsidRDefault="00372156" w:rsidP="00372156">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bidi="en-US"/>
        </w:rPr>
        <w:t>un</w:t>
      </w:r>
      <w:r w:rsidRPr="00EB2D57">
        <w:rPr>
          <w:color w:val="auto"/>
          <w:lang w:bidi="en-US"/>
        </w:rPr>
        <w:t>- (</w:t>
      </w:r>
      <w:r w:rsidRPr="00EB2D57">
        <w:rPr>
          <w:color w:val="auto"/>
          <w:lang w:val="en-US" w:bidi="en-US"/>
        </w:rPr>
        <w:t>unhappy</w:t>
      </w:r>
      <w:r w:rsidRPr="00EB2D57">
        <w:rPr>
          <w:color w:val="auto"/>
          <w:lang w:bidi="en-US"/>
        </w:rPr>
        <w:t xml:space="preserve">, </w:t>
      </w:r>
      <w:r w:rsidRPr="00EB2D57">
        <w:rPr>
          <w:color w:val="auto"/>
          <w:lang w:val="en-US" w:bidi="en-US"/>
        </w:rPr>
        <w:t>unreality</w:t>
      </w:r>
      <w:r w:rsidRPr="00EB2D57">
        <w:rPr>
          <w:color w:val="auto"/>
          <w:lang w:bidi="en-US"/>
        </w:rPr>
        <w:t xml:space="preserve">, </w:t>
      </w:r>
      <w:r w:rsidRPr="00EB2D57">
        <w:rPr>
          <w:color w:val="auto"/>
          <w:lang w:val="en-US" w:bidi="en-US"/>
        </w:rPr>
        <w:t>unusually</w:t>
      </w:r>
      <w:r w:rsidRPr="00EB2D57">
        <w:rPr>
          <w:color w:val="auto"/>
          <w:lang w:bidi="en-US"/>
        </w:rPr>
        <w:t>).</w:t>
      </w:r>
    </w:p>
    <w:p w:rsidR="00372156" w:rsidRPr="00EB2D57" w:rsidRDefault="00372156" w:rsidP="00372156">
      <w:pPr>
        <w:pStyle w:val="16"/>
      </w:pPr>
    </w:p>
    <w:p w:rsidR="00372156" w:rsidRPr="00EB2D57" w:rsidRDefault="00372156" w:rsidP="00372156">
      <w:pPr>
        <w:pStyle w:val="16"/>
      </w:pPr>
      <w:r w:rsidRPr="00EB2D57">
        <w:t>Грамматическая сторона речи</w:t>
      </w:r>
    </w:p>
    <w:p w:rsidR="00372156" w:rsidRPr="00EB2D57" w:rsidRDefault="00372156" w:rsidP="00372156">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72156" w:rsidRPr="00EB2D57" w:rsidRDefault="00372156" w:rsidP="00372156">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372156" w:rsidRPr="00EB2D57" w:rsidRDefault="00372156" w:rsidP="00372156">
      <w:pPr>
        <w:pStyle w:val="13"/>
        <w:spacing w:line="252" w:lineRule="auto"/>
        <w:jc w:val="both"/>
        <w:rPr>
          <w:color w:val="auto"/>
        </w:rPr>
      </w:pPr>
      <w:r w:rsidRPr="00EB2D57">
        <w:rPr>
          <w:color w:val="auto"/>
        </w:rPr>
        <w:t xml:space="preserve">Вопросительные предложения (альтернативный и разделительный </w:t>
      </w:r>
      <w:r w:rsidRPr="00EB2D57">
        <w:rPr>
          <w:color w:val="auto"/>
        </w:rPr>
        <w:lastRenderedPageBreak/>
        <w:t xml:space="preserve">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372156" w:rsidRPr="00EB2D57" w:rsidRDefault="00372156" w:rsidP="00372156">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372156" w:rsidRPr="00EB2D57" w:rsidRDefault="00372156" w:rsidP="00372156">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372156" w:rsidRPr="00EB2D57" w:rsidRDefault="00372156" w:rsidP="00372156">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372156" w:rsidRPr="00EB2D57" w:rsidRDefault="00372156" w:rsidP="00372156">
      <w:pPr>
        <w:pStyle w:val="afb"/>
        <w:rPr>
          <w:color w:val="auto"/>
        </w:rPr>
      </w:pPr>
      <w:r w:rsidRPr="00EB2D57">
        <w:rPr>
          <w:color w:val="auto"/>
        </w:rPr>
        <w:t>Социокультурные знания и умения</w:t>
      </w:r>
    </w:p>
    <w:p w:rsidR="00372156" w:rsidRPr="00EB2D57" w:rsidRDefault="00372156" w:rsidP="00372156">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372156" w:rsidRPr="00EB2D57" w:rsidRDefault="00372156" w:rsidP="00372156">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372156" w:rsidRPr="00EB2D57" w:rsidRDefault="00372156" w:rsidP="00372156">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372156" w:rsidRPr="00EB2D57" w:rsidRDefault="00372156" w:rsidP="00372156">
      <w:pPr>
        <w:pStyle w:val="13"/>
        <w:spacing w:line="252" w:lineRule="auto"/>
        <w:jc w:val="both"/>
        <w:rPr>
          <w:color w:val="auto"/>
        </w:rPr>
      </w:pPr>
      <w:r w:rsidRPr="00EB2D57">
        <w:rPr>
          <w:color w:val="auto"/>
        </w:rPr>
        <w:t>Формирование умений:</w:t>
      </w:r>
    </w:p>
    <w:p w:rsidR="00372156" w:rsidRPr="00EB2D57" w:rsidRDefault="00372156" w:rsidP="00372156">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372156" w:rsidRPr="00EB2D57" w:rsidRDefault="00372156" w:rsidP="00372156">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372156" w:rsidRPr="00EB2D57" w:rsidRDefault="00372156" w:rsidP="00372156">
      <w:pPr>
        <w:pStyle w:val="13"/>
        <w:spacing w:line="252" w:lineRule="auto"/>
        <w:jc w:val="both"/>
        <w:rPr>
          <w:color w:val="auto"/>
        </w:rPr>
      </w:pPr>
      <w:r w:rsidRPr="00EB2D57">
        <w:rPr>
          <w:color w:val="auto"/>
        </w:rPr>
        <w:t>кратко представлять Россию и страну/страны изучаемого языка;</w:t>
      </w:r>
    </w:p>
    <w:p w:rsidR="00372156" w:rsidRPr="00EB2D57" w:rsidRDefault="00372156" w:rsidP="00372156">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372156" w:rsidRPr="00EB2D57" w:rsidRDefault="00372156" w:rsidP="00372156">
      <w:pPr>
        <w:pStyle w:val="afb"/>
        <w:rPr>
          <w:color w:val="auto"/>
        </w:rPr>
      </w:pPr>
      <w:r w:rsidRPr="00EB2D57">
        <w:rPr>
          <w:color w:val="auto"/>
        </w:rPr>
        <w:t>Компенсаторные умения</w:t>
      </w:r>
    </w:p>
    <w:p w:rsidR="00372156" w:rsidRPr="00EB2D57" w:rsidRDefault="00372156" w:rsidP="00372156">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372156" w:rsidRPr="00EB2D57" w:rsidRDefault="00372156" w:rsidP="00372156">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372156" w:rsidRPr="00EB2D57" w:rsidRDefault="00372156" w:rsidP="00372156">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rsidR="00372156" w:rsidRPr="00EB2D57" w:rsidRDefault="00372156" w:rsidP="00372156">
      <w:pPr>
        <w:pStyle w:val="afb"/>
        <w:rPr>
          <w:color w:val="auto"/>
        </w:rPr>
      </w:pPr>
      <w:bookmarkStart w:id="253" w:name="bookmark553"/>
      <w:r w:rsidRPr="00EB2D57">
        <w:rPr>
          <w:color w:val="auto"/>
        </w:rPr>
        <w:t>6 класс</w:t>
      </w:r>
      <w:bookmarkEnd w:id="253"/>
    </w:p>
    <w:p w:rsidR="00372156" w:rsidRPr="00EB2D57" w:rsidRDefault="00372156" w:rsidP="00372156">
      <w:pPr>
        <w:pStyle w:val="afb"/>
        <w:rPr>
          <w:bCs/>
          <w:color w:val="auto"/>
        </w:rPr>
      </w:pPr>
    </w:p>
    <w:p w:rsidR="00372156" w:rsidRPr="00EB2D57" w:rsidRDefault="00372156" w:rsidP="00372156">
      <w:pPr>
        <w:pStyle w:val="afb"/>
        <w:rPr>
          <w:color w:val="auto"/>
        </w:rPr>
      </w:pPr>
      <w:r w:rsidRPr="00EB2D57">
        <w:rPr>
          <w:bCs/>
          <w:color w:val="auto"/>
        </w:rPr>
        <w:t>Коммуникативные умения</w:t>
      </w:r>
    </w:p>
    <w:p w:rsidR="00372156" w:rsidRPr="00EB2D57" w:rsidRDefault="00372156" w:rsidP="00372156">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72156" w:rsidRPr="00EB2D57" w:rsidRDefault="00372156" w:rsidP="00372156">
      <w:pPr>
        <w:pStyle w:val="13"/>
        <w:jc w:val="both"/>
        <w:rPr>
          <w:color w:val="auto"/>
        </w:rPr>
      </w:pPr>
      <w:r w:rsidRPr="00EB2D57">
        <w:rPr>
          <w:color w:val="auto"/>
        </w:rPr>
        <w:t>Взаимоотношения в семье и с друзьями. Семейные праздники.</w:t>
      </w:r>
    </w:p>
    <w:p w:rsidR="00372156" w:rsidRPr="00EB2D57" w:rsidRDefault="00372156" w:rsidP="00372156">
      <w:pPr>
        <w:pStyle w:val="13"/>
        <w:jc w:val="both"/>
        <w:rPr>
          <w:color w:val="auto"/>
        </w:rPr>
      </w:pPr>
      <w:r w:rsidRPr="00EB2D57">
        <w:rPr>
          <w:color w:val="auto"/>
        </w:rPr>
        <w:t>Внешность и характер человека/литературного персонажа.</w:t>
      </w:r>
    </w:p>
    <w:p w:rsidR="00372156" w:rsidRPr="00EB2D57" w:rsidRDefault="00372156" w:rsidP="00372156">
      <w:pPr>
        <w:pStyle w:val="13"/>
        <w:jc w:val="both"/>
        <w:rPr>
          <w:color w:val="auto"/>
        </w:rPr>
      </w:pPr>
      <w:r w:rsidRPr="00EB2D57">
        <w:rPr>
          <w:color w:val="auto"/>
        </w:rPr>
        <w:t>Досуг и увлечения/хобби современного подростка (чтение, кино, театр, спорт).</w:t>
      </w:r>
    </w:p>
    <w:p w:rsidR="00372156" w:rsidRPr="00EB2D57" w:rsidRDefault="00372156" w:rsidP="00372156">
      <w:pPr>
        <w:pStyle w:val="13"/>
        <w:jc w:val="both"/>
        <w:rPr>
          <w:color w:val="auto"/>
        </w:rPr>
      </w:pPr>
      <w:r w:rsidRPr="00EB2D57">
        <w:rPr>
          <w:color w:val="auto"/>
        </w:rPr>
        <w:t>Здоровый образ жизни: режим труда и отдыха, фитнес, сбалансированное питание.</w:t>
      </w:r>
    </w:p>
    <w:p w:rsidR="00372156" w:rsidRPr="00EB2D57" w:rsidRDefault="00372156" w:rsidP="00372156">
      <w:pPr>
        <w:pStyle w:val="13"/>
        <w:jc w:val="both"/>
        <w:rPr>
          <w:color w:val="auto"/>
        </w:rPr>
      </w:pPr>
      <w:r w:rsidRPr="00EB2D57">
        <w:rPr>
          <w:color w:val="auto"/>
        </w:rPr>
        <w:t>Покупки: одежда, обувь и продукты питания.</w:t>
      </w:r>
    </w:p>
    <w:p w:rsidR="00372156" w:rsidRPr="00EB2D57" w:rsidRDefault="00372156" w:rsidP="00372156">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372156" w:rsidRPr="00EB2D57" w:rsidRDefault="00372156" w:rsidP="00372156">
      <w:pPr>
        <w:pStyle w:val="13"/>
        <w:jc w:val="both"/>
        <w:rPr>
          <w:color w:val="auto"/>
        </w:rPr>
      </w:pPr>
      <w:r w:rsidRPr="00EB2D57">
        <w:rPr>
          <w:color w:val="auto"/>
        </w:rPr>
        <w:t>Переписка с зарубежными сверстниками.</w:t>
      </w:r>
    </w:p>
    <w:p w:rsidR="00372156" w:rsidRPr="00EB2D57" w:rsidRDefault="00372156" w:rsidP="00372156">
      <w:pPr>
        <w:pStyle w:val="13"/>
        <w:jc w:val="both"/>
        <w:rPr>
          <w:color w:val="auto"/>
        </w:rPr>
      </w:pPr>
      <w:r w:rsidRPr="00EB2D57">
        <w:rPr>
          <w:color w:val="auto"/>
        </w:rPr>
        <w:t>Каникулы в различное время года. Виды отдыха.</w:t>
      </w:r>
    </w:p>
    <w:p w:rsidR="00372156" w:rsidRPr="00EB2D57" w:rsidRDefault="00372156" w:rsidP="00372156">
      <w:pPr>
        <w:pStyle w:val="13"/>
        <w:jc w:val="both"/>
        <w:rPr>
          <w:color w:val="auto"/>
        </w:rPr>
      </w:pPr>
      <w:r w:rsidRPr="00EB2D57">
        <w:rPr>
          <w:color w:val="auto"/>
        </w:rPr>
        <w:t>Путешествия по России и зарубежным странам.</w:t>
      </w:r>
    </w:p>
    <w:p w:rsidR="00372156" w:rsidRPr="00EB2D57" w:rsidRDefault="00372156" w:rsidP="00372156">
      <w:pPr>
        <w:pStyle w:val="13"/>
        <w:jc w:val="both"/>
        <w:rPr>
          <w:color w:val="auto"/>
        </w:rPr>
      </w:pPr>
      <w:r w:rsidRPr="00EB2D57">
        <w:rPr>
          <w:color w:val="auto"/>
        </w:rPr>
        <w:t>Природа: дикие и домашние животные. Климат, погода.</w:t>
      </w:r>
    </w:p>
    <w:p w:rsidR="00372156" w:rsidRPr="00EB2D57" w:rsidRDefault="00372156" w:rsidP="00372156">
      <w:pPr>
        <w:pStyle w:val="13"/>
        <w:jc w:val="both"/>
        <w:rPr>
          <w:color w:val="auto"/>
        </w:rPr>
      </w:pPr>
      <w:r w:rsidRPr="00EB2D57">
        <w:rPr>
          <w:color w:val="auto"/>
        </w:rPr>
        <w:t>Жизнь в городе и сельской местности. Описание родного го- рода/села. Транспорт.</w:t>
      </w:r>
    </w:p>
    <w:p w:rsidR="00372156" w:rsidRPr="00EB2D57" w:rsidRDefault="00372156" w:rsidP="00372156">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72156" w:rsidRPr="00EB2D57" w:rsidRDefault="00372156" w:rsidP="00372156">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372156" w:rsidRPr="00EB2D57" w:rsidRDefault="00372156" w:rsidP="00372156">
      <w:pPr>
        <w:pStyle w:val="16"/>
      </w:pPr>
      <w:r w:rsidRPr="00EB2D57">
        <w:t>Говорение</w:t>
      </w:r>
    </w:p>
    <w:p w:rsidR="00372156" w:rsidRPr="00EB2D57" w:rsidRDefault="00372156" w:rsidP="00372156">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372156" w:rsidRPr="00EB2D57" w:rsidRDefault="00372156" w:rsidP="00372156">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72156" w:rsidRPr="00EB2D57" w:rsidRDefault="00372156" w:rsidP="00372156">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72156" w:rsidRPr="00EB2D57" w:rsidRDefault="00372156" w:rsidP="00372156">
      <w:pPr>
        <w:pStyle w:val="13"/>
        <w:spacing w:line="259"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72156" w:rsidRPr="00EB2D57" w:rsidRDefault="00372156" w:rsidP="00372156">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372156" w:rsidRPr="00EB2D57" w:rsidRDefault="00372156" w:rsidP="00372156">
      <w:pPr>
        <w:pStyle w:val="13"/>
        <w:spacing w:line="259" w:lineRule="auto"/>
        <w:jc w:val="both"/>
        <w:rPr>
          <w:color w:val="auto"/>
        </w:rPr>
      </w:pPr>
      <w:r w:rsidRPr="00EB2D57">
        <w:rPr>
          <w:color w:val="auto"/>
        </w:rPr>
        <w:t>Объём диалога — до 5 реплик со стороны каждого собеседника.</w:t>
      </w:r>
    </w:p>
    <w:p w:rsidR="00372156" w:rsidRPr="00EB2D57" w:rsidRDefault="00372156" w:rsidP="00372156">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372156" w:rsidRPr="00EB2D57" w:rsidRDefault="00372156" w:rsidP="00293F06">
      <w:pPr>
        <w:pStyle w:val="13"/>
        <w:numPr>
          <w:ilvl w:val="0"/>
          <w:numId w:val="225"/>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372156" w:rsidRPr="00EB2D57" w:rsidRDefault="00372156" w:rsidP="00372156">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372156" w:rsidRPr="00EB2D57" w:rsidRDefault="00372156" w:rsidP="00372156">
      <w:pPr>
        <w:pStyle w:val="13"/>
        <w:spacing w:line="259" w:lineRule="auto"/>
        <w:ind w:left="993" w:firstLine="0"/>
        <w:jc w:val="both"/>
        <w:rPr>
          <w:color w:val="auto"/>
        </w:rPr>
      </w:pPr>
      <w:r w:rsidRPr="00EB2D57">
        <w:rPr>
          <w:color w:val="auto"/>
        </w:rPr>
        <w:t>— повествование/сообщение;</w:t>
      </w:r>
    </w:p>
    <w:p w:rsidR="00372156" w:rsidRPr="00EB2D57" w:rsidRDefault="00372156" w:rsidP="00293F06">
      <w:pPr>
        <w:pStyle w:val="13"/>
        <w:numPr>
          <w:ilvl w:val="0"/>
          <w:numId w:val="225"/>
        </w:numPr>
        <w:spacing w:line="305" w:lineRule="auto"/>
        <w:jc w:val="both"/>
        <w:rPr>
          <w:color w:val="auto"/>
        </w:rPr>
      </w:pPr>
      <w:r w:rsidRPr="00EB2D57">
        <w:rPr>
          <w:color w:val="auto"/>
        </w:rPr>
        <w:t>изложение (пересказ) основного содержания прочитанного текста;</w:t>
      </w:r>
    </w:p>
    <w:p w:rsidR="00372156" w:rsidRPr="00EB2D57" w:rsidRDefault="00372156" w:rsidP="00293F06">
      <w:pPr>
        <w:pStyle w:val="13"/>
        <w:numPr>
          <w:ilvl w:val="0"/>
          <w:numId w:val="225"/>
        </w:numPr>
        <w:spacing w:line="305" w:lineRule="auto"/>
        <w:jc w:val="both"/>
        <w:rPr>
          <w:color w:val="auto"/>
        </w:rPr>
      </w:pPr>
      <w:r w:rsidRPr="00EB2D57">
        <w:rPr>
          <w:color w:val="auto"/>
        </w:rPr>
        <w:t>краткое изложение результатов выполненной проектной работы.</w:t>
      </w:r>
    </w:p>
    <w:p w:rsidR="00372156" w:rsidRPr="00EB2D57" w:rsidRDefault="00372156" w:rsidP="00372156">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372156" w:rsidRPr="00EB2D57" w:rsidRDefault="00372156" w:rsidP="00372156">
      <w:pPr>
        <w:pStyle w:val="13"/>
        <w:spacing w:after="180" w:line="240" w:lineRule="auto"/>
        <w:jc w:val="both"/>
        <w:rPr>
          <w:color w:val="auto"/>
        </w:rPr>
      </w:pPr>
      <w:r w:rsidRPr="00EB2D57">
        <w:rPr>
          <w:color w:val="auto"/>
        </w:rPr>
        <w:t>Объём монологического высказывания — 7—8 фраз.</w:t>
      </w:r>
    </w:p>
    <w:p w:rsidR="00372156" w:rsidRPr="00EB2D57" w:rsidRDefault="00372156" w:rsidP="00372156">
      <w:pPr>
        <w:pStyle w:val="16"/>
      </w:pPr>
      <w:r w:rsidRPr="00EB2D57">
        <w:t>Аудирование</w:t>
      </w:r>
    </w:p>
    <w:p w:rsidR="00372156" w:rsidRPr="00EB2D57" w:rsidRDefault="00372156" w:rsidP="00372156">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372156" w:rsidRPr="00EB2D57" w:rsidRDefault="00372156" w:rsidP="00372156">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72156" w:rsidRPr="00EB2D57" w:rsidRDefault="00372156" w:rsidP="00372156">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372156" w:rsidRPr="00EB2D57" w:rsidRDefault="00372156" w:rsidP="00372156">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rsidR="00372156" w:rsidRPr="00EB2D57" w:rsidRDefault="00372156" w:rsidP="00372156">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72156" w:rsidRPr="00EB2D57" w:rsidRDefault="00372156" w:rsidP="00372156">
      <w:pPr>
        <w:pStyle w:val="13"/>
        <w:spacing w:after="180" w:line="252" w:lineRule="auto"/>
        <w:jc w:val="both"/>
        <w:rPr>
          <w:color w:val="auto"/>
        </w:rPr>
      </w:pPr>
      <w:r w:rsidRPr="00EB2D57">
        <w:rPr>
          <w:color w:val="auto"/>
        </w:rPr>
        <w:t>Время звучания текста/текстов для аудирования — до 1,5 минут.</w:t>
      </w:r>
    </w:p>
    <w:p w:rsidR="00372156" w:rsidRPr="00EB2D57" w:rsidRDefault="00372156" w:rsidP="00372156">
      <w:pPr>
        <w:pStyle w:val="50"/>
        <w:spacing w:after="60"/>
        <w:jc w:val="both"/>
        <w:rPr>
          <w:color w:val="auto"/>
        </w:rPr>
      </w:pPr>
      <w:r w:rsidRPr="00EB2D57">
        <w:rPr>
          <w:b/>
          <w:bCs/>
          <w:i/>
          <w:iCs/>
          <w:color w:val="auto"/>
        </w:rPr>
        <w:t>Смысловое чтение</w:t>
      </w:r>
    </w:p>
    <w:p w:rsidR="00372156" w:rsidRPr="00EB2D57" w:rsidRDefault="00372156" w:rsidP="00372156">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72156" w:rsidRPr="00EB2D57" w:rsidRDefault="00372156" w:rsidP="00372156">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372156" w:rsidRPr="00EB2D57" w:rsidRDefault="00372156" w:rsidP="00372156">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372156" w:rsidRPr="00EB2D57" w:rsidRDefault="00372156" w:rsidP="00372156">
      <w:pPr>
        <w:pStyle w:val="13"/>
        <w:jc w:val="both"/>
        <w:rPr>
          <w:color w:val="auto"/>
        </w:rPr>
      </w:pPr>
      <w:r w:rsidRPr="00EB2D57">
        <w:rPr>
          <w:color w:val="auto"/>
        </w:rPr>
        <w:t>Чтение несплошных текстов (таблиц) и понимание представленной в них информации.</w:t>
      </w:r>
    </w:p>
    <w:p w:rsidR="00372156" w:rsidRPr="00EB2D57" w:rsidRDefault="00372156" w:rsidP="00372156">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72156" w:rsidRPr="00EB2D57" w:rsidRDefault="00372156" w:rsidP="00372156">
      <w:pPr>
        <w:pStyle w:val="13"/>
        <w:spacing w:after="160"/>
        <w:jc w:val="both"/>
        <w:rPr>
          <w:color w:val="auto"/>
        </w:rPr>
      </w:pPr>
      <w:r w:rsidRPr="00EB2D57">
        <w:rPr>
          <w:color w:val="auto"/>
        </w:rPr>
        <w:t>Объём текста/текстов для чтения — 250—300 слов.</w:t>
      </w:r>
    </w:p>
    <w:p w:rsidR="00372156" w:rsidRPr="00EB2D57" w:rsidRDefault="00372156" w:rsidP="00372156">
      <w:pPr>
        <w:pStyle w:val="16"/>
      </w:pPr>
      <w:r w:rsidRPr="00EB2D57">
        <w:t>Письменная речь</w:t>
      </w:r>
    </w:p>
    <w:p w:rsidR="00372156" w:rsidRPr="00EB2D57" w:rsidRDefault="00372156" w:rsidP="00372156">
      <w:pPr>
        <w:pStyle w:val="13"/>
        <w:jc w:val="both"/>
        <w:rPr>
          <w:color w:val="auto"/>
        </w:rPr>
      </w:pPr>
      <w:r w:rsidRPr="00EB2D57">
        <w:rPr>
          <w:color w:val="auto"/>
        </w:rPr>
        <w:t>Развитие умений письменной речи:</w:t>
      </w:r>
    </w:p>
    <w:p w:rsidR="00372156" w:rsidRPr="00EB2D57" w:rsidRDefault="00372156" w:rsidP="00372156">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372156" w:rsidRPr="00EB2D57" w:rsidRDefault="00372156" w:rsidP="00372156">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372156" w:rsidRPr="00EB2D57" w:rsidRDefault="00372156" w:rsidP="00372156">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372156" w:rsidRPr="00EB2D57" w:rsidRDefault="00372156" w:rsidP="00372156">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372156" w:rsidRPr="00EB2D57" w:rsidRDefault="00372156" w:rsidP="00372156">
      <w:pPr>
        <w:pStyle w:val="afb"/>
      </w:pPr>
      <w:r w:rsidRPr="00EB2D57">
        <w:t>Языковые знания и умения</w:t>
      </w:r>
    </w:p>
    <w:p w:rsidR="00372156" w:rsidRDefault="00372156" w:rsidP="00372156">
      <w:pPr>
        <w:pStyle w:val="16"/>
      </w:pPr>
    </w:p>
    <w:p w:rsidR="00372156" w:rsidRPr="00EB2D57" w:rsidRDefault="00372156" w:rsidP="00372156">
      <w:pPr>
        <w:pStyle w:val="16"/>
      </w:pPr>
      <w:r w:rsidRPr="00EB2D57">
        <w:t>Фонетическая сторона речи</w:t>
      </w:r>
    </w:p>
    <w:p w:rsidR="00372156" w:rsidRPr="00EB2D57" w:rsidRDefault="00372156" w:rsidP="00372156">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72156" w:rsidRPr="00EB2D57" w:rsidRDefault="00372156" w:rsidP="00372156">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72156" w:rsidRPr="00EB2D57" w:rsidRDefault="00372156" w:rsidP="00372156">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372156" w:rsidRPr="00EB2D57" w:rsidRDefault="00372156" w:rsidP="00372156">
      <w:pPr>
        <w:pStyle w:val="13"/>
        <w:spacing w:after="180" w:line="252" w:lineRule="auto"/>
        <w:jc w:val="both"/>
        <w:rPr>
          <w:color w:val="auto"/>
        </w:rPr>
      </w:pPr>
      <w:r w:rsidRPr="00EB2D57">
        <w:rPr>
          <w:color w:val="auto"/>
        </w:rPr>
        <w:t>Объём текста для чтения вслух — до 95 слов.</w:t>
      </w:r>
    </w:p>
    <w:p w:rsidR="00372156" w:rsidRPr="00EB2D57" w:rsidRDefault="00372156" w:rsidP="00372156">
      <w:pPr>
        <w:pStyle w:val="16"/>
      </w:pPr>
      <w:r w:rsidRPr="00EB2D57">
        <w:t>Графика, орфография и пунктуация</w:t>
      </w:r>
    </w:p>
    <w:p w:rsidR="00372156" w:rsidRPr="00EB2D57" w:rsidRDefault="00372156" w:rsidP="00372156">
      <w:pPr>
        <w:pStyle w:val="13"/>
        <w:spacing w:line="252" w:lineRule="auto"/>
        <w:jc w:val="both"/>
        <w:rPr>
          <w:color w:val="auto"/>
        </w:rPr>
      </w:pPr>
      <w:r w:rsidRPr="00EB2D57">
        <w:rPr>
          <w:color w:val="auto"/>
        </w:rPr>
        <w:t>Правильное написание изученных слов.</w:t>
      </w:r>
    </w:p>
    <w:p w:rsidR="00372156" w:rsidRPr="00EB2D57" w:rsidRDefault="00372156" w:rsidP="00372156">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72156" w:rsidRPr="00EB2D57" w:rsidRDefault="00372156" w:rsidP="00372156">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372156" w:rsidRPr="00EB2D57" w:rsidRDefault="00372156" w:rsidP="00372156">
      <w:pPr>
        <w:pStyle w:val="16"/>
      </w:pPr>
      <w:r w:rsidRPr="00EB2D57">
        <w:t>Лексическая сторона речи</w:t>
      </w:r>
    </w:p>
    <w:p w:rsidR="00372156" w:rsidRPr="00EB2D57" w:rsidRDefault="00372156" w:rsidP="00372156">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72156" w:rsidRPr="00EB2D57" w:rsidRDefault="00372156" w:rsidP="00372156">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72156" w:rsidRPr="00EB2D57" w:rsidRDefault="00372156" w:rsidP="00372156">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72156" w:rsidRPr="00EB2D57" w:rsidRDefault="00372156" w:rsidP="00372156">
      <w:pPr>
        <w:pStyle w:val="13"/>
        <w:spacing w:line="252" w:lineRule="auto"/>
        <w:jc w:val="both"/>
        <w:rPr>
          <w:color w:val="auto"/>
        </w:rPr>
      </w:pPr>
      <w:r w:rsidRPr="00EB2D57">
        <w:rPr>
          <w:color w:val="auto"/>
        </w:rPr>
        <w:t>Основные способы словообразования:</w:t>
      </w:r>
    </w:p>
    <w:p w:rsidR="00372156" w:rsidRPr="00EB2D57" w:rsidRDefault="00372156" w:rsidP="00372156">
      <w:pPr>
        <w:pStyle w:val="13"/>
        <w:spacing w:line="252" w:lineRule="auto"/>
        <w:jc w:val="both"/>
        <w:rPr>
          <w:color w:val="auto"/>
        </w:rPr>
      </w:pPr>
      <w:r w:rsidRPr="00EB2D57">
        <w:rPr>
          <w:color w:val="auto"/>
        </w:rPr>
        <w:t>аффиксация:</w:t>
      </w:r>
    </w:p>
    <w:p w:rsidR="00372156" w:rsidRPr="00EB2D57" w:rsidRDefault="00372156" w:rsidP="00372156">
      <w:pPr>
        <w:pStyle w:val="13"/>
        <w:spacing w:line="252" w:lineRule="auto"/>
        <w:jc w:val="both"/>
        <w:rPr>
          <w:color w:val="auto"/>
        </w:rPr>
      </w:pPr>
      <w:r w:rsidRPr="00EB2D57">
        <w:rPr>
          <w:color w:val="auto"/>
        </w:rPr>
        <w:t xml:space="preserve">образование имён существительных при помощи суффикса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lang w:val="en-US" w:bidi="en-US"/>
        </w:rPr>
        <w:t>reading</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bidi="en-US"/>
        </w:rPr>
        <w:t>-</w:t>
      </w:r>
      <w:r w:rsidRPr="00EB2D57">
        <w:rPr>
          <w:color w:val="auto"/>
          <w:lang w:val="en-US" w:bidi="en-US"/>
        </w:rPr>
        <w:t>al</w:t>
      </w:r>
      <w:r w:rsidRPr="00EB2D57">
        <w:rPr>
          <w:color w:val="auto"/>
          <w:lang w:bidi="en-US"/>
        </w:rPr>
        <w:t xml:space="preserve"> (</w:t>
      </w:r>
      <w:r w:rsidRPr="00EB2D57">
        <w:rPr>
          <w:color w:val="auto"/>
          <w:lang w:val="en-US" w:bidi="en-US"/>
        </w:rPr>
        <w:t>typical</w:t>
      </w:r>
      <w:r w:rsidRPr="00EB2D57">
        <w:rPr>
          <w:color w:val="auto"/>
          <w:lang w:bidi="en-US"/>
        </w:rPr>
        <w:t xml:space="preserve">), </w:t>
      </w:r>
      <w:r w:rsidRPr="00EB2D57">
        <w:rPr>
          <w:color w:val="auto"/>
          <w:lang w:bidi="en-US"/>
        </w:rPr>
        <w:noBreakHyphen/>
      </w:r>
      <w:r w:rsidRPr="00EB2D57">
        <w:rPr>
          <w:color w:val="auto"/>
          <w:lang w:val="en-US" w:bidi="en-US"/>
        </w:rPr>
        <w:t>ing</w:t>
      </w:r>
      <w:r w:rsidRPr="00EB2D57">
        <w:rPr>
          <w:color w:val="auto"/>
          <w:lang w:bidi="en-US"/>
        </w:rPr>
        <w:t xml:space="preserve"> (</w:t>
      </w:r>
      <w:r w:rsidRPr="00EB2D57">
        <w:rPr>
          <w:color w:val="auto"/>
          <w:lang w:val="en-US" w:bidi="en-US"/>
        </w:rPr>
        <w:t>amazing</w:t>
      </w:r>
      <w:r w:rsidRPr="00EB2D57">
        <w:rPr>
          <w:color w:val="auto"/>
          <w:lang w:bidi="en-US"/>
        </w:rPr>
        <w:t>), -</w:t>
      </w:r>
      <w:r w:rsidRPr="00EB2D57">
        <w:rPr>
          <w:color w:val="auto"/>
          <w:lang w:val="en-US" w:bidi="en-US"/>
        </w:rPr>
        <w:t>less</w:t>
      </w:r>
      <w:r w:rsidRPr="00EB2D57">
        <w:rPr>
          <w:color w:val="auto"/>
          <w:lang w:bidi="en-US"/>
        </w:rPr>
        <w:t xml:space="preserve"> (</w:t>
      </w:r>
      <w:r w:rsidRPr="00EB2D57">
        <w:rPr>
          <w:color w:val="auto"/>
          <w:lang w:val="en-US" w:bidi="en-US"/>
        </w:rPr>
        <w:t>useless</w:t>
      </w:r>
      <w:r w:rsidRPr="00EB2D57">
        <w:rPr>
          <w:color w:val="auto"/>
          <w:lang w:bidi="en-US"/>
        </w:rPr>
        <w:t>), -</w:t>
      </w:r>
      <w:r w:rsidRPr="00EB2D57">
        <w:rPr>
          <w:color w:val="auto"/>
          <w:lang w:val="en-US" w:bidi="en-US"/>
        </w:rPr>
        <w:t>ive</w:t>
      </w:r>
      <w:r w:rsidRPr="00EB2D57">
        <w:rPr>
          <w:color w:val="auto"/>
          <w:lang w:bidi="en-US"/>
        </w:rPr>
        <w:t xml:space="preserve"> (</w:t>
      </w:r>
      <w:r w:rsidRPr="00EB2D57">
        <w:rPr>
          <w:color w:val="auto"/>
          <w:lang w:val="en-US" w:bidi="en-US"/>
        </w:rPr>
        <w:t>impressive</w:t>
      </w:r>
      <w:r w:rsidRPr="00EB2D57">
        <w:rPr>
          <w:color w:val="auto"/>
          <w:lang w:bidi="en-US"/>
        </w:rPr>
        <w:t>).</w:t>
      </w:r>
    </w:p>
    <w:p w:rsidR="00372156" w:rsidRPr="00EB2D57" w:rsidRDefault="00372156" w:rsidP="00372156">
      <w:pPr>
        <w:pStyle w:val="13"/>
        <w:spacing w:after="180" w:line="252" w:lineRule="auto"/>
        <w:jc w:val="both"/>
        <w:rPr>
          <w:color w:val="auto"/>
        </w:rPr>
      </w:pPr>
      <w:r w:rsidRPr="00EB2D57">
        <w:rPr>
          <w:color w:val="auto"/>
        </w:rPr>
        <w:t>Синонимы. Антонимы. Интернациональные слова.</w:t>
      </w:r>
    </w:p>
    <w:p w:rsidR="00372156" w:rsidRPr="00EB2D57" w:rsidRDefault="00372156" w:rsidP="00372156">
      <w:pPr>
        <w:pStyle w:val="16"/>
      </w:pPr>
      <w:r w:rsidRPr="00EB2D57">
        <w:lastRenderedPageBreak/>
        <w:t>Грамматическая сторона речи</w:t>
      </w:r>
    </w:p>
    <w:p w:rsidR="00372156" w:rsidRPr="00EB2D57" w:rsidRDefault="00372156" w:rsidP="00372156">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72156" w:rsidRPr="00EB2D57" w:rsidRDefault="00372156" w:rsidP="00372156">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bidi="en-US"/>
        </w:rPr>
        <w:t>who</w:t>
      </w:r>
      <w:r w:rsidRPr="00EB2D57">
        <w:rPr>
          <w:color w:val="auto"/>
          <w:lang w:bidi="en-US"/>
        </w:rPr>
        <w:t xml:space="preserve">, </w:t>
      </w:r>
      <w:r w:rsidRPr="00EB2D57">
        <w:rPr>
          <w:color w:val="auto"/>
          <w:lang w:val="en-US" w:bidi="en-US"/>
        </w:rPr>
        <w:t>which</w:t>
      </w:r>
      <w:r w:rsidRPr="00EB2D57">
        <w:rPr>
          <w:color w:val="auto"/>
          <w:lang w:bidi="en-US"/>
        </w:rPr>
        <w:t xml:space="preserve">, </w:t>
      </w:r>
      <w:r w:rsidRPr="00EB2D57">
        <w:rPr>
          <w:color w:val="auto"/>
          <w:lang w:val="en-US" w:bidi="en-US"/>
        </w:rPr>
        <w:t>that</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bidi="en-US"/>
        </w:rPr>
        <w:t>for</w:t>
      </w:r>
      <w:r w:rsidRPr="00EB2D57">
        <w:rPr>
          <w:color w:val="auto"/>
          <w:lang w:bidi="en-US"/>
        </w:rPr>
        <w:t xml:space="preserve">, </w:t>
      </w:r>
      <w:r w:rsidRPr="00EB2D57">
        <w:rPr>
          <w:color w:val="auto"/>
          <w:lang w:val="en-US" w:bidi="en-US"/>
        </w:rPr>
        <w:t>since</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Предложения с конструкциями </w:t>
      </w:r>
      <w:r w:rsidRPr="00EB2D57">
        <w:rPr>
          <w:color w:val="auto"/>
          <w:lang w:val="en-US" w:bidi="en-US"/>
        </w:rPr>
        <w:t>as</w:t>
      </w:r>
      <w:r w:rsidRPr="00EB2D57">
        <w:rPr>
          <w:color w:val="auto"/>
          <w:lang w:bidi="en-US"/>
        </w:rPr>
        <w:t xml:space="preserve"> </w:t>
      </w:r>
      <w:r w:rsidRPr="00EB2D57">
        <w:rPr>
          <w:color w:val="auto"/>
        </w:rPr>
        <w:t xml:space="preserve">... </w:t>
      </w:r>
      <w:r w:rsidRPr="00EB2D57">
        <w:rPr>
          <w:color w:val="auto"/>
          <w:lang w:val="en-US" w:bidi="en-US"/>
        </w:rPr>
        <w:t>as</w:t>
      </w:r>
      <w:r w:rsidRPr="00EB2D57">
        <w:rPr>
          <w:color w:val="auto"/>
          <w:lang w:bidi="en-US"/>
        </w:rPr>
        <w:t xml:space="preserve">, </w:t>
      </w:r>
      <w:r w:rsidRPr="00EB2D57">
        <w:rPr>
          <w:color w:val="auto"/>
          <w:lang w:val="en-US" w:bidi="en-US"/>
        </w:rPr>
        <w:t>not</w:t>
      </w:r>
      <w:r w:rsidRPr="00EB2D57">
        <w:rPr>
          <w:color w:val="auto"/>
          <w:lang w:bidi="en-US"/>
        </w:rPr>
        <w:t xml:space="preserve"> </w:t>
      </w:r>
      <w:r w:rsidRPr="00EB2D57">
        <w:rPr>
          <w:color w:val="auto"/>
          <w:lang w:val="en-US" w:bidi="en-US"/>
        </w:rPr>
        <w:t>so</w:t>
      </w:r>
      <w:r w:rsidRPr="00EB2D57">
        <w:rPr>
          <w:color w:val="auto"/>
          <w:lang w:bidi="en-US"/>
        </w:rPr>
        <w:t xml:space="preserve"> ... </w:t>
      </w:r>
      <w:r w:rsidRPr="00EB2D57">
        <w:rPr>
          <w:color w:val="auto"/>
          <w:lang w:val="en-US" w:bidi="en-US"/>
        </w:rPr>
        <w:t>as</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372156" w:rsidRPr="00EB2D57" w:rsidRDefault="00372156" w:rsidP="00372156">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bidi="en-US"/>
        </w:rPr>
        <w:t>(can/be able to, must/ have to, may, should, need).</w:t>
      </w:r>
    </w:p>
    <w:p w:rsidR="00372156" w:rsidRPr="00EB2D57" w:rsidRDefault="00372156" w:rsidP="00372156">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bidi="en-US"/>
        </w:rPr>
        <w:t>(little/a little, few/a few).</w:t>
      </w:r>
    </w:p>
    <w:p w:rsidR="00372156" w:rsidRPr="00EB2D57" w:rsidRDefault="00372156" w:rsidP="00372156">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bidi="en-US"/>
        </w:rPr>
        <w:t>(</w:t>
      </w:r>
      <w:r w:rsidRPr="00EB2D57">
        <w:rPr>
          <w:color w:val="auto"/>
          <w:lang w:val="en-US" w:bidi="en-US"/>
        </w:rPr>
        <w:t>some</w:t>
      </w:r>
      <w:r w:rsidRPr="00EB2D57">
        <w:rPr>
          <w:color w:val="auto"/>
          <w:lang w:bidi="en-US"/>
        </w:rPr>
        <w:t xml:space="preserve">, </w:t>
      </w:r>
      <w:r w:rsidRPr="00EB2D57">
        <w:rPr>
          <w:color w:val="auto"/>
          <w:lang w:val="en-US" w:bidi="en-US"/>
        </w:rPr>
        <w:t>any</w:t>
      </w:r>
      <w:r w:rsidRPr="00EB2D57">
        <w:rPr>
          <w:color w:val="auto"/>
          <w:lang w:bidi="en-US"/>
        </w:rPr>
        <w:t xml:space="preserve">) </w:t>
      </w:r>
      <w:r w:rsidRPr="00EB2D57">
        <w:rPr>
          <w:color w:val="auto"/>
        </w:rPr>
        <w:t xml:space="preserve">и их производные </w:t>
      </w:r>
      <w:r w:rsidRPr="00EB2D57">
        <w:rPr>
          <w:color w:val="auto"/>
          <w:lang w:bidi="en-US"/>
        </w:rPr>
        <w:t>(</w:t>
      </w:r>
      <w:r w:rsidRPr="00EB2D57">
        <w:rPr>
          <w:color w:val="auto"/>
          <w:lang w:val="en-US" w:bidi="en-US"/>
        </w:rPr>
        <w:t>somebody</w:t>
      </w:r>
      <w:r w:rsidRPr="00EB2D57">
        <w:rPr>
          <w:color w:val="auto"/>
          <w:lang w:bidi="en-US"/>
        </w:rPr>
        <w:t xml:space="preserve">, </w:t>
      </w:r>
      <w:r w:rsidRPr="00EB2D57">
        <w:rPr>
          <w:color w:val="auto"/>
          <w:lang w:val="en-US" w:bidi="en-US"/>
        </w:rPr>
        <w:t>anybody</w:t>
      </w:r>
      <w:r w:rsidRPr="00EB2D57">
        <w:rPr>
          <w:color w:val="auto"/>
          <w:lang w:bidi="en-US"/>
        </w:rPr>
        <w:t xml:space="preserve">; </w:t>
      </w:r>
      <w:r w:rsidRPr="00EB2D57">
        <w:rPr>
          <w:color w:val="auto"/>
          <w:lang w:val="en-US" w:bidi="en-US"/>
        </w:rPr>
        <w:t>something</w:t>
      </w:r>
      <w:r w:rsidRPr="00EB2D57">
        <w:rPr>
          <w:color w:val="auto"/>
          <w:lang w:bidi="en-US"/>
        </w:rPr>
        <w:t xml:space="preserve">, </w:t>
      </w:r>
      <w:r w:rsidRPr="00EB2D57">
        <w:rPr>
          <w:color w:val="auto"/>
          <w:lang w:val="en-US" w:bidi="en-US"/>
        </w:rPr>
        <w:t>anything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every</w:t>
      </w:r>
      <w:r w:rsidRPr="00EB2D57">
        <w:rPr>
          <w:color w:val="auto"/>
          <w:lang w:bidi="en-US"/>
        </w:rPr>
        <w:t xml:space="preserve"> </w:t>
      </w:r>
      <w:r w:rsidRPr="00EB2D57">
        <w:rPr>
          <w:color w:val="auto"/>
        </w:rPr>
        <w:t xml:space="preserve">и производные </w:t>
      </w:r>
      <w:r w:rsidRPr="00EB2D57">
        <w:rPr>
          <w:color w:val="auto"/>
          <w:lang w:bidi="en-US"/>
        </w:rPr>
        <w:t>(</w:t>
      </w:r>
      <w:r w:rsidRPr="00EB2D57">
        <w:rPr>
          <w:color w:val="auto"/>
          <w:lang w:val="en-US" w:bidi="en-US"/>
        </w:rPr>
        <w:t>everybody</w:t>
      </w:r>
      <w:r w:rsidRPr="00EB2D57">
        <w:rPr>
          <w:color w:val="auto"/>
          <w:lang w:bidi="en-US"/>
        </w:rPr>
        <w:t xml:space="preserve">, </w:t>
      </w:r>
      <w:r w:rsidRPr="00EB2D57">
        <w:rPr>
          <w:color w:val="auto"/>
          <w:lang w:val="en-US" w:bidi="en-US"/>
        </w:rPr>
        <w:t>everything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372156" w:rsidRPr="00EB2D57" w:rsidRDefault="00372156" w:rsidP="00372156">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bidi="en-US"/>
        </w:rPr>
        <w:t>(100— 1000).</w:t>
      </w:r>
    </w:p>
    <w:p w:rsidR="00372156" w:rsidRDefault="00372156" w:rsidP="00372156">
      <w:pPr>
        <w:pStyle w:val="afb"/>
      </w:pPr>
    </w:p>
    <w:p w:rsidR="00372156" w:rsidRPr="00EB2D57" w:rsidRDefault="00372156" w:rsidP="00372156">
      <w:pPr>
        <w:pStyle w:val="afb"/>
      </w:pPr>
      <w:r w:rsidRPr="00EB2D57">
        <w:t>Социокультурные знания и умения</w:t>
      </w:r>
    </w:p>
    <w:p w:rsidR="00372156" w:rsidRPr="00EB2D57" w:rsidRDefault="00372156" w:rsidP="00372156">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372156" w:rsidRPr="00EB2D57" w:rsidRDefault="00372156" w:rsidP="00372156">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72156" w:rsidRPr="00EB2D57" w:rsidRDefault="00372156" w:rsidP="00372156">
      <w:pPr>
        <w:pStyle w:val="13"/>
        <w:spacing w:line="252"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72156" w:rsidRPr="00EB2D57" w:rsidRDefault="00372156" w:rsidP="00372156">
      <w:pPr>
        <w:pStyle w:val="13"/>
        <w:spacing w:line="252" w:lineRule="auto"/>
        <w:jc w:val="both"/>
        <w:rPr>
          <w:color w:val="auto"/>
        </w:rPr>
      </w:pPr>
      <w:r w:rsidRPr="00EB2D57">
        <w:rPr>
          <w:color w:val="auto"/>
        </w:rPr>
        <w:t>Развитие умений:</w:t>
      </w:r>
    </w:p>
    <w:p w:rsidR="00372156" w:rsidRPr="00EB2D57" w:rsidRDefault="00372156" w:rsidP="00372156">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372156" w:rsidRPr="00EB2D57" w:rsidRDefault="00372156" w:rsidP="00372156">
      <w:pPr>
        <w:pStyle w:val="13"/>
        <w:spacing w:line="252" w:lineRule="auto"/>
        <w:jc w:val="both"/>
        <w:rPr>
          <w:color w:val="auto"/>
        </w:rPr>
      </w:pPr>
      <w:r w:rsidRPr="00EB2D57">
        <w:rPr>
          <w:color w:val="auto"/>
        </w:rPr>
        <w:t xml:space="preserve">правильно оформлять свой адрес на английском языке (в анкете, </w:t>
      </w:r>
      <w:r w:rsidRPr="00EB2D57">
        <w:rPr>
          <w:color w:val="auto"/>
        </w:rPr>
        <w:lastRenderedPageBreak/>
        <w:t>формуляре);</w:t>
      </w:r>
    </w:p>
    <w:p w:rsidR="00372156" w:rsidRPr="00EB2D57" w:rsidRDefault="00372156" w:rsidP="00372156">
      <w:pPr>
        <w:pStyle w:val="13"/>
        <w:spacing w:line="252" w:lineRule="auto"/>
        <w:jc w:val="both"/>
        <w:rPr>
          <w:color w:val="auto"/>
        </w:rPr>
      </w:pPr>
      <w:r w:rsidRPr="00EB2D57">
        <w:rPr>
          <w:color w:val="auto"/>
        </w:rPr>
        <w:t>кратко представлять Россию и страну/страны изучаемого языка;</w:t>
      </w:r>
    </w:p>
    <w:p w:rsidR="00372156" w:rsidRPr="00EB2D57" w:rsidRDefault="00372156" w:rsidP="00372156">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372156" w:rsidRPr="00EB2D57" w:rsidRDefault="00372156" w:rsidP="00372156">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372156" w:rsidRPr="00EB2D57" w:rsidRDefault="00372156" w:rsidP="00372156">
      <w:pPr>
        <w:pStyle w:val="afb"/>
      </w:pPr>
      <w:r w:rsidRPr="00EB2D57">
        <w:t>Компенсаторные умения</w:t>
      </w:r>
    </w:p>
    <w:p w:rsidR="00372156" w:rsidRPr="00EB2D57" w:rsidRDefault="00372156" w:rsidP="00372156">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372156" w:rsidRPr="00EB2D57" w:rsidRDefault="00372156" w:rsidP="00372156">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372156" w:rsidRPr="00EB2D57" w:rsidRDefault="00372156" w:rsidP="00372156">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372156">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72156" w:rsidRDefault="00372156" w:rsidP="00372156">
      <w:pPr>
        <w:pStyle w:val="afb"/>
      </w:pPr>
      <w:bookmarkStart w:id="254" w:name="bookmark555"/>
    </w:p>
    <w:p w:rsidR="00372156" w:rsidRPr="00EB2D57" w:rsidRDefault="00372156" w:rsidP="00372156">
      <w:pPr>
        <w:pStyle w:val="afb"/>
      </w:pPr>
      <w:r w:rsidRPr="00EB2D57">
        <w:t>7 класс</w:t>
      </w:r>
      <w:bookmarkEnd w:id="254"/>
    </w:p>
    <w:p w:rsidR="00372156" w:rsidRDefault="00372156" w:rsidP="00372156">
      <w:pPr>
        <w:pStyle w:val="afb"/>
        <w:rPr>
          <w:bCs/>
        </w:rPr>
      </w:pPr>
    </w:p>
    <w:p w:rsidR="00372156" w:rsidRPr="00EB2D57" w:rsidRDefault="00372156" w:rsidP="00372156">
      <w:pPr>
        <w:pStyle w:val="afb"/>
      </w:pPr>
      <w:r w:rsidRPr="00EB2D57">
        <w:rPr>
          <w:bCs/>
        </w:rPr>
        <w:t>Коммуникативные умения</w:t>
      </w:r>
    </w:p>
    <w:p w:rsidR="00372156" w:rsidRPr="00EB2D57" w:rsidRDefault="00372156" w:rsidP="00372156">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72156" w:rsidRPr="00EB2D57" w:rsidRDefault="00372156" w:rsidP="00372156">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372156" w:rsidRPr="00EB2D57" w:rsidRDefault="00372156" w:rsidP="00372156">
      <w:pPr>
        <w:pStyle w:val="13"/>
        <w:spacing w:line="252" w:lineRule="auto"/>
        <w:jc w:val="both"/>
        <w:rPr>
          <w:color w:val="auto"/>
        </w:rPr>
      </w:pPr>
      <w:r w:rsidRPr="00EB2D57">
        <w:rPr>
          <w:color w:val="auto"/>
        </w:rPr>
        <w:t>Внешность и характер человека/литературного персонажа.</w:t>
      </w:r>
    </w:p>
    <w:p w:rsidR="00372156" w:rsidRPr="00EB2D57" w:rsidRDefault="00372156" w:rsidP="00372156">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372156" w:rsidRPr="00EB2D57" w:rsidRDefault="00372156" w:rsidP="00372156">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372156" w:rsidRPr="00EB2D57" w:rsidRDefault="00372156" w:rsidP="00372156">
      <w:pPr>
        <w:pStyle w:val="13"/>
        <w:spacing w:line="252" w:lineRule="auto"/>
        <w:jc w:val="both"/>
        <w:rPr>
          <w:color w:val="auto"/>
        </w:rPr>
      </w:pPr>
      <w:r w:rsidRPr="00EB2D57">
        <w:rPr>
          <w:color w:val="auto"/>
        </w:rPr>
        <w:t>Покупки: одежда, обувь и продукты питания.</w:t>
      </w:r>
    </w:p>
    <w:p w:rsidR="00372156" w:rsidRPr="00EB2D57" w:rsidRDefault="00372156" w:rsidP="00372156">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372156" w:rsidRPr="00EB2D57" w:rsidRDefault="00372156" w:rsidP="00372156">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372156" w:rsidRPr="00EB2D57" w:rsidRDefault="00372156" w:rsidP="00372156">
      <w:pPr>
        <w:pStyle w:val="13"/>
        <w:jc w:val="both"/>
        <w:rPr>
          <w:color w:val="auto"/>
        </w:rPr>
      </w:pPr>
      <w:r w:rsidRPr="00EB2D57">
        <w:rPr>
          <w:color w:val="auto"/>
        </w:rPr>
        <w:t>Природа: дикие и домашние животные. Климат, погода.</w:t>
      </w:r>
    </w:p>
    <w:p w:rsidR="00372156" w:rsidRPr="00EB2D57" w:rsidRDefault="00372156" w:rsidP="00372156">
      <w:pPr>
        <w:pStyle w:val="13"/>
        <w:jc w:val="both"/>
        <w:rPr>
          <w:color w:val="auto"/>
        </w:rPr>
      </w:pPr>
      <w:r w:rsidRPr="00EB2D57">
        <w:rPr>
          <w:color w:val="auto"/>
        </w:rPr>
        <w:t xml:space="preserve">Жизнь в городе и сельской местности. Описание родного города/села. </w:t>
      </w:r>
      <w:r w:rsidRPr="00EB2D57">
        <w:rPr>
          <w:color w:val="auto"/>
        </w:rPr>
        <w:lastRenderedPageBreak/>
        <w:t>Транспорт.</w:t>
      </w:r>
    </w:p>
    <w:p w:rsidR="00372156" w:rsidRPr="00EB2D57" w:rsidRDefault="00372156" w:rsidP="00372156">
      <w:pPr>
        <w:pStyle w:val="13"/>
        <w:jc w:val="both"/>
        <w:rPr>
          <w:color w:val="auto"/>
        </w:rPr>
      </w:pPr>
      <w:r w:rsidRPr="00EB2D57">
        <w:rPr>
          <w:color w:val="auto"/>
        </w:rPr>
        <w:t>Средства массовой информации (телевидение, журналы, Интернет).</w:t>
      </w:r>
    </w:p>
    <w:p w:rsidR="00372156" w:rsidRPr="00EB2D57" w:rsidRDefault="00372156" w:rsidP="00372156">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72156" w:rsidRPr="00EB2D57" w:rsidRDefault="00372156" w:rsidP="00372156">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372156" w:rsidRPr="00EB2D57" w:rsidRDefault="00372156" w:rsidP="00372156">
      <w:pPr>
        <w:pStyle w:val="16"/>
      </w:pPr>
      <w:r w:rsidRPr="00EB2D57">
        <w:t>Говорение</w:t>
      </w:r>
    </w:p>
    <w:p w:rsidR="00372156" w:rsidRPr="00EB2D57" w:rsidRDefault="00372156" w:rsidP="00372156">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372156" w:rsidRPr="00EB2D57" w:rsidRDefault="00372156" w:rsidP="00372156">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72156" w:rsidRPr="00EB2D57" w:rsidRDefault="00372156" w:rsidP="00372156">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72156" w:rsidRPr="00EB2D57" w:rsidRDefault="00372156" w:rsidP="00372156">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72156" w:rsidRPr="00EB2D57" w:rsidRDefault="00372156" w:rsidP="00372156">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372156" w:rsidRPr="00EB2D57" w:rsidRDefault="00372156" w:rsidP="00372156">
      <w:pPr>
        <w:pStyle w:val="13"/>
        <w:spacing w:line="252" w:lineRule="auto"/>
        <w:jc w:val="both"/>
        <w:rPr>
          <w:color w:val="auto"/>
        </w:rPr>
      </w:pPr>
      <w:r w:rsidRPr="00EB2D57">
        <w:rPr>
          <w:color w:val="auto"/>
        </w:rPr>
        <w:t>Объём диалога — до 6 реплик со стороны каждого собеседника.</w:t>
      </w:r>
    </w:p>
    <w:p w:rsidR="00372156" w:rsidRPr="00EB2D57" w:rsidRDefault="00372156" w:rsidP="00372156">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372156" w:rsidRPr="00EB2D57" w:rsidRDefault="00372156" w:rsidP="00293F06">
      <w:pPr>
        <w:pStyle w:val="13"/>
        <w:numPr>
          <w:ilvl w:val="0"/>
          <w:numId w:val="228"/>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372156" w:rsidRPr="00EB2D57" w:rsidRDefault="00372156" w:rsidP="00293F06">
      <w:pPr>
        <w:pStyle w:val="13"/>
        <w:numPr>
          <w:ilvl w:val="0"/>
          <w:numId w:val="51"/>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72156" w:rsidRPr="00EB2D57" w:rsidRDefault="00372156" w:rsidP="00293F06">
      <w:pPr>
        <w:pStyle w:val="13"/>
        <w:numPr>
          <w:ilvl w:val="0"/>
          <w:numId w:val="51"/>
        </w:numPr>
        <w:tabs>
          <w:tab w:val="left" w:pos="709"/>
          <w:tab w:val="left" w:pos="993"/>
        </w:tabs>
        <w:spacing w:line="252" w:lineRule="auto"/>
        <w:ind w:left="709" w:firstLine="0"/>
        <w:jc w:val="both"/>
        <w:rPr>
          <w:color w:val="auto"/>
        </w:rPr>
      </w:pPr>
      <w:r w:rsidRPr="00EB2D57">
        <w:rPr>
          <w:color w:val="auto"/>
        </w:rPr>
        <w:t>повествование/сообщение;</w:t>
      </w:r>
    </w:p>
    <w:p w:rsidR="00372156" w:rsidRPr="00EB2D57" w:rsidRDefault="00372156" w:rsidP="00293F06">
      <w:pPr>
        <w:pStyle w:val="13"/>
        <w:numPr>
          <w:ilvl w:val="0"/>
          <w:numId w:val="229"/>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372156" w:rsidRPr="00EB2D57" w:rsidRDefault="00372156" w:rsidP="00293F06">
      <w:pPr>
        <w:pStyle w:val="13"/>
        <w:numPr>
          <w:ilvl w:val="0"/>
          <w:numId w:val="229"/>
        </w:numPr>
        <w:spacing w:line="252" w:lineRule="auto"/>
        <w:jc w:val="both"/>
        <w:rPr>
          <w:color w:val="auto"/>
        </w:rPr>
      </w:pPr>
      <w:r w:rsidRPr="00EB2D57">
        <w:rPr>
          <w:color w:val="auto"/>
        </w:rPr>
        <w:t>краткое изложение результатов выполненной проектной работы.</w:t>
      </w:r>
    </w:p>
    <w:p w:rsidR="00372156" w:rsidRPr="00EB2D57" w:rsidRDefault="00372156" w:rsidP="00372156">
      <w:pPr>
        <w:pStyle w:val="13"/>
        <w:spacing w:line="252" w:lineRule="auto"/>
        <w:jc w:val="both"/>
        <w:rPr>
          <w:color w:val="auto"/>
        </w:rPr>
      </w:pPr>
      <w:r w:rsidRPr="00EB2D57">
        <w:rPr>
          <w:color w:val="auto"/>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372156" w:rsidRPr="00EB2D57" w:rsidRDefault="00372156" w:rsidP="00372156">
      <w:pPr>
        <w:pStyle w:val="13"/>
        <w:spacing w:after="180" w:line="252" w:lineRule="auto"/>
        <w:jc w:val="both"/>
        <w:rPr>
          <w:color w:val="auto"/>
        </w:rPr>
      </w:pPr>
      <w:r w:rsidRPr="00EB2D57">
        <w:rPr>
          <w:color w:val="auto"/>
        </w:rPr>
        <w:t>Объём монологического высказывания — 8—9 фраз.</w:t>
      </w:r>
    </w:p>
    <w:p w:rsidR="00372156" w:rsidRPr="00EB2D57" w:rsidRDefault="00372156" w:rsidP="00372156">
      <w:pPr>
        <w:pStyle w:val="16"/>
      </w:pPr>
      <w:r w:rsidRPr="00EB2D57">
        <w:t>Аудирование</w:t>
      </w:r>
    </w:p>
    <w:p w:rsidR="00372156" w:rsidRPr="00EB2D57" w:rsidRDefault="00372156" w:rsidP="00372156">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372156" w:rsidRPr="00EB2D57" w:rsidRDefault="00372156" w:rsidP="00372156">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72156" w:rsidRPr="00EB2D57" w:rsidRDefault="00372156" w:rsidP="00372156">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372156" w:rsidRPr="00EB2D57" w:rsidRDefault="00372156" w:rsidP="00372156">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72156" w:rsidRPr="00EB2D57" w:rsidRDefault="00372156" w:rsidP="00372156">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72156" w:rsidRPr="00EB2D57" w:rsidRDefault="00372156" w:rsidP="00372156">
      <w:pPr>
        <w:pStyle w:val="13"/>
        <w:spacing w:line="252" w:lineRule="auto"/>
        <w:jc w:val="both"/>
        <w:rPr>
          <w:color w:val="auto"/>
        </w:rPr>
      </w:pPr>
      <w:r w:rsidRPr="00EB2D57">
        <w:rPr>
          <w:color w:val="auto"/>
        </w:rPr>
        <w:t>Время звучания текста/текстов для аудирования — до 1,5 минут.</w:t>
      </w:r>
    </w:p>
    <w:p w:rsidR="00372156" w:rsidRDefault="00372156" w:rsidP="00372156">
      <w:pPr>
        <w:pStyle w:val="16"/>
      </w:pPr>
    </w:p>
    <w:p w:rsidR="00372156" w:rsidRPr="00EB2D57" w:rsidRDefault="00372156" w:rsidP="00372156">
      <w:pPr>
        <w:pStyle w:val="16"/>
      </w:pPr>
      <w:r w:rsidRPr="00EB2D57">
        <w:t>Смысловое чтение</w:t>
      </w:r>
    </w:p>
    <w:p w:rsidR="00372156" w:rsidRPr="00EB2D57" w:rsidRDefault="00372156" w:rsidP="00372156">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372156" w:rsidRPr="00EB2D57" w:rsidRDefault="00372156" w:rsidP="00372156">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372156" w:rsidRPr="00EB2D57" w:rsidRDefault="00372156" w:rsidP="00372156">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372156" w:rsidRPr="00EB2D57" w:rsidRDefault="00372156" w:rsidP="00372156">
      <w:pPr>
        <w:pStyle w:val="13"/>
        <w:jc w:val="both"/>
        <w:rPr>
          <w:color w:val="auto"/>
        </w:rPr>
      </w:pPr>
      <w:r w:rsidRPr="00EB2D57">
        <w:rPr>
          <w:color w:val="auto"/>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372156" w:rsidRPr="00EB2D57" w:rsidRDefault="00372156" w:rsidP="00372156">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372156" w:rsidRPr="00EB2D57" w:rsidRDefault="00372156" w:rsidP="00372156">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72156" w:rsidRPr="00EB2D57" w:rsidRDefault="00372156" w:rsidP="00372156">
      <w:pPr>
        <w:pStyle w:val="13"/>
        <w:spacing w:after="160"/>
        <w:jc w:val="both"/>
        <w:rPr>
          <w:color w:val="auto"/>
        </w:rPr>
      </w:pPr>
      <w:r w:rsidRPr="00EB2D57">
        <w:rPr>
          <w:color w:val="auto"/>
        </w:rPr>
        <w:t>Объём текста/текстов для чтения — до 350 слов.</w:t>
      </w:r>
    </w:p>
    <w:p w:rsidR="00372156" w:rsidRPr="00EB2D57" w:rsidRDefault="00372156" w:rsidP="00372156">
      <w:pPr>
        <w:pStyle w:val="16"/>
      </w:pPr>
      <w:r w:rsidRPr="00EB2D57">
        <w:t>Письменная речь</w:t>
      </w:r>
    </w:p>
    <w:p w:rsidR="00372156" w:rsidRPr="00EB2D57" w:rsidRDefault="00372156" w:rsidP="00372156">
      <w:pPr>
        <w:pStyle w:val="13"/>
        <w:spacing w:line="252" w:lineRule="auto"/>
        <w:jc w:val="both"/>
        <w:rPr>
          <w:color w:val="auto"/>
        </w:rPr>
      </w:pPr>
      <w:r w:rsidRPr="00EB2D57">
        <w:rPr>
          <w:color w:val="auto"/>
        </w:rPr>
        <w:t>Развитие умений письменной речи:</w:t>
      </w:r>
    </w:p>
    <w:p w:rsidR="00372156" w:rsidRPr="00EB2D57" w:rsidRDefault="00372156" w:rsidP="00372156">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72156" w:rsidRPr="00EB2D57" w:rsidRDefault="00372156" w:rsidP="00372156">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372156" w:rsidRPr="00EB2D57" w:rsidRDefault="00372156" w:rsidP="00372156">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372156" w:rsidRPr="00EB2D57" w:rsidRDefault="00372156" w:rsidP="00372156">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372156" w:rsidRPr="00EB2D57" w:rsidRDefault="00372156" w:rsidP="00372156">
      <w:pPr>
        <w:pStyle w:val="afb"/>
      </w:pPr>
      <w:r w:rsidRPr="00EB2D57">
        <w:t>Языковые знания и умения</w:t>
      </w:r>
    </w:p>
    <w:p w:rsidR="00372156" w:rsidRDefault="00372156" w:rsidP="00372156">
      <w:pPr>
        <w:pStyle w:val="16"/>
      </w:pPr>
    </w:p>
    <w:p w:rsidR="00372156" w:rsidRPr="00EB2D57" w:rsidRDefault="00372156" w:rsidP="00372156">
      <w:pPr>
        <w:pStyle w:val="16"/>
      </w:pPr>
      <w:r w:rsidRPr="00EB2D57">
        <w:t>Фонетическая сторона речи</w:t>
      </w:r>
    </w:p>
    <w:p w:rsidR="00372156" w:rsidRPr="00EB2D57" w:rsidRDefault="00372156" w:rsidP="00372156">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72156" w:rsidRPr="00EB2D57" w:rsidRDefault="00372156" w:rsidP="00372156">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72156" w:rsidRPr="00EB2D57" w:rsidRDefault="00372156" w:rsidP="00372156">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372156" w:rsidRPr="00EB2D57" w:rsidRDefault="00372156" w:rsidP="00372156">
      <w:pPr>
        <w:pStyle w:val="13"/>
        <w:spacing w:after="160"/>
        <w:jc w:val="both"/>
        <w:rPr>
          <w:color w:val="auto"/>
        </w:rPr>
      </w:pPr>
      <w:r w:rsidRPr="00EB2D57">
        <w:rPr>
          <w:color w:val="auto"/>
        </w:rPr>
        <w:t>Объём текста для чтения вслух — до 100 слов.</w:t>
      </w:r>
    </w:p>
    <w:p w:rsidR="00372156" w:rsidRPr="00EB2D57" w:rsidRDefault="00372156" w:rsidP="00372156">
      <w:pPr>
        <w:pStyle w:val="16"/>
      </w:pPr>
      <w:r w:rsidRPr="00EB2D57">
        <w:lastRenderedPageBreak/>
        <w:t>Графика, орфография и пунктуация</w:t>
      </w:r>
    </w:p>
    <w:p w:rsidR="00372156" w:rsidRPr="00EB2D57" w:rsidRDefault="00372156" w:rsidP="00372156">
      <w:pPr>
        <w:pStyle w:val="13"/>
        <w:spacing w:line="252" w:lineRule="auto"/>
        <w:jc w:val="both"/>
        <w:rPr>
          <w:color w:val="auto"/>
        </w:rPr>
      </w:pPr>
      <w:r w:rsidRPr="00EB2D57">
        <w:rPr>
          <w:color w:val="auto"/>
        </w:rPr>
        <w:t>Правильное написание изученных слов.</w:t>
      </w:r>
    </w:p>
    <w:p w:rsidR="00372156" w:rsidRPr="00EB2D57" w:rsidRDefault="00372156" w:rsidP="00372156">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72156" w:rsidRPr="00EB2D57" w:rsidRDefault="00372156" w:rsidP="00372156">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372156" w:rsidRPr="00EB2D57" w:rsidRDefault="00372156" w:rsidP="00372156">
      <w:pPr>
        <w:pStyle w:val="16"/>
      </w:pPr>
      <w:r w:rsidRPr="00EB2D57">
        <w:t>Лексическая сторона речи</w:t>
      </w:r>
    </w:p>
    <w:p w:rsidR="00372156" w:rsidRPr="00EB2D57" w:rsidRDefault="00372156" w:rsidP="00372156">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72156" w:rsidRPr="00EB2D57" w:rsidRDefault="00372156" w:rsidP="00372156">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72156" w:rsidRPr="00EB2D57" w:rsidRDefault="00372156" w:rsidP="00372156">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72156" w:rsidRPr="00EB2D57" w:rsidRDefault="00372156" w:rsidP="00372156">
      <w:pPr>
        <w:pStyle w:val="13"/>
        <w:spacing w:line="259" w:lineRule="auto"/>
        <w:ind w:firstLine="238"/>
        <w:jc w:val="both"/>
        <w:rPr>
          <w:color w:val="auto"/>
        </w:rPr>
      </w:pPr>
      <w:r w:rsidRPr="00EB2D57">
        <w:rPr>
          <w:color w:val="auto"/>
        </w:rPr>
        <w:t>Основные способы словообразования:</w:t>
      </w:r>
    </w:p>
    <w:p w:rsidR="00372156" w:rsidRPr="00EB2D57" w:rsidRDefault="00372156" w:rsidP="00293F06">
      <w:pPr>
        <w:pStyle w:val="13"/>
        <w:numPr>
          <w:ilvl w:val="0"/>
          <w:numId w:val="52"/>
        </w:numPr>
        <w:tabs>
          <w:tab w:val="left" w:pos="589"/>
        </w:tabs>
        <w:spacing w:line="259" w:lineRule="auto"/>
        <w:ind w:firstLine="238"/>
        <w:jc w:val="both"/>
        <w:rPr>
          <w:color w:val="auto"/>
        </w:rPr>
      </w:pPr>
      <w:r w:rsidRPr="00EB2D57">
        <w:rPr>
          <w:color w:val="auto"/>
        </w:rPr>
        <w:t>аффиксация:</w:t>
      </w:r>
    </w:p>
    <w:p w:rsidR="00372156" w:rsidRPr="00EB2D57" w:rsidRDefault="00372156" w:rsidP="00372156">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bidi="en-US"/>
        </w:rPr>
        <w:t>un</w:t>
      </w:r>
      <w:r w:rsidRPr="00EB2D57">
        <w:rPr>
          <w:color w:val="auto"/>
          <w:lang w:bidi="en-US"/>
        </w:rPr>
        <w:noBreakHyphen/>
        <w:t xml:space="preserve"> (</w:t>
      </w:r>
      <w:r w:rsidRPr="00EB2D57">
        <w:rPr>
          <w:color w:val="auto"/>
          <w:lang w:val="en-US" w:bidi="en-US"/>
        </w:rPr>
        <w:t>unreality</w:t>
      </w:r>
      <w:r w:rsidRPr="00EB2D57">
        <w:rPr>
          <w:color w:val="auto"/>
          <w:lang w:bidi="en-US"/>
        </w:rPr>
        <w:t xml:space="preserve">) </w:t>
      </w:r>
      <w:r w:rsidRPr="00EB2D57">
        <w:rPr>
          <w:color w:val="auto"/>
        </w:rPr>
        <w:t xml:space="preserve">и при помощи суффиксов: </w:t>
      </w:r>
      <w:r w:rsidRPr="00EB2D57">
        <w:rPr>
          <w:color w:val="auto"/>
          <w:lang w:bidi="en-US"/>
        </w:rPr>
        <w:t>-</w:t>
      </w:r>
      <w:r w:rsidRPr="00EB2D57">
        <w:rPr>
          <w:color w:val="auto"/>
          <w:lang w:val="en-US" w:bidi="en-US"/>
        </w:rPr>
        <w:t>ment</w:t>
      </w:r>
      <w:r w:rsidRPr="00EB2D57">
        <w:rPr>
          <w:color w:val="auto"/>
          <w:lang w:bidi="en-US"/>
        </w:rPr>
        <w:t xml:space="preserve"> (</w:t>
      </w:r>
      <w:r w:rsidRPr="00EB2D57">
        <w:rPr>
          <w:color w:val="auto"/>
          <w:lang w:val="en-US" w:bidi="en-US"/>
        </w:rPr>
        <w:t>development</w:t>
      </w:r>
      <w:r w:rsidRPr="00EB2D57">
        <w:rPr>
          <w:color w:val="auto"/>
          <w:lang w:bidi="en-US"/>
        </w:rPr>
        <w:t>), -</w:t>
      </w:r>
      <w:r w:rsidRPr="00EB2D57">
        <w:rPr>
          <w:color w:val="auto"/>
          <w:lang w:val="en-US" w:bidi="en-US"/>
        </w:rPr>
        <w:t>ness</w:t>
      </w:r>
      <w:r w:rsidRPr="00EB2D57">
        <w:rPr>
          <w:color w:val="auto"/>
          <w:lang w:bidi="en-US"/>
        </w:rPr>
        <w:t xml:space="preserve"> (</w:t>
      </w:r>
      <w:r w:rsidRPr="00EB2D57">
        <w:rPr>
          <w:color w:val="auto"/>
          <w:lang w:val="en-US" w:bidi="en-US"/>
        </w:rPr>
        <w:t>darkness</w:t>
      </w:r>
      <w:r w:rsidRPr="00EB2D57">
        <w:rPr>
          <w:color w:val="auto"/>
          <w:lang w:bidi="en-US"/>
        </w:rPr>
        <w:t>);</w:t>
      </w:r>
    </w:p>
    <w:p w:rsidR="00372156" w:rsidRPr="00EB2D57" w:rsidRDefault="00372156" w:rsidP="00372156">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lang w:val="en-US" w:bidi="en-US"/>
        </w:rPr>
        <w:t>friendly</w:t>
      </w:r>
      <w:r w:rsidRPr="00EB2D57">
        <w:rPr>
          <w:color w:val="auto"/>
          <w:lang w:bidi="en-US"/>
        </w:rPr>
        <w:t>), -</w:t>
      </w:r>
      <w:r w:rsidRPr="00EB2D57">
        <w:rPr>
          <w:color w:val="auto"/>
          <w:lang w:val="en-US" w:bidi="en-US"/>
        </w:rPr>
        <w:t>ous</w:t>
      </w:r>
      <w:r w:rsidRPr="00EB2D57">
        <w:rPr>
          <w:color w:val="auto"/>
          <w:lang w:bidi="en-US"/>
        </w:rPr>
        <w:t xml:space="preserve"> (</w:t>
      </w:r>
      <w:r w:rsidRPr="00EB2D57">
        <w:rPr>
          <w:color w:val="auto"/>
          <w:lang w:val="en-US" w:bidi="en-US"/>
        </w:rPr>
        <w:t>famous</w:t>
      </w:r>
      <w:r w:rsidRPr="00EB2D57">
        <w:rPr>
          <w:color w:val="auto"/>
          <w:lang w:bidi="en-US"/>
        </w:rPr>
        <w:t>), -</w:t>
      </w:r>
      <w:r w:rsidRPr="00EB2D57">
        <w:rPr>
          <w:color w:val="auto"/>
          <w:lang w:val="en-US" w:bidi="en-US"/>
        </w:rPr>
        <w:t>y</w:t>
      </w:r>
      <w:r w:rsidRPr="00EB2D57">
        <w:rPr>
          <w:color w:val="auto"/>
          <w:lang w:bidi="en-US"/>
        </w:rPr>
        <w:t xml:space="preserve"> (</w:t>
      </w:r>
      <w:r w:rsidRPr="00EB2D57">
        <w:rPr>
          <w:color w:val="auto"/>
          <w:lang w:val="en-US" w:bidi="en-US"/>
        </w:rPr>
        <w:t>busy</w:t>
      </w:r>
      <w:r w:rsidRPr="00EB2D57">
        <w:rPr>
          <w:color w:val="auto"/>
          <w:lang w:bidi="en-US"/>
        </w:rPr>
        <w:t>);</w:t>
      </w:r>
    </w:p>
    <w:p w:rsidR="00372156" w:rsidRPr="00EB2D57" w:rsidRDefault="00372156" w:rsidP="00372156">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bidi="en-US"/>
        </w:rPr>
        <w:t>in</w:t>
      </w:r>
      <w:r w:rsidRPr="00EB2D57">
        <w:rPr>
          <w:color w:val="auto"/>
          <w:lang w:bidi="en-US"/>
        </w:rPr>
        <w:noBreakHyphen/>
        <w:t>/</w:t>
      </w:r>
      <w:r w:rsidRPr="00EB2D57">
        <w:rPr>
          <w:color w:val="auto"/>
          <w:lang w:val="en-US" w:bidi="en-US"/>
        </w:rPr>
        <w:t>im</w:t>
      </w:r>
      <w:r w:rsidRPr="00EB2D57">
        <w:rPr>
          <w:color w:val="auto"/>
          <w:lang w:bidi="en-US"/>
        </w:rPr>
        <w:t>- (</w:t>
      </w:r>
      <w:r w:rsidRPr="00EB2D57">
        <w:rPr>
          <w:color w:val="auto"/>
          <w:lang w:val="en-US" w:bidi="en-US"/>
        </w:rPr>
        <w:t>informal</w:t>
      </w:r>
      <w:r w:rsidRPr="00EB2D57">
        <w:rPr>
          <w:color w:val="auto"/>
          <w:lang w:bidi="en-US"/>
        </w:rPr>
        <w:t xml:space="preserve">, </w:t>
      </w:r>
      <w:r w:rsidRPr="00EB2D57">
        <w:rPr>
          <w:color w:val="auto"/>
          <w:lang w:val="en-US" w:bidi="en-US"/>
        </w:rPr>
        <w:t>independently</w:t>
      </w:r>
      <w:r w:rsidRPr="00EB2D57">
        <w:rPr>
          <w:color w:val="auto"/>
          <w:lang w:bidi="en-US"/>
        </w:rPr>
        <w:t xml:space="preserve">, </w:t>
      </w:r>
      <w:r w:rsidRPr="00EB2D57">
        <w:rPr>
          <w:color w:val="auto"/>
          <w:lang w:val="en-US" w:bidi="en-US"/>
        </w:rPr>
        <w:t>impossible</w:t>
      </w:r>
      <w:r w:rsidRPr="00EB2D57">
        <w:rPr>
          <w:color w:val="auto"/>
          <w:lang w:bidi="en-US"/>
        </w:rPr>
        <w:t>);</w:t>
      </w:r>
    </w:p>
    <w:p w:rsidR="00372156" w:rsidRPr="00EB2D57" w:rsidRDefault="00372156" w:rsidP="00293F06">
      <w:pPr>
        <w:pStyle w:val="13"/>
        <w:numPr>
          <w:ilvl w:val="0"/>
          <w:numId w:val="52"/>
        </w:numPr>
        <w:tabs>
          <w:tab w:val="left" w:pos="584"/>
        </w:tabs>
        <w:spacing w:line="259" w:lineRule="auto"/>
        <w:jc w:val="both"/>
        <w:rPr>
          <w:color w:val="auto"/>
        </w:rPr>
      </w:pPr>
      <w:r w:rsidRPr="00EB2D57">
        <w:rPr>
          <w:color w:val="auto"/>
        </w:rPr>
        <w:t>словосложение:</w:t>
      </w:r>
    </w:p>
    <w:p w:rsidR="00372156" w:rsidRPr="00EB2D57" w:rsidRDefault="00372156" w:rsidP="00372156">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blue</w:t>
      </w:r>
      <w:r w:rsidRPr="00EB2D57">
        <w:rPr>
          <w:color w:val="auto"/>
          <w:lang w:bidi="en-US"/>
        </w:rPr>
        <w:t>-</w:t>
      </w:r>
      <w:r w:rsidRPr="00EB2D57">
        <w:rPr>
          <w:color w:val="auto"/>
          <w:lang w:val="en-US" w:bidi="en-US"/>
        </w:rPr>
        <w:t>eyed</w:t>
      </w:r>
      <w:r w:rsidRPr="00EB2D57">
        <w:rPr>
          <w:color w:val="auto"/>
          <w:lang w:bidi="en-US"/>
        </w:rPr>
        <w:t>).</w:t>
      </w:r>
    </w:p>
    <w:p w:rsidR="00372156" w:rsidRPr="00EB2D57" w:rsidRDefault="00372156" w:rsidP="00372156">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372156" w:rsidRPr="00EB2D57" w:rsidRDefault="00372156" w:rsidP="00372156">
      <w:pPr>
        <w:pStyle w:val="16"/>
      </w:pPr>
      <w:r w:rsidRPr="00EB2D57">
        <w:t>Грамматическая сторона речи</w:t>
      </w:r>
    </w:p>
    <w:p w:rsidR="00372156" w:rsidRPr="00EB2D57" w:rsidRDefault="00372156" w:rsidP="00372156">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72156" w:rsidRPr="00EB2D57" w:rsidRDefault="00372156" w:rsidP="00372156">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372156" w:rsidRPr="00EB2D57" w:rsidRDefault="00372156" w:rsidP="00372156">
      <w:pPr>
        <w:pStyle w:val="13"/>
        <w:spacing w:line="259" w:lineRule="auto"/>
        <w:jc w:val="both"/>
        <w:rPr>
          <w:color w:val="auto"/>
        </w:rPr>
      </w:pPr>
      <w:r w:rsidRPr="00EB2D57">
        <w:rPr>
          <w:color w:val="auto"/>
        </w:rPr>
        <w:lastRenderedPageBreak/>
        <w:t xml:space="preserve">Условные предложения реального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rPr>
        <w:t xml:space="preserve">0, </w:t>
      </w:r>
      <w:r w:rsidRPr="00EB2D57">
        <w:rPr>
          <w:color w:val="auto"/>
          <w:lang w:val="en-US" w:bidi="en-US"/>
        </w:rPr>
        <w:t>Conditional</w:t>
      </w:r>
      <w:r w:rsidRPr="00EB2D57">
        <w:rPr>
          <w:color w:val="auto"/>
          <w:lang w:bidi="en-US"/>
        </w:rPr>
        <w:t xml:space="preserve"> </w:t>
      </w:r>
      <w:r w:rsidRPr="00EB2D57">
        <w:rPr>
          <w:color w:val="auto"/>
          <w:lang w:val="en-US" w:bidi="en-US"/>
        </w:rPr>
        <w:t>I</w:t>
      </w:r>
      <w:r w:rsidRPr="00EB2D57">
        <w:rPr>
          <w:color w:val="auto"/>
          <w:lang w:bidi="en-US"/>
        </w:rPr>
        <w:t xml:space="preserve">) </w:t>
      </w:r>
      <w:r w:rsidRPr="00EB2D57">
        <w:rPr>
          <w:color w:val="auto"/>
        </w:rPr>
        <w:t>характера;</w:t>
      </w:r>
    </w:p>
    <w:p w:rsidR="00372156" w:rsidRPr="00EB2D57" w:rsidRDefault="00372156" w:rsidP="00372156">
      <w:pPr>
        <w:pStyle w:val="13"/>
        <w:spacing w:line="259" w:lineRule="auto"/>
        <w:jc w:val="both"/>
        <w:rPr>
          <w:color w:val="auto"/>
        </w:rPr>
      </w:pPr>
      <w:r w:rsidRPr="00EB2D57">
        <w:rPr>
          <w:color w:val="auto"/>
        </w:rPr>
        <w:t xml:space="preserve">предложения с конструкцией </w:t>
      </w:r>
      <w:r w:rsidRPr="00EB2D57">
        <w:rPr>
          <w:color w:val="auto"/>
          <w:lang w:val="en-US" w:bidi="en-US"/>
        </w:rPr>
        <w:t>to</w:t>
      </w:r>
      <w:r w:rsidRPr="00EB2D57">
        <w:rPr>
          <w:color w:val="auto"/>
          <w:lang w:bidi="en-US"/>
        </w:rPr>
        <w:t xml:space="preserve"> </w:t>
      </w:r>
      <w:r w:rsidRPr="00EB2D57">
        <w:rPr>
          <w:color w:val="auto"/>
          <w:lang w:val="en-US" w:bidi="en-US"/>
        </w:rPr>
        <w:t>be</w:t>
      </w:r>
      <w:r w:rsidRPr="00EB2D57">
        <w:rPr>
          <w:color w:val="auto"/>
          <w:lang w:bidi="en-US"/>
        </w:rPr>
        <w:t xml:space="preserve"> </w:t>
      </w:r>
      <w:r w:rsidRPr="00EB2D57">
        <w:rPr>
          <w:color w:val="auto"/>
          <w:lang w:val="en-US" w:bidi="en-US"/>
        </w:rPr>
        <w:t>going</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xml:space="preserve">+ инфинитив и формы </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 xml:space="preserve">и </w:t>
      </w:r>
      <w:r w:rsidRPr="00EB2D57">
        <w:rPr>
          <w:color w:val="auto"/>
          <w:lang w:val="en-US" w:bidi="en-US"/>
        </w:rPr>
        <w:t>Present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для выражения будущего действия.</w:t>
      </w:r>
    </w:p>
    <w:p w:rsidR="00372156" w:rsidRPr="00EB2D57" w:rsidRDefault="00372156" w:rsidP="00372156">
      <w:pPr>
        <w:pStyle w:val="13"/>
        <w:spacing w:line="259" w:lineRule="auto"/>
        <w:jc w:val="both"/>
        <w:rPr>
          <w:color w:val="auto"/>
        </w:rPr>
      </w:pPr>
      <w:r w:rsidRPr="00EB2D57">
        <w:rPr>
          <w:color w:val="auto"/>
        </w:rPr>
        <w:t xml:space="preserve">Конструкция </w:t>
      </w:r>
      <w:r w:rsidRPr="00EB2D57">
        <w:rPr>
          <w:color w:val="auto"/>
          <w:lang w:val="en-US" w:bidi="en-US"/>
        </w:rPr>
        <w:t>used</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инфинитив глагола.</w:t>
      </w:r>
    </w:p>
    <w:p w:rsidR="00372156" w:rsidRPr="00EB2D57" w:rsidRDefault="00372156" w:rsidP="00372156">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w:t>
      </w:r>
    </w:p>
    <w:p w:rsidR="00372156" w:rsidRPr="00EB2D57" w:rsidRDefault="00372156" w:rsidP="00372156">
      <w:pPr>
        <w:pStyle w:val="13"/>
        <w:spacing w:line="259" w:lineRule="auto"/>
        <w:jc w:val="both"/>
        <w:rPr>
          <w:color w:val="auto"/>
        </w:rPr>
      </w:pPr>
      <w:r w:rsidRPr="00EB2D57">
        <w:rPr>
          <w:color w:val="auto"/>
        </w:rPr>
        <w:t>Предлоги, употребляемые с глаголами в страдательном залоге.</w:t>
      </w:r>
    </w:p>
    <w:p w:rsidR="00372156" w:rsidRPr="00EB2D57" w:rsidRDefault="00372156" w:rsidP="00372156">
      <w:pPr>
        <w:pStyle w:val="13"/>
        <w:spacing w:line="259" w:lineRule="auto"/>
        <w:jc w:val="both"/>
        <w:rPr>
          <w:color w:val="auto"/>
        </w:rPr>
      </w:pPr>
      <w:r w:rsidRPr="00EB2D57">
        <w:rPr>
          <w:color w:val="auto"/>
        </w:rPr>
        <w:t xml:space="preserve">Модальный глагол </w:t>
      </w:r>
      <w:r w:rsidRPr="00EB2D57">
        <w:rPr>
          <w:color w:val="auto"/>
          <w:lang w:val="en-US" w:bidi="en-US"/>
        </w:rPr>
        <w:t>might</w:t>
      </w:r>
      <w:r w:rsidRPr="00EB2D57">
        <w:rPr>
          <w:color w:val="auto"/>
          <w:lang w:bidi="en-US"/>
        </w:rPr>
        <w:t>.</w:t>
      </w:r>
    </w:p>
    <w:p w:rsidR="00372156" w:rsidRPr="00EB2D57" w:rsidRDefault="00372156" w:rsidP="00372156">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bidi="en-US"/>
        </w:rPr>
        <w:t>(</w:t>
      </w:r>
      <w:r w:rsidRPr="00EB2D57">
        <w:rPr>
          <w:color w:val="auto"/>
          <w:lang w:val="en-US" w:bidi="en-US"/>
        </w:rPr>
        <w:t>fast</w:t>
      </w:r>
      <w:r w:rsidRPr="00EB2D57">
        <w:rPr>
          <w:color w:val="auto"/>
          <w:lang w:bidi="en-US"/>
        </w:rPr>
        <w:t xml:space="preserve">, </w:t>
      </w:r>
      <w:r w:rsidRPr="00EB2D57">
        <w:rPr>
          <w:color w:val="auto"/>
          <w:lang w:val="en-US" w:bidi="en-US"/>
        </w:rPr>
        <w:t>high</w:t>
      </w:r>
      <w:r w:rsidRPr="00EB2D57">
        <w:rPr>
          <w:color w:val="auto"/>
          <w:lang w:bidi="en-US"/>
        </w:rPr>
        <w:t xml:space="preserve">; </w:t>
      </w:r>
      <w:r w:rsidRPr="00EB2D57">
        <w:rPr>
          <w:color w:val="auto"/>
          <w:lang w:val="en-US" w:bidi="en-US"/>
        </w:rPr>
        <w:t>early</w:t>
      </w:r>
      <w:r w:rsidRPr="00EB2D57">
        <w:rPr>
          <w:color w:val="auto"/>
          <w:lang w:bidi="en-US"/>
        </w:rPr>
        <w:t>).</w:t>
      </w:r>
    </w:p>
    <w:p w:rsidR="00372156" w:rsidRPr="00EB2D57" w:rsidRDefault="00372156" w:rsidP="00372156">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bidi="en-US"/>
        </w:rPr>
        <w:t>other/another, both, all, one.</w:t>
      </w:r>
    </w:p>
    <w:p w:rsidR="00372156" w:rsidRPr="00EB2D57" w:rsidRDefault="00372156" w:rsidP="00372156">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372156" w:rsidRDefault="00372156" w:rsidP="00372156">
      <w:pPr>
        <w:pStyle w:val="afb"/>
      </w:pPr>
    </w:p>
    <w:p w:rsidR="00372156" w:rsidRPr="00EB2D57" w:rsidRDefault="00372156" w:rsidP="00372156">
      <w:pPr>
        <w:pStyle w:val="afb"/>
      </w:pPr>
      <w:r w:rsidRPr="00EB2D57">
        <w:t>Социокультурные знания и умения</w:t>
      </w:r>
    </w:p>
    <w:p w:rsidR="00372156" w:rsidRPr="00EB2D57" w:rsidRDefault="00372156" w:rsidP="00372156">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372156" w:rsidRPr="00EB2D57" w:rsidRDefault="00372156" w:rsidP="00372156">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372156" w:rsidRPr="00EB2D57" w:rsidRDefault="00372156" w:rsidP="00372156">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72156" w:rsidRPr="00EB2D57" w:rsidRDefault="00372156" w:rsidP="00372156">
      <w:pPr>
        <w:pStyle w:val="13"/>
        <w:spacing w:line="259" w:lineRule="auto"/>
        <w:jc w:val="both"/>
        <w:rPr>
          <w:color w:val="auto"/>
        </w:rPr>
      </w:pPr>
      <w:r w:rsidRPr="00EB2D57">
        <w:rPr>
          <w:color w:val="auto"/>
        </w:rPr>
        <w:t>Развитие умений:</w:t>
      </w:r>
    </w:p>
    <w:p w:rsidR="00372156" w:rsidRPr="00EB2D57" w:rsidRDefault="00372156" w:rsidP="00372156">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372156" w:rsidRPr="00EB2D57" w:rsidRDefault="00372156" w:rsidP="00372156">
      <w:pPr>
        <w:pStyle w:val="13"/>
        <w:spacing w:line="259" w:lineRule="auto"/>
        <w:jc w:val="both"/>
        <w:rPr>
          <w:color w:val="auto"/>
        </w:rPr>
      </w:pPr>
      <w:r w:rsidRPr="00EB2D57">
        <w:rPr>
          <w:color w:val="auto"/>
        </w:rPr>
        <w:t>правильно оформлять свой адрес на английском языке (в анкете);</w:t>
      </w:r>
    </w:p>
    <w:p w:rsidR="00372156" w:rsidRPr="00EB2D57" w:rsidRDefault="00372156" w:rsidP="00372156">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372156" w:rsidRPr="00EB2D57" w:rsidRDefault="00372156" w:rsidP="00372156">
      <w:pPr>
        <w:pStyle w:val="13"/>
        <w:spacing w:line="259" w:lineRule="auto"/>
        <w:jc w:val="both"/>
        <w:rPr>
          <w:color w:val="auto"/>
        </w:rPr>
      </w:pPr>
      <w:r w:rsidRPr="00EB2D57">
        <w:rPr>
          <w:color w:val="auto"/>
        </w:rPr>
        <w:t>кратко представлять Россию и страну/страны изучаемого языка;</w:t>
      </w:r>
    </w:p>
    <w:p w:rsidR="00372156" w:rsidRPr="00EB2D57" w:rsidRDefault="00372156" w:rsidP="00372156">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w:t>
      </w:r>
      <w:r w:rsidRPr="00EB2D57">
        <w:rPr>
          <w:color w:val="auto"/>
        </w:rPr>
        <w:lastRenderedPageBreak/>
        <w:t>достопримечательности;</w:t>
      </w:r>
    </w:p>
    <w:p w:rsidR="00372156" w:rsidRPr="00EB2D57" w:rsidRDefault="00372156" w:rsidP="00372156">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372156" w:rsidRDefault="00372156" w:rsidP="00372156">
      <w:pPr>
        <w:pStyle w:val="afb"/>
      </w:pPr>
    </w:p>
    <w:p w:rsidR="00372156" w:rsidRPr="00EB2D57" w:rsidRDefault="00372156" w:rsidP="00372156">
      <w:pPr>
        <w:pStyle w:val="afb"/>
      </w:pPr>
      <w:r w:rsidRPr="00EB2D57">
        <w:t>Компенсаторные умения</w:t>
      </w:r>
    </w:p>
    <w:p w:rsidR="00372156" w:rsidRPr="00EB2D57" w:rsidRDefault="00372156" w:rsidP="00372156">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72156" w:rsidRPr="00EB2D57" w:rsidRDefault="00372156" w:rsidP="00372156">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372156" w:rsidRPr="00EB2D57" w:rsidRDefault="00372156" w:rsidP="00372156">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372156" w:rsidRPr="00EB2D57" w:rsidRDefault="00372156" w:rsidP="00372156">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372156">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72156" w:rsidRDefault="00372156" w:rsidP="00372156">
      <w:pPr>
        <w:pStyle w:val="afb"/>
      </w:pPr>
      <w:bookmarkStart w:id="255" w:name="bookmark557"/>
    </w:p>
    <w:p w:rsidR="00372156" w:rsidRPr="00EB2D57" w:rsidRDefault="00372156" w:rsidP="00372156">
      <w:pPr>
        <w:pStyle w:val="afb"/>
      </w:pPr>
      <w:r w:rsidRPr="00EB2D57">
        <w:t>8 класс</w:t>
      </w:r>
      <w:bookmarkEnd w:id="255"/>
    </w:p>
    <w:p w:rsidR="00372156" w:rsidRDefault="00372156" w:rsidP="00372156">
      <w:pPr>
        <w:pStyle w:val="afb"/>
        <w:rPr>
          <w:bCs/>
        </w:rPr>
      </w:pPr>
    </w:p>
    <w:p w:rsidR="00372156" w:rsidRPr="00EB2D57" w:rsidRDefault="00372156" w:rsidP="00372156">
      <w:pPr>
        <w:pStyle w:val="afb"/>
      </w:pPr>
      <w:r w:rsidRPr="00EB2D57">
        <w:rPr>
          <w:bCs/>
        </w:rPr>
        <w:t>Коммуникативные умения</w:t>
      </w:r>
    </w:p>
    <w:p w:rsidR="00372156" w:rsidRPr="00EB2D57" w:rsidRDefault="00372156" w:rsidP="00372156">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72156" w:rsidRPr="00EB2D57" w:rsidRDefault="00372156" w:rsidP="00372156">
      <w:pPr>
        <w:pStyle w:val="13"/>
        <w:spacing w:line="259" w:lineRule="auto"/>
        <w:jc w:val="both"/>
        <w:rPr>
          <w:color w:val="auto"/>
        </w:rPr>
      </w:pPr>
      <w:r w:rsidRPr="00EB2D57">
        <w:rPr>
          <w:color w:val="auto"/>
        </w:rPr>
        <w:t>Взаимоотношения в семье и с друзьями.</w:t>
      </w:r>
    </w:p>
    <w:p w:rsidR="00372156" w:rsidRPr="00EB2D57" w:rsidRDefault="00372156" w:rsidP="00372156">
      <w:pPr>
        <w:pStyle w:val="13"/>
        <w:spacing w:line="259" w:lineRule="auto"/>
        <w:jc w:val="both"/>
        <w:rPr>
          <w:color w:val="auto"/>
        </w:rPr>
      </w:pPr>
      <w:r w:rsidRPr="00EB2D57">
        <w:rPr>
          <w:color w:val="auto"/>
        </w:rPr>
        <w:t>Внешность и характер человека/литературного персонажа.</w:t>
      </w:r>
    </w:p>
    <w:p w:rsidR="00372156" w:rsidRPr="00EB2D57" w:rsidRDefault="00372156" w:rsidP="00372156">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372156" w:rsidRPr="00EB2D57" w:rsidRDefault="00372156" w:rsidP="00372156">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372156" w:rsidRPr="00EB2D57" w:rsidRDefault="00372156" w:rsidP="00372156">
      <w:pPr>
        <w:pStyle w:val="13"/>
        <w:spacing w:line="259" w:lineRule="auto"/>
        <w:jc w:val="both"/>
        <w:rPr>
          <w:color w:val="auto"/>
        </w:rPr>
      </w:pPr>
      <w:r w:rsidRPr="00EB2D57">
        <w:rPr>
          <w:color w:val="auto"/>
        </w:rPr>
        <w:t>Покупки: одежда, обувь и продукты питания. Карманные деньги.</w:t>
      </w:r>
    </w:p>
    <w:p w:rsidR="00372156" w:rsidRPr="00EB2D57" w:rsidRDefault="00372156" w:rsidP="00372156">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372156" w:rsidRPr="00EB2D57" w:rsidRDefault="00372156" w:rsidP="00372156">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372156" w:rsidRPr="00EB2D57" w:rsidRDefault="00372156" w:rsidP="00372156">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372156" w:rsidRPr="00EB2D57" w:rsidRDefault="00372156" w:rsidP="00372156">
      <w:pPr>
        <w:pStyle w:val="13"/>
        <w:spacing w:line="259" w:lineRule="auto"/>
        <w:jc w:val="both"/>
        <w:rPr>
          <w:color w:val="auto"/>
        </w:rPr>
      </w:pPr>
      <w:r w:rsidRPr="00EB2D57">
        <w:rPr>
          <w:color w:val="auto"/>
        </w:rPr>
        <w:t>Условия проживания в городской/сельской местности. Транспорт.</w:t>
      </w:r>
    </w:p>
    <w:p w:rsidR="00372156" w:rsidRPr="00EB2D57" w:rsidRDefault="00372156" w:rsidP="00372156">
      <w:pPr>
        <w:pStyle w:val="13"/>
        <w:spacing w:after="60" w:line="259" w:lineRule="auto"/>
        <w:jc w:val="both"/>
        <w:rPr>
          <w:color w:val="auto"/>
        </w:rPr>
      </w:pPr>
      <w:r w:rsidRPr="00EB2D57">
        <w:rPr>
          <w:color w:val="auto"/>
        </w:rPr>
        <w:lastRenderedPageBreak/>
        <w:t>Средства массовой информации (телевидение, радио, пресса, Интернет).</w:t>
      </w:r>
    </w:p>
    <w:p w:rsidR="00372156" w:rsidRPr="00EB2D57" w:rsidRDefault="00372156" w:rsidP="00372156">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72156" w:rsidRPr="00EB2D57" w:rsidRDefault="00372156" w:rsidP="00372156">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372156" w:rsidRPr="00EB2D57" w:rsidRDefault="00372156" w:rsidP="00372156">
      <w:pPr>
        <w:pStyle w:val="16"/>
      </w:pPr>
      <w:r w:rsidRPr="00EB2D57">
        <w:t>Говорение</w:t>
      </w:r>
    </w:p>
    <w:p w:rsidR="00372156" w:rsidRPr="00EB2D57" w:rsidRDefault="00372156" w:rsidP="00372156">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372156" w:rsidRPr="00EB2D57" w:rsidRDefault="00372156" w:rsidP="00372156">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72156" w:rsidRPr="00EB2D57" w:rsidRDefault="00372156" w:rsidP="00372156">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72156" w:rsidRPr="00EB2D57" w:rsidRDefault="00372156" w:rsidP="00372156">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72156" w:rsidRPr="00EB2D57" w:rsidRDefault="00372156" w:rsidP="00372156">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372156" w:rsidRPr="00EB2D57" w:rsidRDefault="00372156" w:rsidP="00372156">
      <w:pPr>
        <w:pStyle w:val="13"/>
        <w:jc w:val="both"/>
        <w:rPr>
          <w:color w:val="auto"/>
        </w:rPr>
      </w:pPr>
      <w:r w:rsidRPr="00EB2D57">
        <w:rPr>
          <w:color w:val="auto"/>
        </w:rPr>
        <w:t>Объём диалога — до 7 реплик со стороны каждого собеседника.</w:t>
      </w:r>
    </w:p>
    <w:p w:rsidR="00372156" w:rsidRPr="00EB2D57" w:rsidRDefault="00372156" w:rsidP="00372156">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372156" w:rsidRPr="00EB2D57" w:rsidRDefault="00372156" w:rsidP="00372156">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372156" w:rsidRPr="00EB2D57" w:rsidRDefault="00372156" w:rsidP="00293F06">
      <w:pPr>
        <w:pStyle w:val="13"/>
        <w:numPr>
          <w:ilvl w:val="0"/>
          <w:numId w:val="53"/>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72156" w:rsidRPr="00EB2D57" w:rsidRDefault="00372156" w:rsidP="00293F06">
      <w:pPr>
        <w:pStyle w:val="13"/>
        <w:numPr>
          <w:ilvl w:val="0"/>
          <w:numId w:val="53"/>
        </w:numPr>
        <w:tabs>
          <w:tab w:val="left" w:pos="289"/>
        </w:tabs>
        <w:spacing w:line="252" w:lineRule="auto"/>
        <w:ind w:firstLine="0"/>
        <w:jc w:val="both"/>
        <w:rPr>
          <w:color w:val="auto"/>
        </w:rPr>
      </w:pPr>
      <w:r w:rsidRPr="00EB2D57">
        <w:rPr>
          <w:color w:val="auto"/>
        </w:rPr>
        <w:t>повествование/сообщение;</w:t>
      </w:r>
    </w:p>
    <w:p w:rsidR="00372156" w:rsidRPr="00EB2D57" w:rsidRDefault="00372156" w:rsidP="00372156">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372156" w:rsidRPr="00EB2D57" w:rsidRDefault="00372156" w:rsidP="00372156">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372156" w:rsidRPr="00EB2D57" w:rsidRDefault="00372156" w:rsidP="00372156">
      <w:pPr>
        <w:pStyle w:val="13"/>
        <w:spacing w:line="252" w:lineRule="auto"/>
        <w:jc w:val="both"/>
        <w:rPr>
          <w:color w:val="auto"/>
        </w:rPr>
      </w:pPr>
      <w:r w:rsidRPr="00EB2D57">
        <w:rPr>
          <w:color w:val="auto"/>
        </w:rPr>
        <w:lastRenderedPageBreak/>
        <w:t>составление рассказа по картинкам;</w:t>
      </w:r>
    </w:p>
    <w:p w:rsidR="00372156" w:rsidRPr="00EB2D57" w:rsidRDefault="00372156" w:rsidP="00372156">
      <w:pPr>
        <w:pStyle w:val="13"/>
        <w:spacing w:line="252" w:lineRule="auto"/>
        <w:jc w:val="both"/>
        <w:rPr>
          <w:color w:val="auto"/>
        </w:rPr>
      </w:pPr>
      <w:r w:rsidRPr="00EB2D57">
        <w:rPr>
          <w:color w:val="auto"/>
        </w:rPr>
        <w:t>изложение результатов выполненной проектной работы.</w:t>
      </w:r>
    </w:p>
    <w:p w:rsidR="00372156" w:rsidRPr="00EB2D57" w:rsidRDefault="00372156" w:rsidP="00372156">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372156" w:rsidRPr="00EB2D57" w:rsidRDefault="00372156" w:rsidP="00372156">
      <w:pPr>
        <w:pStyle w:val="13"/>
        <w:spacing w:line="252" w:lineRule="auto"/>
        <w:jc w:val="both"/>
        <w:rPr>
          <w:color w:val="auto"/>
        </w:rPr>
      </w:pPr>
      <w:r w:rsidRPr="00EB2D57">
        <w:rPr>
          <w:color w:val="auto"/>
        </w:rPr>
        <w:t>Объём монологического высказывания — 9—10 фраз.</w:t>
      </w:r>
    </w:p>
    <w:p w:rsidR="00372156" w:rsidRDefault="00372156" w:rsidP="00372156">
      <w:pPr>
        <w:pStyle w:val="16"/>
      </w:pPr>
    </w:p>
    <w:p w:rsidR="00372156" w:rsidRPr="00EB2D57" w:rsidRDefault="00372156" w:rsidP="00372156">
      <w:pPr>
        <w:pStyle w:val="16"/>
      </w:pPr>
      <w:r w:rsidRPr="00EB2D57">
        <w:t>Аудирование</w:t>
      </w:r>
    </w:p>
    <w:p w:rsidR="00372156" w:rsidRPr="00EB2D57" w:rsidRDefault="00372156" w:rsidP="00372156">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372156" w:rsidRPr="00EB2D57" w:rsidRDefault="00372156" w:rsidP="00372156">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372156" w:rsidRPr="00EB2D57" w:rsidRDefault="00372156" w:rsidP="00372156">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372156" w:rsidRPr="00EB2D57" w:rsidRDefault="00372156" w:rsidP="00372156">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372156" w:rsidRPr="00EB2D57" w:rsidRDefault="00372156" w:rsidP="00372156">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72156" w:rsidRPr="00EB2D57" w:rsidRDefault="00372156" w:rsidP="00372156">
      <w:pPr>
        <w:pStyle w:val="13"/>
        <w:spacing w:after="180" w:line="257" w:lineRule="auto"/>
        <w:jc w:val="both"/>
        <w:rPr>
          <w:color w:val="auto"/>
        </w:rPr>
      </w:pPr>
      <w:r w:rsidRPr="00EB2D57">
        <w:rPr>
          <w:color w:val="auto"/>
        </w:rPr>
        <w:t>Время звучания текста/текстов для аудирования — до 2 минут.</w:t>
      </w:r>
    </w:p>
    <w:p w:rsidR="00372156" w:rsidRPr="00EB2D57" w:rsidRDefault="00372156" w:rsidP="00372156">
      <w:pPr>
        <w:pStyle w:val="16"/>
      </w:pPr>
      <w:r w:rsidRPr="00EB2D57">
        <w:t>Смысловое чтение</w:t>
      </w:r>
    </w:p>
    <w:p w:rsidR="00372156" w:rsidRPr="00EB2D57" w:rsidRDefault="00372156" w:rsidP="00372156">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372156" w:rsidRPr="00EB2D57" w:rsidRDefault="00372156" w:rsidP="00372156">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w:t>
      </w:r>
      <w:r w:rsidRPr="00EB2D57">
        <w:rPr>
          <w:color w:val="auto"/>
        </w:rPr>
        <w:lastRenderedPageBreak/>
        <w:t>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72156" w:rsidRPr="00EB2D57" w:rsidRDefault="00372156" w:rsidP="00372156">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72156" w:rsidRPr="00EB2D57" w:rsidRDefault="00372156" w:rsidP="00372156">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372156" w:rsidRPr="00EB2D57" w:rsidRDefault="00372156" w:rsidP="00372156">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72156" w:rsidRPr="00EB2D57" w:rsidRDefault="00372156" w:rsidP="00372156">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72156" w:rsidRPr="00EB2D57" w:rsidRDefault="00372156" w:rsidP="00372156">
      <w:pPr>
        <w:pStyle w:val="13"/>
        <w:spacing w:after="120"/>
        <w:jc w:val="both"/>
        <w:rPr>
          <w:color w:val="auto"/>
        </w:rPr>
      </w:pPr>
      <w:r w:rsidRPr="00EB2D57">
        <w:rPr>
          <w:color w:val="auto"/>
        </w:rPr>
        <w:t>Объём текста/текстов для чтения — 350—500 слов.</w:t>
      </w:r>
    </w:p>
    <w:p w:rsidR="00372156" w:rsidRPr="00EB2D57" w:rsidRDefault="00372156" w:rsidP="00372156">
      <w:pPr>
        <w:pStyle w:val="16"/>
      </w:pPr>
      <w:r w:rsidRPr="00EB2D57">
        <w:t>Письменная речь</w:t>
      </w:r>
    </w:p>
    <w:p w:rsidR="00372156" w:rsidRPr="00EB2D57" w:rsidRDefault="00372156" w:rsidP="00372156">
      <w:pPr>
        <w:pStyle w:val="13"/>
        <w:spacing w:line="259" w:lineRule="auto"/>
        <w:jc w:val="both"/>
        <w:rPr>
          <w:color w:val="auto"/>
        </w:rPr>
      </w:pPr>
      <w:r w:rsidRPr="00EB2D57">
        <w:rPr>
          <w:color w:val="auto"/>
        </w:rPr>
        <w:t>Развитие умений письменной речи:</w:t>
      </w:r>
    </w:p>
    <w:p w:rsidR="00372156" w:rsidRPr="00EB2D57" w:rsidRDefault="00372156" w:rsidP="00372156">
      <w:pPr>
        <w:pStyle w:val="13"/>
        <w:spacing w:line="259" w:lineRule="auto"/>
        <w:jc w:val="both"/>
        <w:rPr>
          <w:color w:val="auto"/>
        </w:rPr>
      </w:pPr>
      <w:r w:rsidRPr="00EB2D57">
        <w:rPr>
          <w:color w:val="auto"/>
        </w:rPr>
        <w:t>составление плана/тезисов устного или письменного сообщения;</w:t>
      </w:r>
    </w:p>
    <w:p w:rsidR="00372156" w:rsidRPr="00EB2D57" w:rsidRDefault="00372156" w:rsidP="00372156">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372156" w:rsidRPr="00EB2D57" w:rsidRDefault="00372156" w:rsidP="00372156">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372156" w:rsidRPr="00EB2D57" w:rsidRDefault="00372156" w:rsidP="00372156">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372156" w:rsidRPr="00EB2D57" w:rsidRDefault="00372156" w:rsidP="00372156">
      <w:pPr>
        <w:pStyle w:val="afb"/>
      </w:pPr>
      <w:r w:rsidRPr="00EB2D57">
        <w:lastRenderedPageBreak/>
        <w:t>Языковые знания и умения</w:t>
      </w:r>
    </w:p>
    <w:p w:rsidR="00372156" w:rsidRDefault="00372156" w:rsidP="00372156">
      <w:pPr>
        <w:pStyle w:val="16"/>
      </w:pPr>
    </w:p>
    <w:p w:rsidR="00372156" w:rsidRPr="00EB2D57" w:rsidRDefault="00372156" w:rsidP="00372156">
      <w:pPr>
        <w:pStyle w:val="16"/>
      </w:pPr>
      <w:r w:rsidRPr="00EB2D57">
        <w:t>Фонетическая сторона речи</w:t>
      </w:r>
    </w:p>
    <w:p w:rsidR="00372156" w:rsidRPr="00EB2D57" w:rsidRDefault="00372156" w:rsidP="00372156">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72156" w:rsidRPr="00EB2D57" w:rsidRDefault="00372156" w:rsidP="00372156">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72156" w:rsidRPr="00EB2D57" w:rsidRDefault="00372156" w:rsidP="00372156">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372156" w:rsidRPr="00EB2D57" w:rsidRDefault="00372156" w:rsidP="00372156">
      <w:pPr>
        <w:pStyle w:val="13"/>
        <w:spacing w:after="140" w:line="259" w:lineRule="auto"/>
        <w:jc w:val="both"/>
        <w:rPr>
          <w:color w:val="auto"/>
        </w:rPr>
      </w:pPr>
      <w:r w:rsidRPr="00EB2D57">
        <w:rPr>
          <w:color w:val="auto"/>
        </w:rPr>
        <w:t>Объём текста для чтения вслух — до 110 слов.</w:t>
      </w:r>
    </w:p>
    <w:p w:rsidR="00372156" w:rsidRPr="00EB2D57" w:rsidRDefault="00372156" w:rsidP="00372156">
      <w:pPr>
        <w:pStyle w:val="16"/>
      </w:pPr>
      <w:r w:rsidRPr="00EB2D57">
        <w:t>Графика, орфография и пунктуация</w:t>
      </w:r>
    </w:p>
    <w:p w:rsidR="00372156" w:rsidRPr="00EB2D57" w:rsidRDefault="00372156" w:rsidP="00372156">
      <w:pPr>
        <w:pStyle w:val="13"/>
        <w:spacing w:line="252" w:lineRule="auto"/>
        <w:jc w:val="both"/>
        <w:rPr>
          <w:color w:val="auto"/>
        </w:rPr>
      </w:pPr>
      <w:r w:rsidRPr="00EB2D57">
        <w:rPr>
          <w:color w:val="auto"/>
        </w:rPr>
        <w:t>Правильное написание изученных слов.</w:t>
      </w:r>
    </w:p>
    <w:p w:rsidR="00372156" w:rsidRPr="00EB2D57" w:rsidRDefault="00372156" w:rsidP="00372156">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bidi="en-US"/>
        </w:rPr>
        <w:t>firstly</w:t>
      </w:r>
      <w:r w:rsidRPr="00EB2D57">
        <w:rPr>
          <w:color w:val="auto"/>
          <w:lang w:bidi="en-US"/>
        </w:rPr>
        <w:t>/</w:t>
      </w:r>
      <w:r w:rsidRPr="00EB2D57">
        <w:rPr>
          <w:color w:val="auto"/>
          <w:lang w:val="en-US" w:bidi="en-US"/>
        </w:rPr>
        <w:t>first</w:t>
      </w:r>
      <w:r w:rsidRPr="00EB2D57">
        <w:rPr>
          <w:color w:val="auto"/>
          <w:lang w:bidi="en-US"/>
        </w:rPr>
        <w:t xml:space="preserve"> </w:t>
      </w:r>
      <w:r w:rsidRPr="00EB2D57">
        <w:rPr>
          <w:color w:val="auto"/>
          <w:lang w:val="en-US" w:bidi="en-US"/>
        </w:rPr>
        <w:t>of</w:t>
      </w:r>
      <w:r w:rsidRPr="00EB2D57">
        <w:rPr>
          <w:color w:val="auto"/>
          <w:lang w:bidi="en-US"/>
        </w:rPr>
        <w:t xml:space="preserve"> </w:t>
      </w:r>
      <w:r w:rsidRPr="00EB2D57">
        <w:rPr>
          <w:color w:val="auto"/>
          <w:lang w:val="en-US" w:bidi="en-US"/>
        </w:rPr>
        <w:t>all</w:t>
      </w:r>
      <w:r w:rsidRPr="00EB2D57">
        <w:rPr>
          <w:color w:val="auto"/>
          <w:lang w:bidi="en-US"/>
        </w:rPr>
        <w:t xml:space="preserve">, </w:t>
      </w:r>
      <w:r w:rsidRPr="00EB2D57">
        <w:rPr>
          <w:color w:val="auto"/>
          <w:lang w:val="en-US" w:bidi="en-US"/>
        </w:rPr>
        <w:t>secondly</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one</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other</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rPr>
        <w:t>апострофа.</w:t>
      </w:r>
    </w:p>
    <w:p w:rsidR="00372156" w:rsidRPr="00EB2D57" w:rsidRDefault="00372156" w:rsidP="00372156">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372156" w:rsidRPr="00EB2D57" w:rsidRDefault="00372156" w:rsidP="00372156">
      <w:pPr>
        <w:pStyle w:val="16"/>
      </w:pPr>
      <w:r w:rsidRPr="00EB2D57">
        <w:t>Лексическая сторона речи</w:t>
      </w:r>
    </w:p>
    <w:p w:rsidR="00372156" w:rsidRPr="00EB2D57" w:rsidRDefault="00372156" w:rsidP="00372156">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72156" w:rsidRPr="00EB2D57" w:rsidRDefault="00372156" w:rsidP="00372156">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72156" w:rsidRPr="00EB2D57" w:rsidRDefault="00372156" w:rsidP="00372156">
      <w:pPr>
        <w:pStyle w:val="13"/>
        <w:spacing w:line="252" w:lineRule="auto"/>
        <w:jc w:val="both"/>
        <w:rPr>
          <w:color w:val="auto"/>
        </w:rPr>
      </w:pPr>
      <w:r w:rsidRPr="00EB2D57">
        <w:rPr>
          <w:color w:val="auto"/>
        </w:rPr>
        <w:t>Основные способы словообразования:</w:t>
      </w:r>
    </w:p>
    <w:p w:rsidR="00372156" w:rsidRPr="00EB2D57" w:rsidRDefault="00372156" w:rsidP="00293F06">
      <w:pPr>
        <w:pStyle w:val="13"/>
        <w:numPr>
          <w:ilvl w:val="0"/>
          <w:numId w:val="54"/>
        </w:numPr>
        <w:tabs>
          <w:tab w:val="left" w:pos="581"/>
        </w:tabs>
        <w:spacing w:line="252" w:lineRule="auto"/>
        <w:jc w:val="both"/>
        <w:rPr>
          <w:color w:val="auto"/>
        </w:rPr>
      </w:pPr>
      <w:r w:rsidRPr="00EB2D57">
        <w:rPr>
          <w:color w:val="auto"/>
        </w:rPr>
        <w:t>аффиксация:</w:t>
      </w:r>
    </w:p>
    <w:p w:rsidR="00372156" w:rsidRPr="00EB2D57" w:rsidRDefault="00372156" w:rsidP="00372156">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-ance/-ence (performance/residence); -ity (activity); -ship (friendship);</w:t>
      </w:r>
    </w:p>
    <w:p w:rsidR="00372156" w:rsidRPr="00EB2D57" w:rsidRDefault="00372156" w:rsidP="00372156">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bidi="en-US"/>
        </w:rPr>
        <w:t>inter</w:t>
      </w:r>
      <w:r w:rsidRPr="00EB2D57">
        <w:rPr>
          <w:color w:val="auto"/>
          <w:lang w:bidi="en-US"/>
        </w:rPr>
        <w:t>- (</w:t>
      </w:r>
      <w:r w:rsidRPr="00EB2D57">
        <w:rPr>
          <w:color w:val="auto"/>
          <w:lang w:val="en-US" w:bidi="en-US"/>
        </w:rPr>
        <w:t>international</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rPr>
        <w:t xml:space="preserve">и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lang w:val="en-US" w:bidi="en-US"/>
        </w:rPr>
        <w:t>interested</w:t>
      </w:r>
      <w:r w:rsidRPr="00EB2D57">
        <w:rPr>
          <w:color w:val="auto"/>
          <w:lang w:bidi="en-US"/>
        </w:rPr>
        <w:t>—</w:t>
      </w:r>
      <w:r w:rsidRPr="00EB2D57">
        <w:rPr>
          <w:color w:val="auto"/>
          <w:lang w:val="en-US" w:bidi="en-US"/>
        </w:rPr>
        <w:t>interesting</w:t>
      </w:r>
      <w:r w:rsidRPr="00EB2D57">
        <w:rPr>
          <w:color w:val="auto"/>
          <w:lang w:bidi="en-US"/>
        </w:rPr>
        <w:t>);</w:t>
      </w:r>
    </w:p>
    <w:p w:rsidR="00372156" w:rsidRPr="00EB2D57" w:rsidRDefault="00372156" w:rsidP="00293F06">
      <w:pPr>
        <w:pStyle w:val="13"/>
        <w:numPr>
          <w:ilvl w:val="0"/>
          <w:numId w:val="54"/>
        </w:numPr>
        <w:tabs>
          <w:tab w:val="left" w:pos="581"/>
        </w:tabs>
        <w:spacing w:line="252" w:lineRule="auto"/>
        <w:jc w:val="both"/>
        <w:rPr>
          <w:color w:val="auto"/>
        </w:rPr>
      </w:pPr>
      <w:r w:rsidRPr="00EB2D57">
        <w:rPr>
          <w:color w:val="auto"/>
        </w:rPr>
        <w:lastRenderedPageBreak/>
        <w:t>конверсия:</w:t>
      </w:r>
    </w:p>
    <w:p w:rsidR="00372156" w:rsidRPr="00EB2D57" w:rsidRDefault="00372156" w:rsidP="00372156">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bidi="en-US"/>
        </w:rPr>
        <w:t>(</w:t>
      </w:r>
      <w:r w:rsidRPr="00EB2D57">
        <w:rPr>
          <w:color w:val="auto"/>
          <w:lang w:val="en-US" w:bidi="en-US"/>
        </w:rPr>
        <w:t>to</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 </w:t>
      </w:r>
      <w:r w:rsidRPr="00EB2D57">
        <w:rPr>
          <w:color w:val="auto"/>
          <w:lang w:val="en-US" w:bidi="en-US"/>
        </w:rPr>
        <w:t>a</w:t>
      </w:r>
      <w:r w:rsidRPr="00EB2D57">
        <w:rPr>
          <w:color w:val="auto"/>
          <w:lang w:bidi="en-US"/>
        </w:rPr>
        <w:t xml:space="preserve"> </w:t>
      </w:r>
      <w:r w:rsidRPr="00EB2D57">
        <w:rPr>
          <w:color w:val="auto"/>
          <w:lang w:val="en-US" w:bidi="en-US"/>
        </w:rPr>
        <w:t>walk</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bidi="en-US"/>
        </w:rPr>
        <w:t>(</w:t>
      </w:r>
      <w:r w:rsidRPr="00EB2D57">
        <w:rPr>
          <w:color w:val="auto"/>
          <w:lang w:val="en-US" w:bidi="en-US"/>
        </w:rPr>
        <w:t>a</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present</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bidi="en-US"/>
        </w:rPr>
        <w:t>(</w:t>
      </w:r>
      <w:r w:rsidRPr="00EB2D57">
        <w:rPr>
          <w:color w:val="auto"/>
          <w:lang w:val="en-US" w:bidi="en-US"/>
        </w:rPr>
        <w:t>rich</w:t>
      </w:r>
      <w:r w:rsidRPr="00EB2D57">
        <w:rPr>
          <w:color w:val="auto"/>
          <w:lang w:bidi="en-US"/>
        </w:rPr>
        <w:t xml:space="preserve"> </w:t>
      </w:r>
      <w:r w:rsidRPr="00EB2D57">
        <w:rPr>
          <w:color w:val="auto"/>
        </w:rPr>
        <w:t xml:space="preserve">— </w:t>
      </w:r>
      <w:r w:rsidRPr="00EB2D57">
        <w:rPr>
          <w:color w:val="auto"/>
          <w:lang w:val="en-US" w:bidi="en-US"/>
        </w:rPr>
        <w:t>the</w:t>
      </w:r>
      <w:r w:rsidRPr="00EB2D57">
        <w:rPr>
          <w:color w:val="auto"/>
          <w:lang w:bidi="en-US"/>
        </w:rPr>
        <w:t xml:space="preserve"> </w:t>
      </w:r>
      <w:r w:rsidRPr="00EB2D57">
        <w:rPr>
          <w:color w:val="auto"/>
          <w:lang w:val="en-US" w:bidi="en-US"/>
        </w:rPr>
        <w:t>rich</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72156" w:rsidRPr="00EB2D57" w:rsidRDefault="00372156" w:rsidP="00372156">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bidi="en-US"/>
        </w:rPr>
        <w:t>(</w:t>
      </w:r>
      <w:r w:rsidRPr="00EB2D57">
        <w:rPr>
          <w:color w:val="auto"/>
          <w:lang w:val="en-US" w:bidi="en-US"/>
        </w:rPr>
        <w:t>firstly</w:t>
      </w:r>
      <w:r w:rsidRPr="00EB2D57">
        <w:rPr>
          <w:color w:val="auto"/>
          <w:lang w:bidi="en-US"/>
        </w:rPr>
        <w:t xml:space="preserve">, </w:t>
      </w:r>
      <w:r w:rsidRPr="00EB2D57">
        <w:rPr>
          <w:color w:val="auto"/>
          <w:lang w:val="en-US" w:bidi="en-US"/>
        </w:rPr>
        <w:t>however</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at</w:t>
      </w:r>
      <w:r w:rsidRPr="00EB2D57">
        <w:rPr>
          <w:color w:val="auto"/>
          <w:lang w:bidi="en-US"/>
        </w:rPr>
        <w:t xml:space="preserve"> </w:t>
      </w:r>
      <w:r w:rsidRPr="00EB2D57">
        <w:rPr>
          <w:color w:val="auto"/>
          <w:lang w:val="en-US" w:bidi="en-US"/>
        </w:rPr>
        <w:t>last</w:t>
      </w:r>
      <w:r w:rsidRPr="00EB2D57">
        <w:rPr>
          <w:color w:val="auto"/>
          <w:lang w:bidi="en-US"/>
        </w:rPr>
        <w:t xml:space="preserve">, </w:t>
      </w:r>
      <w:r w:rsidRPr="00EB2D57">
        <w:rPr>
          <w:color w:val="auto"/>
          <w:lang w:val="en-US" w:bidi="en-US"/>
        </w:rPr>
        <w:t>etc</w:t>
      </w:r>
      <w:r w:rsidRPr="00EB2D57">
        <w:rPr>
          <w:color w:val="auto"/>
          <w:lang w:bidi="en-US"/>
        </w:rPr>
        <w:t>.).</w:t>
      </w:r>
    </w:p>
    <w:p w:rsidR="00372156" w:rsidRDefault="00372156" w:rsidP="00372156">
      <w:pPr>
        <w:pStyle w:val="16"/>
      </w:pPr>
    </w:p>
    <w:p w:rsidR="00372156" w:rsidRPr="00EB2D57" w:rsidRDefault="00372156" w:rsidP="00372156">
      <w:pPr>
        <w:pStyle w:val="16"/>
      </w:pPr>
      <w:r w:rsidRPr="00EB2D57">
        <w:t>Грамматическая сторона речи</w:t>
      </w:r>
    </w:p>
    <w:p w:rsidR="00372156" w:rsidRPr="00EB2D57" w:rsidRDefault="00372156" w:rsidP="00372156">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72156" w:rsidRPr="00EB2D57" w:rsidRDefault="00372156" w:rsidP="00372156">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bidi="en-US"/>
        </w:rPr>
        <w:t>(Complex Object) (I saw her cross/crossing the road.).</w:t>
      </w:r>
    </w:p>
    <w:p w:rsidR="00372156" w:rsidRPr="00EB2D57" w:rsidRDefault="00372156" w:rsidP="00372156">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72156" w:rsidRPr="00EB2D57" w:rsidRDefault="00372156" w:rsidP="00372156">
      <w:pPr>
        <w:pStyle w:val="13"/>
        <w:jc w:val="both"/>
        <w:rPr>
          <w:color w:val="auto"/>
        </w:rPr>
      </w:pPr>
      <w:r w:rsidRPr="00EB2D57">
        <w:rPr>
          <w:color w:val="auto"/>
        </w:rPr>
        <w:t xml:space="preserve">Все типы вопросительных предложений в </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w:t>
      </w:r>
    </w:p>
    <w:p w:rsidR="00372156" w:rsidRPr="00EB2D57" w:rsidRDefault="00372156" w:rsidP="00372156">
      <w:pPr>
        <w:pStyle w:val="13"/>
        <w:jc w:val="both"/>
        <w:rPr>
          <w:color w:val="auto"/>
        </w:rPr>
      </w:pPr>
      <w:r w:rsidRPr="00EB2D57">
        <w:rPr>
          <w:color w:val="auto"/>
        </w:rPr>
        <w:t>Согласование времен в рамках сложного предложения.</w:t>
      </w:r>
    </w:p>
    <w:p w:rsidR="00372156" w:rsidRPr="00EB2D57" w:rsidRDefault="00372156" w:rsidP="00372156">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bidi="en-US"/>
        </w:rPr>
        <w:t>(</w:t>
      </w:r>
      <w:r w:rsidRPr="00EB2D57">
        <w:rPr>
          <w:color w:val="auto"/>
          <w:lang w:val="en-US" w:bidi="en-US"/>
        </w:rPr>
        <w:t>family</w:t>
      </w:r>
      <w:r w:rsidRPr="00EB2D57">
        <w:rPr>
          <w:color w:val="auto"/>
          <w:lang w:bidi="en-US"/>
        </w:rPr>
        <w:t xml:space="preserve">, </w:t>
      </w:r>
      <w:r w:rsidRPr="00EB2D57">
        <w:rPr>
          <w:color w:val="auto"/>
          <w:lang w:val="en-US" w:bidi="en-US"/>
        </w:rPr>
        <w:t>police</w:t>
      </w:r>
      <w:r w:rsidRPr="00EB2D57">
        <w:rPr>
          <w:color w:val="auto"/>
          <w:lang w:bidi="en-US"/>
        </w:rPr>
        <w:t xml:space="preserve">) </w:t>
      </w:r>
      <w:r w:rsidRPr="00EB2D57">
        <w:rPr>
          <w:color w:val="auto"/>
        </w:rPr>
        <w:t>со сказуемым.</w:t>
      </w:r>
    </w:p>
    <w:p w:rsidR="00372156" w:rsidRPr="00EB2D57" w:rsidRDefault="00372156" w:rsidP="00372156">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bidi="en-US"/>
        </w:rPr>
        <w:t>-ing: to love/hate doing something.</w:t>
      </w:r>
    </w:p>
    <w:p w:rsidR="00372156" w:rsidRPr="00EB2D57" w:rsidRDefault="00372156" w:rsidP="00372156">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bidi="en-US"/>
        </w:rPr>
        <w:t>to be/to look/to feel/to seem.</w:t>
      </w:r>
    </w:p>
    <w:p w:rsidR="00372156" w:rsidRPr="00EB2D57" w:rsidRDefault="00372156" w:rsidP="00372156">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bidi="en-US"/>
        </w:rPr>
        <w:t>be/get used to doing something; be/get used to something.</w:t>
      </w:r>
    </w:p>
    <w:p w:rsidR="00372156" w:rsidRPr="00EB2D57" w:rsidRDefault="00372156" w:rsidP="00372156">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bidi="en-US"/>
        </w:rPr>
        <w:t xml:space="preserve">both </w:t>
      </w:r>
      <w:r w:rsidRPr="00EB2D57">
        <w:rPr>
          <w:color w:val="auto"/>
          <w:lang w:val="en-US"/>
        </w:rPr>
        <w:t xml:space="preserve">... </w:t>
      </w:r>
      <w:r w:rsidRPr="00EB2D57">
        <w:rPr>
          <w:color w:val="auto"/>
          <w:lang w:val="en-US" w:bidi="en-US"/>
        </w:rPr>
        <w:t xml:space="preserve">and ... </w:t>
      </w:r>
      <w:r w:rsidRPr="00EB2D57">
        <w:rPr>
          <w:i/>
          <w:iCs/>
          <w:color w:val="auto"/>
          <w:lang w:val="en-US" w:bidi="en-US"/>
        </w:rPr>
        <w:t>.</w:t>
      </w:r>
    </w:p>
    <w:p w:rsidR="00372156" w:rsidRPr="00EB2D57" w:rsidRDefault="00372156" w:rsidP="00372156">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c </w:t>
      </w:r>
      <w:r w:rsidRPr="00EB2D57">
        <w:rPr>
          <w:color w:val="auto"/>
        </w:rPr>
        <w:t>глаголами</w:t>
      </w:r>
      <w:r w:rsidRPr="00EB2D57">
        <w:rPr>
          <w:color w:val="auto"/>
          <w:lang w:val="en-US"/>
        </w:rPr>
        <w:t xml:space="preserve"> </w:t>
      </w:r>
      <w:r w:rsidRPr="00EB2D57">
        <w:rPr>
          <w:color w:val="auto"/>
          <w:lang w:val="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bidi="en-US"/>
        </w:rPr>
        <w:t xml:space="preserve">to stop doing smth </w:t>
      </w:r>
      <w:r w:rsidRPr="00EB2D57">
        <w:rPr>
          <w:color w:val="auto"/>
        </w:rPr>
        <w:t>и</w:t>
      </w:r>
      <w:r w:rsidRPr="00EB2D57">
        <w:rPr>
          <w:color w:val="auto"/>
          <w:lang w:val="en-US"/>
        </w:rPr>
        <w:t xml:space="preserve"> </w:t>
      </w:r>
      <w:r w:rsidRPr="00EB2D57">
        <w:rPr>
          <w:color w:val="auto"/>
          <w:lang w:val="en-US" w:bidi="en-US"/>
        </w:rPr>
        <w:t>to stop to do smth).</w:t>
      </w:r>
    </w:p>
    <w:p w:rsidR="00372156" w:rsidRPr="00EB2D57" w:rsidRDefault="00372156" w:rsidP="00372156">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bidi="en-US"/>
        </w:rPr>
        <w:t>(Past Perfect Tense, Present Perfect Continuous Tense, Future-in-the-Past).</w:t>
      </w:r>
    </w:p>
    <w:p w:rsidR="00372156" w:rsidRPr="00EB2D57" w:rsidRDefault="00372156" w:rsidP="00372156">
      <w:pPr>
        <w:pStyle w:val="13"/>
        <w:jc w:val="both"/>
        <w:rPr>
          <w:color w:val="auto"/>
        </w:rPr>
      </w:pPr>
      <w:r w:rsidRPr="00EB2D57">
        <w:rPr>
          <w:color w:val="auto"/>
        </w:rPr>
        <w:t>Модальные глаголы в косвенной речи в настоящем и прошедшем времени.</w:t>
      </w:r>
    </w:p>
    <w:p w:rsidR="00372156" w:rsidRPr="00EB2D57" w:rsidRDefault="00372156" w:rsidP="00372156">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372156" w:rsidRPr="00EB2D57" w:rsidRDefault="00372156" w:rsidP="00372156">
      <w:pPr>
        <w:pStyle w:val="13"/>
        <w:jc w:val="both"/>
        <w:rPr>
          <w:color w:val="auto"/>
        </w:rPr>
      </w:pPr>
      <w:r w:rsidRPr="00EB2D57">
        <w:rPr>
          <w:color w:val="auto"/>
        </w:rPr>
        <w:t xml:space="preserve">Наречия </w:t>
      </w:r>
      <w:r w:rsidRPr="00EB2D57">
        <w:rPr>
          <w:color w:val="auto"/>
          <w:lang w:val="en-US" w:bidi="en-US"/>
        </w:rPr>
        <w:t>too</w:t>
      </w:r>
      <w:r w:rsidRPr="00EB2D57">
        <w:rPr>
          <w:color w:val="auto"/>
          <w:lang w:bidi="en-US"/>
        </w:rPr>
        <w:t xml:space="preserve"> — </w:t>
      </w:r>
      <w:r w:rsidRPr="00EB2D57">
        <w:rPr>
          <w:color w:val="auto"/>
          <w:lang w:val="en-US" w:bidi="en-US"/>
        </w:rPr>
        <w:t>enough</w:t>
      </w:r>
      <w:r w:rsidRPr="00EB2D57">
        <w:rPr>
          <w:color w:val="auto"/>
          <w:lang w:bidi="en-US"/>
        </w:rPr>
        <w:t>.</w:t>
      </w:r>
    </w:p>
    <w:p w:rsidR="00372156" w:rsidRPr="00EB2D57" w:rsidRDefault="00372156" w:rsidP="00372156">
      <w:pPr>
        <w:pStyle w:val="13"/>
        <w:spacing w:after="160"/>
        <w:jc w:val="both"/>
        <w:rPr>
          <w:color w:val="auto"/>
        </w:rPr>
      </w:pPr>
      <w:r w:rsidRPr="00EB2D57">
        <w:rPr>
          <w:color w:val="auto"/>
        </w:rPr>
        <w:t xml:space="preserve">Отрицательные местоимения </w:t>
      </w:r>
      <w:r w:rsidRPr="00EB2D57">
        <w:rPr>
          <w:color w:val="auto"/>
          <w:lang w:val="en-US" w:bidi="en-US"/>
        </w:rPr>
        <w:t>no</w:t>
      </w:r>
      <w:r w:rsidRPr="00EB2D57">
        <w:rPr>
          <w:color w:val="auto"/>
          <w:lang w:bidi="en-US"/>
        </w:rPr>
        <w:t xml:space="preserve"> </w:t>
      </w:r>
      <w:r w:rsidRPr="00EB2D57">
        <w:rPr>
          <w:color w:val="auto"/>
        </w:rPr>
        <w:t xml:space="preserve">(и его производные </w:t>
      </w:r>
      <w:r w:rsidRPr="00EB2D57">
        <w:rPr>
          <w:color w:val="auto"/>
          <w:lang w:val="en-US" w:bidi="en-US"/>
        </w:rPr>
        <w:t>nobody</w:t>
      </w:r>
      <w:r w:rsidRPr="00EB2D57">
        <w:rPr>
          <w:color w:val="auto"/>
          <w:lang w:bidi="en-US"/>
        </w:rPr>
        <w:t xml:space="preserve">, </w:t>
      </w:r>
      <w:r w:rsidRPr="00EB2D57">
        <w:rPr>
          <w:color w:val="auto"/>
          <w:lang w:val="en-US" w:bidi="en-US"/>
        </w:rPr>
        <w:t>nothing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none</w:t>
      </w:r>
      <w:r w:rsidRPr="00EB2D57">
        <w:rPr>
          <w:color w:val="auto"/>
          <w:lang w:bidi="en-US"/>
        </w:rPr>
        <w:t>.</w:t>
      </w:r>
    </w:p>
    <w:p w:rsidR="00372156" w:rsidRDefault="00372156" w:rsidP="00372156">
      <w:pPr>
        <w:pStyle w:val="afb"/>
      </w:pPr>
    </w:p>
    <w:p w:rsidR="00372156" w:rsidRPr="00EB2D57" w:rsidRDefault="00372156" w:rsidP="00372156">
      <w:pPr>
        <w:pStyle w:val="afb"/>
      </w:pPr>
      <w:r w:rsidRPr="00EB2D57">
        <w:t>Социокультурные знания и умения</w:t>
      </w:r>
    </w:p>
    <w:p w:rsidR="00372156" w:rsidRPr="00EB2D57" w:rsidRDefault="00372156" w:rsidP="00372156">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372156" w:rsidRPr="00EB2D57" w:rsidRDefault="00372156" w:rsidP="00372156">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72156" w:rsidRPr="00EB2D57" w:rsidRDefault="00372156" w:rsidP="00372156">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72156" w:rsidRPr="00EB2D57" w:rsidRDefault="00372156" w:rsidP="00372156">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372156" w:rsidRPr="00EB2D57" w:rsidRDefault="00372156" w:rsidP="00372156">
      <w:pPr>
        <w:pStyle w:val="13"/>
        <w:spacing w:line="252" w:lineRule="auto"/>
        <w:jc w:val="both"/>
        <w:rPr>
          <w:color w:val="auto"/>
        </w:rPr>
      </w:pPr>
      <w:r w:rsidRPr="00EB2D57">
        <w:rPr>
          <w:color w:val="auto"/>
        </w:rPr>
        <w:t>Соблюдение нормы вежливости в межкультурном общении.</w:t>
      </w:r>
    </w:p>
    <w:p w:rsidR="00372156" w:rsidRPr="00EB2D57" w:rsidRDefault="00372156" w:rsidP="00372156">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72156" w:rsidRPr="00EB2D57" w:rsidRDefault="00372156" w:rsidP="00372156">
      <w:pPr>
        <w:pStyle w:val="13"/>
        <w:spacing w:line="252" w:lineRule="auto"/>
        <w:jc w:val="both"/>
        <w:rPr>
          <w:color w:val="auto"/>
        </w:rPr>
      </w:pPr>
      <w:r w:rsidRPr="00EB2D57">
        <w:rPr>
          <w:color w:val="auto"/>
        </w:rPr>
        <w:t>Развитие умений:</w:t>
      </w:r>
    </w:p>
    <w:p w:rsidR="00372156" w:rsidRPr="00EB2D57" w:rsidRDefault="00372156" w:rsidP="00372156">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372156" w:rsidRPr="00EB2D57" w:rsidRDefault="00372156" w:rsidP="00372156">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372156" w:rsidRPr="00EB2D57" w:rsidRDefault="00372156" w:rsidP="00372156">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372156" w:rsidRDefault="00372156" w:rsidP="00372156">
      <w:pPr>
        <w:pStyle w:val="afb"/>
      </w:pPr>
    </w:p>
    <w:p w:rsidR="00372156" w:rsidRPr="00EB2D57" w:rsidRDefault="00372156" w:rsidP="00372156">
      <w:pPr>
        <w:pStyle w:val="afb"/>
      </w:pPr>
      <w:r w:rsidRPr="00EB2D57">
        <w:t>Компенсаторные умения</w:t>
      </w:r>
    </w:p>
    <w:p w:rsidR="00372156" w:rsidRPr="00EB2D57" w:rsidRDefault="00372156" w:rsidP="00372156">
      <w:pPr>
        <w:pStyle w:val="13"/>
        <w:jc w:val="both"/>
        <w:rPr>
          <w:color w:val="auto"/>
        </w:rPr>
      </w:pPr>
      <w:r w:rsidRPr="00EB2D57">
        <w:rPr>
          <w:color w:val="auto"/>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w:t>
      </w:r>
      <w:r w:rsidRPr="00EB2D57">
        <w:rPr>
          <w:color w:val="auto"/>
        </w:rPr>
        <w:lastRenderedPageBreak/>
        <w:t>значении незнакомых слов с помощью используемых собеседником жестов и мимики.</w:t>
      </w:r>
    </w:p>
    <w:p w:rsidR="00372156" w:rsidRPr="00EB2D57" w:rsidRDefault="00372156" w:rsidP="00372156">
      <w:pPr>
        <w:pStyle w:val="13"/>
        <w:jc w:val="both"/>
        <w:rPr>
          <w:color w:val="auto"/>
        </w:rPr>
      </w:pPr>
      <w:r w:rsidRPr="00EB2D57">
        <w:rPr>
          <w:color w:val="auto"/>
        </w:rPr>
        <w:t>Переспрашивать, просить повторить, уточняя значение незнакомых слов.</w:t>
      </w:r>
    </w:p>
    <w:p w:rsidR="00372156" w:rsidRPr="00EB2D57" w:rsidRDefault="00372156" w:rsidP="00372156">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372156" w:rsidRPr="00EB2D57" w:rsidRDefault="00372156" w:rsidP="00372156">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372156">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72156" w:rsidRPr="00EB2D57" w:rsidRDefault="00372156" w:rsidP="00372156">
      <w:pPr>
        <w:pStyle w:val="afb"/>
      </w:pPr>
      <w:bookmarkStart w:id="256" w:name="bookmark559"/>
      <w:r w:rsidRPr="00EB2D57">
        <w:t>9 класс</w:t>
      </w:r>
      <w:bookmarkEnd w:id="256"/>
    </w:p>
    <w:p w:rsidR="00372156" w:rsidRDefault="00372156" w:rsidP="00372156">
      <w:pPr>
        <w:pStyle w:val="afb"/>
        <w:rPr>
          <w:bCs/>
        </w:rPr>
      </w:pPr>
    </w:p>
    <w:p w:rsidR="00372156" w:rsidRPr="00EB2D57" w:rsidRDefault="00372156" w:rsidP="00372156">
      <w:pPr>
        <w:pStyle w:val="afb"/>
      </w:pPr>
      <w:r w:rsidRPr="00EB2D57">
        <w:rPr>
          <w:bCs/>
        </w:rPr>
        <w:t>Коммуникативные умения</w:t>
      </w:r>
    </w:p>
    <w:p w:rsidR="00372156" w:rsidRPr="00EB2D57" w:rsidRDefault="00372156" w:rsidP="00372156">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72156" w:rsidRPr="00EB2D57" w:rsidRDefault="00372156" w:rsidP="00372156">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372156" w:rsidRPr="00EB2D57" w:rsidRDefault="00372156" w:rsidP="00372156">
      <w:pPr>
        <w:pStyle w:val="13"/>
        <w:spacing w:line="252" w:lineRule="auto"/>
        <w:jc w:val="both"/>
        <w:rPr>
          <w:color w:val="auto"/>
        </w:rPr>
      </w:pPr>
      <w:r w:rsidRPr="00EB2D57">
        <w:rPr>
          <w:color w:val="auto"/>
        </w:rPr>
        <w:t>Внешность и характер человека/литературного персонажа.</w:t>
      </w:r>
    </w:p>
    <w:p w:rsidR="00372156" w:rsidRPr="00EB2D57" w:rsidRDefault="00372156" w:rsidP="00372156">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372156" w:rsidRPr="00EB2D57" w:rsidRDefault="00372156" w:rsidP="00372156">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372156" w:rsidRPr="00EB2D57" w:rsidRDefault="00372156" w:rsidP="00372156">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372156" w:rsidRPr="00EB2D57" w:rsidRDefault="00372156" w:rsidP="00372156">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372156" w:rsidRPr="00EB2D57" w:rsidRDefault="00372156" w:rsidP="00372156">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372156" w:rsidRPr="00EB2D57" w:rsidRDefault="00372156" w:rsidP="00372156">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372156" w:rsidRPr="00EB2D57" w:rsidRDefault="00372156" w:rsidP="00372156">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372156" w:rsidRPr="00EB2D57" w:rsidRDefault="00372156" w:rsidP="00372156">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72156" w:rsidRPr="00EB2D57" w:rsidRDefault="00372156" w:rsidP="00372156">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372156" w:rsidRPr="00EB2D57" w:rsidRDefault="00372156" w:rsidP="00372156">
      <w:pPr>
        <w:pStyle w:val="16"/>
      </w:pPr>
      <w:r w:rsidRPr="00EB2D57">
        <w:lastRenderedPageBreak/>
        <w:t>Говорение</w:t>
      </w:r>
    </w:p>
    <w:p w:rsidR="00372156" w:rsidRPr="00EB2D57" w:rsidRDefault="00372156" w:rsidP="00372156">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372156" w:rsidRPr="00EB2D57" w:rsidRDefault="00372156" w:rsidP="00372156">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72156" w:rsidRPr="00EB2D57" w:rsidRDefault="00372156" w:rsidP="00372156">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72156" w:rsidRPr="00EB2D57" w:rsidRDefault="00372156" w:rsidP="00372156">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72156" w:rsidRPr="00EB2D57" w:rsidRDefault="00372156" w:rsidP="00372156">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372156" w:rsidRPr="00EB2D57" w:rsidRDefault="00372156" w:rsidP="00372156">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372156" w:rsidRPr="00EB2D57" w:rsidRDefault="00372156" w:rsidP="00372156">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372156" w:rsidRPr="00EB2D57" w:rsidRDefault="00372156" w:rsidP="00372156">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372156" w:rsidRPr="00EB2D57" w:rsidRDefault="00372156" w:rsidP="00293F06">
      <w:pPr>
        <w:pStyle w:val="13"/>
        <w:numPr>
          <w:ilvl w:val="0"/>
          <w:numId w:val="55"/>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72156" w:rsidRPr="00EB2D57" w:rsidRDefault="00372156" w:rsidP="00293F06">
      <w:pPr>
        <w:pStyle w:val="13"/>
        <w:numPr>
          <w:ilvl w:val="0"/>
          <w:numId w:val="55"/>
        </w:numPr>
        <w:tabs>
          <w:tab w:val="left" w:pos="289"/>
        </w:tabs>
        <w:spacing w:line="252" w:lineRule="auto"/>
        <w:ind w:firstLine="0"/>
        <w:jc w:val="both"/>
        <w:rPr>
          <w:color w:val="auto"/>
        </w:rPr>
      </w:pPr>
      <w:r w:rsidRPr="00EB2D57">
        <w:rPr>
          <w:color w:val="auto"/>
        </w:rPr>
        <w:t>повествование/сообщение;</w:t>
      </w:r>
    </w:p>
    <w:p w:rsidR="00372156" w:rsidRPr="00EB2D57" w:rsidRDefault="00372156" w:rsidP="00293F06">
      <w:pPr>
        <w:pStyle w:val="13"/>
        <w:numPr>
          <w:ilvl w:val="0"/>
          <w:numId w:val="55"/>
        </w:numPr>
        <w:tabs>
          <w:tab w:val="left" w:pos="289"/>
        </w:tabs>
        <w:spacing w:after="40" w:line="252" w:lineRule="auto"/>
        <w:ind w:firstLine="0"/>
        <w:jc w:val="both"/>
        <w:rPr>
          <w:color w:val="auto"/>
        </w:rPr>
      </w:pPr>
      <w:r w:rsidRPr="00EB2D57">
        <w:rPr>
          <w:color w:val="auto"/>
        </w:rPr>
        <w:t>рассуждение;</w:t>
      </w:r>
    </w:p>
    <w:p w:rsidR="00372156" w:rsidRPr="00EB2D57" w:rsidRDefault="00372156" w:rsidP="00372156">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372156" w:rsidRPr="00EB2D57" w:rsidRDefault="00372156" w:rsidP="00372156">
      <w:pPr>
        <w:pStyle w:val="13"/>
        <w:spacing w:line="252" w:lineRule="auto"/>
        <w:jc w:val="both"/>
        <w:rPr>
          <w:color w:val="auto"/>
        </w:rPr>
      </w:pPr>
      <w:r w:rsidRPr="00EB2D57">
        <w:rPr>
          <w:color w:val="auto"/>
        </w:rPr>
        <w:t xml:space="preserve">изложение (пересказ) основного содержания прочитанного/ прослушанного текста с выражением своего отношения к событиям и </w:t>
      </w:r>
      <w:r w:rsidRPr="00EB2D57">
        <w:rPr>
          <w:color w:val="auto"/>
        </w:rPr>
        <w:lastRenderedPageBreak/>
        <w:t>фактам, изложенным в тексте;</w:t>
      </w:r>
    </w:p>
    <w:p w:rsidR="00372156" w:rsidRPr="00EB2D57" w:rsidRDefault="00372156" w:rsidP="00372156">
      <w:pPr>
        <w:pStyle w:val="13"/>
        <w:spacing w:after="40" w:line="252" w:lineRule="auto"/>
        <w:jc w:val="both"/>
        <w:rPr>
          <w:color w:val="auto"/>
        </w:rPr>
      </w:pPr>
      <w:r w:rsidRPr="00EB2D57">
        <w:rPr>
          <w:color w:val="auto"/>
        </w:rPr>
        <w:t>составление рассказа по картинкам;</w:t>
      </w:r>
    </w:p>
    <w:p w:rsidR="00372156" w:rsidRPr="00EB2D57" w:rsidRDefault="00372156" w:rsidP="00372156">
      <w:pPr>
        <w:pStyle w:val="13"/>
        <w:spacing w:line="252" w:lineRule="auto"/>
        <w:jc w:val="both"/>
        <w:rPr>
          <w:color w:val="auto"/>
        </w:rPr>
      </w:pPr>
      <w:r w:rsidRPr="00EB2D57">
        <w:rPr>
          <w:color w:val="auto"/>
        </w:rPr>
        <w:t>изложение результатов выполненной проектной работы.</w:t>
      </w:r>
    </w:p>
    <w:p w:rsidR="00372156" w:rsidRPr="00EB2D57" w:rsidRDefault="00372156" w:rsidP="00372156">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372156" w:rsidRPr="00EB2D57" w:rsidRDefault="00372156" w:rsidP="00372156">
      <w:pPr>
        <w:pStyle w:val="13"/>
        <w:spacing w:after="180" w:line="252" w:lineRule="auto"/>
        <w:jc w:val="both"/>
        <w:rPr>
          <w:color w:val="auto"/>
        </w:rPr>
      </w:pPr>
      <w:r w:rsidRPr="00EB2D57">
        <w:rPr>
          <w:color w:val="auto"/>
        </w:rPr>
        <w:t>Объём монологического высказывания — 10—12 фраз.</w:t>
      </w:r>
    </w:p>
    <w:p w:rsidR="00372156" w:rsidRPr="00EB2D57" w:rsidRDefault="00372156" w:rsidP="00372156">
      <w:pPr>
        <w:pStyle w:val="16"/>
      </w:pPr>
      <w:r w:rsidRPr="00EB2D57">
        <w:t>Аудирование</w:t>
      </w:r>
    </w:p>
    <w:p w:rsidR="00372156" w:rsidRPr="00EB2D57" w:rsidRDefault="00372156" w:rsidP="00372156">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372156" w:rsidRPr="00EB2D57" w:rsidRDefault="00372156" w:rsidP="00372156">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372156" w:rsidRPr="00EB2D57" w:rsidRDefault="00372156" w:rsidP="00372156">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72156" w:rsidRPr="00EB2D57" w:rsidRDefault="00372156" w:rsidP="00372156">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372156" w:rsidRPr="00EB2D57" w:rsidRDefault="00372156" w:rsidP="00372156">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72156" w:rsidRPr="00EB2D57" w:rsidRDefault="00372156" w:rsidP="00372156">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372156" w:rsidRPr="00EB2D57" w:rsidRDefault="00372156" w:rsidP="00372156">
      <w:pPr>
        <w:pStyle w:val="13"/>
        <w:spacing w:after="160" w:line="252" w:lineRule="auto"/>
        <w:jc w:val="both"/>
        <w:rPr>
          <w:color w:val="auto"/>
        </w:rPr>
      </w:pPr>
      <w:r w:rsidRPr="00EB2D57">
        <w:rPr>
          <w:color w:val="auto"/>
        </w:rPr>
        <w:t>Время звучания текста/текстов для аудирования — до 2 минут.</w:t>
      </w:r>
    </w:p>
    <w:p w:rsidR="00372156" w:rsidRPr="00EB2D57" w:rsidRDefault="00372156" w:rsidP="00372156">
      <w:pPr>
        <w:pStyle w:val="16"/>
      </w:pPr>
      <w:r w:rsidRPr="00EB2D57">
        <w:t>Смысловое чтение</w:t>
      </w:r>
    </w:p>
    <w:p w:rsidR="00372156" w:rsidRPr="00EB2D57" w:rsidRDefault="00372156" w:rsidP="00372156">
      <w:pPr>
        <w:pStyle w:val="13"/>
        <w:spacing w:line="252" w:lineRule="auto"/>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EB2D57">
        <w:rPr>
          <w:color w:val="auto"/>
        </w:rPr>
        <w:lastRenderedPageBreak/>
        <w:t>нужной/интересующей/запрашиваемой информации; с полным пониманием содержания текста.</w:t>
      </w:r>
    </w:p>
    <w:p w:rsidR="00372156" w:rsidRPr="00EB2D57" w:rsidRDefault="00372156" w:rsidP="00372156">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372156" w:rsidRPr="00EB2D57" w:rsidRDefault="00372156" w:rsidP="00372156">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72156" w:rsidRPr="00EB2D57" w:rsidRDefault="00372156" w:rsidP="00372156">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372156" w:rsidRPr="00EB2D57" w:rsidRDefault="00372156" w:rsidP="00372156">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72156" w:rsidRPr="00EB2D57" w:rsidRDefault="00372156" w:rsidP="00372156">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72156" w:rsidRPr="00EB2D57" w:rsidRDefault="00372156" w:rsidP="00372156">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372156" w:rsidRPr="00EB2D57" w:rsidRDefault="00372156" w:rsidP="00372156">
      <w:pPr>
        <w:pStyle w:val="13"/>
        <w:spacing w:after="180" w:line="252" w:lineRule="auto"/>
        <w:jc w:val="both"/>
        <w:rPr>
          <w:color w:val="auto"/>
        </w:rPr>
      </w:pPr>
      <w:r w:rsidRPr="00EB2D57">
        <w:rPr>
          <w:color w:val="auto"/>
        </w:rPr>
        <w:t>Объём текста/текстов для чтения — 500—600 слов.</w:t>
      </w:r>
    </w:p>
    <w:p w:rsidR="00372156" w:rsidRPr="00EB2D57" w:rsidRDefault="00372156" w:rsidP="00372156">
      <w:pPr>
        <w:pStyle w:val="16"/>
      </w:pPr>
      <w:r w:rsidRPr="00EB2D57">
        <w:t>Письменная речь</w:t>
      </w:r>
    </w:p>
    <w:p w:rsidR="00372156" w:rsidRPr="00EB2D57" w:rsidRDefault="00372156" w:rsidP="00372156">
      <w:pPr>
        <w:pStyle w:val="13"/>
        <w:jc w:val="both"/>
        <w:rPr>
          <w:color w:val="auto"/>
        </w:rPr>
      </w:pPr>
      <w:r w:rsidRPr="00EB2D57">
        <w:rPr>
          <w:color w:val="auto"/>
        </w:rPr>
        <w:t>Развитие умений письменной речи:</w:t>
      </w:r>
    </w:p>
    <w:p w:rsidR="00372156" w:rsidRPr="00EB2D57" w:rsidRDefault="00372156" w:rsidP="00372156">
      <w:pPr>
        <w:pStyle w:val="13"/>
        <w:jc w:val="both"/>
        <w:rPr>
          <w:color w:val="auto"/>
        </w:rPr>
      </w:pPr>
      <w:r w:rsidRPr="00EB2D57">
        <w:rPr>
          <w:color w:val="auto"/>
        </w:rPr>
        <w:t>составление плана/тезисов устного или письменного сообщения;</w:t>
      </w:r>
    </w:p>
    <w:p w:rsidR="00372156" w:rsidRPr="00EB2D57" w:rsidRDefault="00372156" w:rsidP="00372156">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372156" w:rsidRPr="00EB2D57" w:rsidRDefault="00372156" w:rsidP="00372156">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w:t>
      </w:r>
      <w:r w:rsidRPr="00EB2D57">
        <w:rPr>
          <w:color w:val="auto"/>
        </w:rPr>
        <w:lastRenderedPageBreak/>
        <w:t>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372156" w:rsidRPr="00EB2D57" w:rsidRDefault="00372156" w:rsidP="00372156">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372156" w:rsidRPr="00EB2D57" w:rsidRDefault="00372156" w:rsidP="00372156">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372156" w:rsidRPr="00EB2D57" w:rsidRDefault="00372156" w:rsidP="00372156">
      <w:pPr>
        <w:pStyle w:val="13"/>
        <w:jc w:val="both"/>
        <w:rPr>
          <w:color w:val="auto"/>
        </w:rPr>
      </w:pPr>
      <w:r w:rsidRPr="00EB2D57">
        <w:rPr>
          <w:color w:val="auto"/>
        </w:rPr>
        <w:t>преобразование таблицы, схемы в текстовый вариант представления информации;</w:t>
      </w:r>
    </w:p>
    <w:p w:rsidR="00372156" w:rsidRPr="00EB2D57" w:rsidRDefault="00372156" w:rsidP="00372156">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372156" w:rsidRPr="00EB2D57" w:rsidRDefault="00372156" w:rsidP="00372156">
      <w:pPr>
        <w:pStyle w:val="afb"/>
      </w:pPr>
      <w:r w:rsidRPr="00EB2D57">
        <w:t>Языковые знания и умения</w:t>
      </w:r>
    </w:p>
    <w:p w:rsidR="00372156" w:rsidRDefault="00372156" w:rsidP="00372156">
      <w:pPr>
        <w:pStyle w:val="16"/>
      </w:pPr>
    </w:p>
    <w:p w:rsidR="00372156" w:rsidRPr="00EB2D57" w:rsidRDefault="00372156" w:rsidP="00372156">
      <w:pPr>
        <w:pStyle w:val="16"/>
      </w:pPr>
      <w:r w:rsidRPr="00EB2D57">
        <w:t>Фонетическая сторона речи</w:t>
      </w:r>
    </w:p>
    <w:p w:rsidR="00372156" w:rsidRPr="00EB2D57" w:rsidRDefault="00372156" w:rsidP="00372156">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72156" w:rsidRPr="00EB2D57" w:rsidRDefault="00372156" w:rsidP="00372156">
      <w:pPr>
        <w:pStyle w:val="13"/>
        <w:spacing w:line="252" w:lineRule="auto"/>
        <w:jc w:val="both"/>
        <w:rPr>
          <w:color w:val="auto"/>
        </w:rPr>
      </w:pPr>
      <w:r w:rsidRPr="00EB2D57">
        <w:rPr>
          <w:color w:val="auto"/>
        </w:rPr>
        <w:t>Выражение модального значения, чувства и эмоции.</w:t>
      </w:r>
    </w:p>
    <w:p w:rsidR="00372156" w:rsidRPr="00EB2D57" w:rsidRDefault="00372156" w:rsidP="00372156">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372156" w:rsidRPr="00EB2D57" w:rsidRDefault="00372156" w:rsidP="00372156">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72156" w:rsidRPr="00EB2D57" w:rsidRDefault="00372156" w:rsidP="00372156">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372156" w:rsidRPr="00EB2D57" w:rsidRDefault="00372156" w:rsidP="00372156">
      <w:pPr>
        <w:pStyle w:val="13"/>
        <w:spacing w:after="180" w:line="252" w:lineRule="auto"/>
        <w:jc w:val="both"/>
        <w:rPr>
          <w:color w:val="auto"/>
        </w:rPr>
      </w:pPr>
      <w:r w:rsidRPr="00EB2D57">
        <w:rPr>
          <w:color w:val="auto"/>
        </w:rPr>
        <w:t>Объём текста для чтения вслух — до 110 слов.</w:t>
      </w:r>
    </w:p>
    <w:p w:rsidR="00372156" w:rsidRPr="00EB2D57" w:rsidRDefault="00372156" w:rsidP="00372156">
      <w:pPr>
        <w:pStyle w:val="16"/>
      </w:pPr>
      <w:r w:rsidRPr="00EB2D57">
        <w:t>Графика, орфография и пунктуация</w:t>
      </w:r>
    </w:p>
    <w:p w:rsidR="00372156" w:rsidRPr="00EB2D57" w:rsidRDefault="00372156" w:rsidP="00372156">
      <w:pPr>
        <w:pStyle w:val="13"/>
        <w:jc w:val="both"/>
        <w:rPr>
          <w:color w:val="auto"/>
        </w:rPr>
      </w:pPr>
      <w:r w:rsidRPr="00EB2D57">
        <w:rPr>
          <w:color w:val="auto"/>
        </w:rPr>
        <w:t>Правильное написание изученных слов.</w:t>
      </w:r>
    </w:p>
    <w:p w:rsidR="00372156" w:rsidRPr="00EB2D57" w:rsidRDefault="00372156" w:rsidP="00372156">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bidi="en-US"/>
        </w:rPr>
        <w:t>firstly</w:t>
      </w:r>
      <w:r w:rsidRPr="00EB2D57">
        <w:rPr>
          <w:color w:val="auto"/>
          <w:lang w:bidi="en-US"/>
        </w:rPr>
        <w:t>/</w:t>
      </w:r>
      <w:r w:rsidRPr="00EB2D57">
        <w:rPr>
          <w:color w:val="auto"/>
          <w:lang w:val="en-US" w:bidi="en-US"/>
        </w:rPr>
        <w:t>first</w:t>
      </w:r>
      <w:r w:rsidRPr="00EB2D57">
        <w:rPr>
          <w:color w:val="auto"/>
          <w:lang w:bidi="en-US"/>
        </w:rPr>
        <w:t xml:space="preserve"> </w:t>
      </w:r>
      <w:r w:rsidRPr="00EB2D57">
        <w:rPr>
          <w:color w:val="auto"/>
          <w:lang w:val="en-US" w:bidi="en-US"/>
        </w:rPr>
        <w:t>of</w:t>
      </w:r>
      <w:r w:rsidRPr="00EB2D57">
        <w:rPr>
          <w:color w:val="auto"/>
          <w:lang w:bidi="en-US"/>
        </w:rPr>
        <w:t xml:space="preserve"> </w:t>
      </w:r>
      <w:r w:rsidRPr="00EB2D57">
        <w:rPr>
          <w:color w:val="auto"/>
          <w:lang w:val="en-US" w:bidi="en-US"/>
        </w:rPr>
        <w:t>all</w:t>
      </w:r>
      <w:r w:rsidRPr="00EB2D57">
        <w:rPr>
          <w:color w:val="auto"/>
          <w:lang w:bidi="en-US"/>
        </w:rPr>
        <w:t xml:space="preserve">, </w:t>
      </w:r>
      <w:r w:rsidRPr="00EB2D57">
        <w:rPr>
          <w:color w:val="auto"/>
          <w:lang w:val="en-US" w:bidi="en-US"/>
        </w:rPr>
        <w:t>secondly</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one</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other</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rPr>
        <w:t>апострофа.</w:t>
      </w:r>
    </w:p>
    <w:p w:rsidR="00372156" w:rsidRPr="00EB2D57" w:rsidRDefault="00372156" w:rsidP="00372156">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372156" w:rsidRPr="00EB2D57" w:rsidRDefault="00372156" w:rsidP="00372156">
      <w:pPr>
        <w:pStyle w:val="16"/>
      </w:pPr>
      <w:r w:rsidRPr="00EB2D57">
        <w:lastRenderedPageBreak/>
        <w:t>Лексическая сторона речи</w:t>
      </w:r>
    </w:p>
    <w:p w:rsidR="00372156" w:rsidRPr="00EB2D57" w:rsidRDefault="00372156" w:rsidP="00372156">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72156" w:rsidRPr="00EB2D57" w:rsidRDefault="00372156" w:rsidP="00372156">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72156" w:rsidRPr="00EB2D57" w:rsidRDefault="00372156" w:rsidP="00372156">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72156" w:rsidRPr="00EB2D57" w:rsidRDefault="00372156" w:rsidP="00372156">
      <w:pPr>
        <w:pStyle w:val="13"/>
        <w:spacing w:line="252" w:lineRule="auto"/>
        <w:jc w:val="both"/>
        <w:rPr>
          <w:color w:val="auto"/>
        </w:rPr>
      </w:pPr>
      <w:r w:rsidRPr="00EB2D57">
        <w:rPr>
          <w:color w:val="auto"/>
        </w:rPr>
        <w:t>Основные способы словообразования:</w:t>
      </w:r>
    </w:p>
    <w:p w:rsidR="00372156" w:rsidRPr="00EB2D57" w:rsidRDefault="00372156" w:rsidP="00293F06">
      <w:pPr>
        <w:pStyle w:val="13"/>
        <w:numPr>
          <w:ilvl w:val="0"/>
          <w:numId w:val="56"/>
        </w:numPr>
        <w:tabs>
          <w:tab w:val="left" w:pos="603"/>
        </w:tabs>
        <w:spacing w:line="252" w:lineRule="auto"/>
        <w:jc w:val="both"/>
        <w:rPr>
          <w:color w:val="auto"/>
        </w:rPr>
      </w:pPr>
      <w:r w:rsidRPr="00EB2D57">
        <w:rPr>
          <w:color w:val="auto"/>
        </w:rPr>
        <w:t>аффиксация:</w:t>
      </w:r>
    </w:p>
    <w:p w:rsidR="00372156" w:rsidRPr="00EB2D57" w:rsidRDefault="00372156" w:rsidP="00372156">
      <w:pPr>
        <w:pStyle w:val="13"/>
        <w:spacing w:line="252" w:lineRule="auto"/>
        <w:jc w:val="both"/>
        <w:rPr>
          <w:color w:val="auto"/>
        </w:rPr>
      </w:pPr>
      <w:r w:rsidRPr="00EB2D57">
        <w:rPr>
          <w:color w:val="auto"/>
        </w:rPr>
        <w:t xml:space="preserve">глаголов с помощью префиксов </w:t>
      </w:r>
      <w:r w:rsidRPr="00EB2D57">
        <w:rPr>
          <w:color w:val="auto"/>
          <w:lang w:val="en-US" w:bidi="en-US"/>
        </w:rPr>
        <w:t>under</w:t>
      </w:r>
      <w:r w:rsidRPr="00EB2D57">
        <w:rPr>
          <w:color w:val="auto"/>
          <w:lang w:bidi="en-US"/>
        </w:rPr>
        <w:t xml:space="preserve">-, </w:t>
      </w:r>
      <w:r w:rsidRPr="00EB2D57">
        <w:rPr>
          <w:color w:val="auto"/>
          <w:lang w:val="en-US" w:bidi="en-US"/>
        </w:rPr>
        <w:t>over</w:t>
      </w:r>
      <w:r w:rsidRPr="00EB2D57">
        <w:rPr>
          <w:color w:val="auto"/>
          <w:lang w:bidi="en-US"/>
        </w:rPr>
        <w:t xml:space="preserve">-, </w:t>
      </w:r>
      <w:r w:rsidRPr="00EB2D57">
        <w:rPr>
          <w:color w:val="auto"/>
          <w:lang w:val="en-US" w:bidi="en-US"/>
        </w:rPr>
        <w:t>dis</w:t>
      </w:r>
      <w:r w:rsidRPr="00EB2D57">
        <w:rPr>
          <w:color w:val="auto"/>
          <w:lang w:bidi="en-US"/>
        </w:rPr>
        <w:t xml:space="preserve">-, </w:t>
      </w:r>
      <w:r w:rsidRPr="00EB2D57">
        <w:rPr>
          <w:color w:val="auto"/>
          <w:lang w:val="en-US" w:bidi="en-US"/>
        </w:rPr>
        <w:t>mis</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bidi="en-US"/>
        </w:rPr>
        <w:t>-</w:t>
      </w:r>
      <w:r w:rsidRPr="00EB2D57">
        <w:rPr>
          <w:color w:val="auto"/>
          <w:lang w:val="en-US" w:bidi="en-US"/>
        </w:rPr>
        <w:t>able</w:t>
      </w:r>
      <w:r w:rsidRPr="00EB2D57">
        <w:rPr>
          <w:color w:val="auto"/>
          <w:lang w:bidi="en-US"/>
        </w:rPr>
        <w:t>/-</w:t>
      </w:r>
      <w:r w:rsidRPr="00EB2D57">
        <w:rPr>
          <w:color w:val="auto"/>
          <w:lang w:val="en-US" w:bidi="en-US"/>
        </w:rPr>
        <w:t>ible</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w:t>
      </w:r>
    </w:p>
    <w:p w:rsidR="00372156" w:rsidRPr="00EB2D57" w:rsidRDefault="00372156" w:rsidP="00293F06">
      <w:pPr>
        <w:pStyle w:val="13"/>
        <w:numPr>
          <w:ilvl w:val="0"/>
          <w:numId w:val="56"/>
        </w:numPr>
        <w:tabs>
          <w:tab w:val="left" w:pos="598"/>
        </w:tabs>
        <w:spacing w:line="252" w:lineRule="auto"/>
        <w:jc w:val="both"/>
        <w:rPr>
          <w:color w:val="auto"/>
        </w:rPr>
      </w:pPr>
      <w:r w:rsidRPr="00EB2D57">
        <w:rPr>
          <w:color w:val="auto"/>
        </w:rPr>
        <w:t>словосложение:</w:t>
      </w:r>
    </w:p>
    <w:p w:rsidR="00372156" w:rsidRPr="00EB2D57" w:rsidRDefault="00372156" w:rsidP="00372156">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eight</w:t>
      </w:r>
      <w:r w:rsidRPr="00EB2D57">
        <w:rPr>
          <w:color w:val="auto"/>
          <w:lang w:bidi="en-US"/>
        </w:rPr>
        <w:t>-</w:t>
      </w:r>
      <w:r w:rsidRPr="00EB2D57">
        <w:rPr>
          <w:color w:val="auto"/>
          <w:lang w:val="en-US" w:bidi="en-US"/>
        </w:rPr>
        <w:t>legged</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bidi="en-US"/>
        </w:rPr>
        <w:t>father</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law</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bidi="en-US"/>
        </w:rPr>
        <w:t>(</w:t>
      </w:r>
      <w:r w:rsidRPr="00EB2D57">
        <w:rPr>
          <w:color w:val="auto"/>
          <w:lang w:val="en-US" w:bidi="en-US"/>
        </w:rPr>
        <w:t>nice</w:t>
      </w:r>
      <w:r w:rsidRPr="00EB2D57">
        <w:rPr>
          <w:color w:val="auto"/>
          <w:lang w:bidi="en-US"/>
        </w:rPr>
        <w:t>-</w:t>
      </w:r>
      <w:r w:rsidRPr="00EB2D57">
        <w:rPr>
          <w:color w:val="auto"/>
          <w:lang w:val="en-US" w:bidi="en-US"/>
        </w:rPr>
        <w:t>looking</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bidi="en-US"/>
        </w:rPr>
        <w:t>(</w:t>
      </w:r>
      <w:r w:rsidRPr="00EB2D57">
        <w:rPr>
          <w:color w:val="auto"/>
          <w:lang w:val="en-US" w:bidi="en-US"/>
        </w:rPr>
        <w:t>well</w:t>
      </w:r>
      <w:r w:rsidRPr="00EB2D57">
        <w:rPr>
          <w:color w:val="auto"/>
          <w:lang w:bidi="en-US"/>
        </w:rPr>
        <w:t>-</w:t>
      </w:r>
      <w:r w:rsidRPr="00EB2D57">
        <w:rPr>
          <w:color w:val="auto"/>
          <w:lang w:val="en-US" w:bidi="en-US"/>
        </w:rPr>
        <w:t>behaved</w:t>
      </w:r>
      <w:r w:rsidRPr="00EB2D57">
        <w:rPr>
          <w:color w:val="auto"/>
          <w:lang w:bidi="en-US"/>
        </w:rPr>
        <w:t>);</w:t>
      </w:r>
    </w:p>
    <w:p w:rsidR="00372156" w:rsidRPr="00EB2D57" w:rsidRDefault="00372156" w:rsidP="00293F06">
      <w:pPr>
        <w:pStyle w:val="13"/>
        <w:numPr>
          <w:ilvl w:val="0"/>
          <w:numId w:val="56"/>
        </w:numPr>
        <w:tabs>
          <w:tab w:val="left" w:pos="603"/>
        </w:tabs>
        <w:spacing w:line="252" w:lineRule="auto"/>
        <w:jc w:val="both"/>
        <w:rPr>
          <w:color w:val="auto"/>
        </w:rPr>
      </w:pPr>
      <w:r w:rsidRPr="00EB2D57">
        <w:rPr>
          <w:color w:val="auto"/>
        </w:rPr>
        <w:t>конверсия:</w:t>
      </w:r>
    </w:p>
    <w:p w:rsidR="00372156" w:rsidRPr="00EB2D57" w:rsidRDefault="00372156" w:rsidP="00372156">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bidi="en-US"/>
        </w:rPr>
        <w:t>(</w:t>
      </w:r>
      <w:r w:rsidRPr="00EB2D57">
        <w:rPr>
          <w:color w:val="auto"/>
          <w:lang w:val="en-US" w:bidi="en-US"/>
        </w:rPr>
        <w:t>cool</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cool</w:t>
      </w:r>
      <w:r w:rsidRPr="00EB2D57">
        <w:rPr>
          <w:color w:val="auto"/>
          <w:lang w:bidi="en-US"/>
        </w:rPr>
        <w:t>).</w:t>
      </w:r>
    </w:p>
    <w:p w:rsidR="00372156" w:rsidRPr="00EB2D57" w:rsidRDefault="00372156" w:rsidP="00372156">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72156" w:rsidRPr="00EB2D57" w:rsidRDefault="00372156" w:rsidP="00372156">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bidi="en-US"/>
        </w:rPr>
        <w:t>(</w:t>
      </w:r>
      <w:r w:rsidRPr="00EB2D57">
        <w:rPr>
          <w:color w:val="auto"/>
          <w:lang w:val="en-US" w:bidi="en-US"/>
        </w:rPr>
        <w:t>firstly</w:t>
      </w:r>
      <w:r w:rsidRPr="00EB2D57">
        <w:rPr>
          <w:color w:val="auto"/>
          <w:lang w:bidi="en-US"/>
        </w:rPr>
        <w:t xml:space="preserve">, </w:t>
      </w:r>
      <w:r w:rsidRPr="00EB2D57">
        <w:rPr>
          <w:color w:val="auto"/>
          <w:lang w:val="en-US" w:bidi="en-US"/>
        </w:rPr>
        <w:t>however</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at</w:t>
      </w:r>
      <w:r w:rsidRPr="00EB2D57">
        <w:rPr>
          <w:color w:val="auto"/>
          <w:lang w:bidi="en-US"/>
        </w:rPr>
        <w:t xml:space="preserve"> </w:t>
      </w:r>
      <w:r w:rsidRPr="00EB2D57">
        <w:rPr>
          <w:color w:val="auto"/>
          <w:lang w:val="en-US" w:bidi="en-US"/>
        </w:rPr>
        <w:t>last</w:t>
      </w:r>
      <w:r w:rsidRPr="00EB2D57">
        <w:rPr>
          <w:color w:val="auto"/>
          <w:lang w:bidi="en-US"/>
        </w:rPr>
        <w:t xml:space="preserve">, </w:t>
      </w:r>
      <w:r w:rsidRPr="00EB2D57">
        <w:rPr>
          <w:color w:val="auto"/>
          <w:lang w:val="en-US" w:bidi="en-US"/>
        </w:rPr>
        <w:t>etc</w:t>
      </w:r>
      <w:r w:rsidRPr="00EB2D57">
        <w:rPr>
          <w:color w:val="auto"/>
          <w:lang w:bidi="en-US"/>
        </w:rPr>
        <w:t>.).</w:t>
      </w:r>
    </w:p>
    <w:p w:rsidR="00372156" w:rsidRPr="00EB2D57" w:rsidRDefault="00372156" w:rsidP="00372156">
      <w:pPr>
        <w:pStyle w:val="16"/>
      </w:pPr>
      <w:r w:rsidRPr="00EB2D57">
        <w:t>Грамматическая сторона речи</w:t>
      </w:r>
    </w:p>
    <w:p w:rsidR="00372156" w:rsidRPr="00EB2D57" w:rsidRDefault="00372156" w:rsidP="00372156">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72156" w:rsidRPr="00EB2D57" w:rsidRDefault="00372156" w:rsidP="00372156">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bidi="en-US"/>
        </w:rPr>
        <w:t>(Complex Object) (I want to have my hair cut.).</w:t>
      </w:r>
    </w:p>
    <w:p w:rsidR="00372156" w:rsidRPr="00EB2D57" w:rsidRDefault="00372156" w:rsidP="00372156">
      <w:pPr>
        <w:pStyle w:val="13"/>
        <w:jc w:val="both"/>
        <w:rPr>
          <w:color w:val="auto"/>
        </w:rPr>
      </w:pPr>
      <w:r w:rsidRPr="00EB2D57">
        <w:rPr>
          <w:color w:val="auto"/>
        </w:rPr>
        <w:t xml:space="preserve">Условные предложения нереального характера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lang w:val="en-US" w:bidi="en-US"/>
        </w:rPr>
        <w:t>II</w:t>
      </w:r>
      <w:r w:rsidRPr="00EB2D57">
        <w:rPr>
          <w:color w:val="auto"/>
          <w:lang w:bidi="en-US"/>
        </w:rPr>
        <w:t>).</w:t>
      </w:r>
    </w:p>
    <w:p w:rsidR="00372156" w:rsidRPr="00EB2D57" w:rsidRDefault="00372156" w:rsidP="00372156">
      <w:pPr>
        <w:pStyle w:val="13"/>
        <w:jc w:val="both"/>
        <w:rPr>
          <w:color w:val="auto"/>
        </w:rPr>
      </w:pPr>
      <w:r w:rsidRPr="00EB2D57">
        <w:rPr>
          <w:color w:val="auto"/>
        </w:rPr>
        <w:lastRenderedPageBreak/>
        <w:t xml:space="preserve">Конструкции для выражения предпочтения </w:t>
      </w:r>
      <w:r w:rsidRPr="00EB2D57">
        <w:rPr>
          <w:color w:val="auto"/>
          <w:lang w:val="en-US" w:bidi="en-US"/>
        </w:rPr>
        <w:t>I</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rather</w:t>
      </w:r>
      <w:r w:rsidRPr="00EB2D57">
        <w:rPr>
          <w:color w:val="auto"/>
          <w:lang w:bidi="en-US"/>
        </w:rPr>
        <w:t xml:space="preserve"> ... .</w:t>
      </w:r>
    </w:p>
    <w:p w:rsidR="00372156" w:rsidRPr="00EB2D57" w:rsidRDefault="00372156" w:rsidP="00372156">
      <w:pPr>
        <w:pStyle w:val="13"/>
        <w:jc w:val="both"/>
        <w:rPr>
          <w:color w:val="auto"/>
        </w:rPr>
      </w:pPr>
      <w:r w:rsidRPr="00EB2D57">
        <w:rPr>
          <w:color w:val="auto"/>
        </w:rPr>
        <w:t xml:space="preserve">Конструкция </w:t>
      </w:r>
      <w:r w:rsidRPr="00EB2D57">
        <w:rPr>
          <w:color w:val="auto"/>
          <w:lang w:val="en-US" w:bidi="en-US"/>
        </w:rPr>
        <w:t>I</w:t>
      </w:r>
      <w:r w:rsidRPr="00EB2D57">
        <w:rPr>
          <w:color w:val="auto"/>
          <w:lang w:bidi="en-US"/>
        </w:rPr>
        <w:t xml:space="preserve"> </w:t>
      </w:r>
      <w:r w:rsidRPr="00EB2D57">
        <w:rPr>
          <w:color w:val="auto"/>
          <w:lang w:val="en-US" w:bidi="en-US"/>
        </w:rPr>
        <w:t>wish</w:t>
      </w:r>
      <w:r w:rsidRPr="00EB2D57">
        <w:rPr>
          <w:color w:val="auto"/>
          <w:lang w:bidi="en-US"/>
        </w:rPr>
        <w:t xml:space="preserve"> … .</w:t>
      </w:r>
    </w:p>
    <w:p w:rsidR="00372156" w:rsidRPr="00EB2D57" w:rsidRDefault="00372156" w:rsidP="00372156">
      <w:pPr>
        <w:pStyle w:val="13"/>
        <w:jc w:val="both"/>
        <w:rPr>
          <w:color w:val="auto"/>
        </w:rPr>
      </w:pPr>
      <w:r w:rsidRPr="00EB2D57">
        <w:rPr>
          <w:color w:val="auto"/>
        </w:rPr>
        <w:t xml:space="preserve">Предложения с конструкцией </w:t>
      </w:r>
      <w:r w:rsidRPr="00EB2D57">
        <w:rPr>
          <w:color w:val="auto"/>
          <w:lang w:val="en-US" w:bidi="en-US"/>
        </w:rPr>
        <w:t>either</w:t>
      </w:r>
      <w:r w:rsidRPr="00EB2D57">
        <w:rPr>
          <w:color w:val="auto"/>
          <w:lang w:bidi="en-US"/>
        </w:rPr>
        <w:t xml:space="preserve"> … </w:t>
      </w:r>
      <w:r w:rsidRPr="00EB2D57">
        <w:rPr>
          <w:color w:val="auto"/>
          <w:lang w:val="en-US" w:bidi="en-US"/>
        </w:rPr>
        <w:t>or</w:t>
      </w:r>
      <w:r w:rsidRPr="00EB2D57">
        <w:rPr>
          <w:color w:val="auto"/>
          <w:lang w:bidi="en-US"/>
        </w:rPr>
        <w:t xml:space="preserve">, </w:t>
      </w:r>
      <w:r w:rsidRPr="00EB2D57">
        <w:rPr>
          <w:color w:val="auto"/>
          <w:lang w:val="en-US" w:bidi="en-US"/>
        </w:rPr>
        <w:t>neither</w:t>
      </w:r>
      <w:r w:rsidRPr="00EB2D57">
        <w:rPr>
          <w:color w:val="auto"/>
          <w:lang w:bidi="en-US"/>
        </w:rPr>
        <w:t xml:space="preserve"> … </w:t>
      </w:r>
      <w:r w:rsidRPr="00EB2D57">
        <w:rPr>
          <w:color w:val="auto"/>
          <w:lang w:val="en-US" w:bidi="en-US"/>
        </w:rPr>
        <w:t>nor</w:t>
      </w:r>
      <w:r w:rsidRPr="00EB2D57">
        <w:rPr>
          <w:color w:val="auto"/>
          <w:lang w:bidi="en-US"/>
        </w:rPr>
        <w:t>.</w:t>
      </w:r>
    </w:p>
    <w:p w:rsidR="00372156" w:rsidRPr="00EB2D57" w:rsidRDefault="00372156" w:rsidP="00372156">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Future</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the</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rPr>
        <w:t xml:space="preserve">и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Passive</w:t>
      </w:r>
      <w:r w:rsidRPr="00EB2D57">
        <w:rPr>
          <w:color w:val="auto"/>
          <w:lang w:bidi="en-US"/>
        </w:rPr>
        <w:t>).</w:t>
      </w:r>
    </w:p>
    <w:p w:rsidR="00372156" w:rsidRPr="00EB2D57" w:rsidRDefault="00372156" w:rsidP="00372156">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bidi="en-US"/>
        </w:rPr>
        <w:t>(</w:t>
      </w:r>
      <w:r w:rsidRPr="00EB2D57">
        <w:rPr>
          <w:color w:val="auto"/>
          <w:lang w:val="en-US" w:bidi="en-US"/>
        </w:rPr>
        <w:t>nice</w:t>
      </w:r>
      <w:r w:rsidRPr="00EB2D57">
        <w:rPr>
          <w:color w:val="auto"/>
          <w:lang w:bidi="en-US"/>
        </w:rPr>
        <w:t xml:space="preserve"> </w:t>
      </w:r>
      <w:r w:rsidRPr="00EB2D57">
        <w:rPr>
          <w:color w:val="auto"/>
          <w:lang w:val="en-US" w:bidi="en-US"/>
        </w:rPr>
        <w:t>long</w:t>
      </w:r>
      <w:r w:rsidRPr="00EB2D57">
        <w:rPr>
          <w:color w:val="auto"/>
          <w:lang w:bidi="en-US"/>
        </w:rPr>
        <w:t xml:space="preserve"> </w:t>
      </w:r>
      <w:r w:rsidRPr="00EB2D57">
        <w:rPr>
          <w:color w:val="auto"/>
          <w:lang w:val="en-US" w:bidi="en-US"/>
        </w:rPr>
        <w:t>blond</w:t>
      </w:r>
      <w:r w:rsidRPr="00EB2D57">
        <w:rPr>
          <w:color w:val="auto"/>
          <w:lang w:bidi="en-US"/>
        </w:rPr>
        <w:t xml:space="preserve"> </w:t>
      </w:r>
      <w:r w:rsidRPr="00EB2D57">
        <w:rPr>
          <w:color w:val="auto"/>
          <w:lang w:val="en-US" w:bidi="en-US"/>
        </w:rPr>
        <w:t>hair</w:t>
      </w:r>
      <w:r w:rsidRPr="00EB2D57">
        <w:rPr>
          <w:color w:val="auto"/>
          <w:lang w:bidi="en-US"/>
        </w:rPr>
        <w:t>).</w:t>
      </w:r>
    </w:p>
    <w:p w:rsidR="00372156" w:rsidRPr="00EB2D57" w:rsidRDefault="00372156" w:rsidP="00372156">
      <w:pPr>
        <w:pStyle w:val="afb"/>
      </w:pPr>
      <w:r w:rsidRPr="00EB2D57">
        <w:t>Социокультурные знания и умения</w:t>
      </w:r>
    </w:p>
    <w:p w:rsidR="00372156" w:rsidRPr="00EB2D57" w:rsidRDefault="00372156" w:rsidP="00372156">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72156" w:rsidRPr="00EB2D57" w:rsidRDefault="00372156" w:rsidP="00372156">
      <w:pPr>
        <w:pStyle w:val="13"/>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72156" w:rsidRPr="00EB2D57" w:rsidRDefault="00372156" w:rsidP="00372156">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372156" w:rsidRPr="00EB2D57" w:rsidRDefault="00372156" w:rsidP="00372156">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372156" w:rsidRPr="00EB2D57" w:rsidRDefault="00372156" w:rsidP="00372156">
      <w:pPr>
        <w:pStyle w:val="13"/>
        <w:jc w:val="both"/>
        <w:rPr>
          <w:color w:val="auto"/>
        </w:rPr>
      </w:pPr>
      <w:r w:rsidRPr="00EB2D57">
        <w:rPr>
          <w:color w:val="auto"/>
        </w:rPr>
        <w:t>Соблюдение нормы вежливости в межкультурном общении.</w:t>
      </w:r>
    </w:p>
    <w:p w:rsidR="00372156" w:rsidRPr="00EB2D57" w:rsidRDefault="00372156" w:rsidP="00372156">
      <w:pPr>
        <w:pStyle w:val="13"/>
        <w:jc w:val="both"/>
        <w:rPr>
          <w:color w:val="auto"/>
        </w:rPr>
      </w:pPr>
      <w:r w:rsidRPr="00EB2D57">
        <w:rPr>
          <w:color w:val="auto"/>
        </w:rPr>
        <w:t>Развитие умений:</w:t>
      </w:r>
    </w:p>
    <w:p w:rsidR="00372156" w:rsidRPr="00EB2D57" w:rsidRDefault="00372156" w:rsidP="00372156">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372156" w:rsidRPr="00EB2D57" w:rsidRDefault="00372156" w:rsidP="00372156">
      <w:pPr>
        <w:pStyle w:val="13"/>
        <w:jc w:val="both"/>
        <w:rPr>
          <w:color w:val="auto"/>
        </w:rPr>
      </w:pPr>
      <w:r w:rsidRPr="00EB2D57">
        <w:rPr>
          <w:color w:val="auto"/>
        </w:rPr>
        <w:t>правильно оформлять свой адрес на английском языке (в анкете);</w:t>
      </w:r>
    </w:p>
    <w:p w:rsidR="00372156" w:rsidRPr="00EB2D57" w:rsidRDefault="00372156" w:rsidP="00372156">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372156" w:rsidRPr="00EB2D57" w:rsidRDefault="00372156" w:rsidP="00372156">
      <w:pPr>
        <w:pStyle w:val="13"/>
        <w:jc w:val="both"/>
        <w:rPr>
          <w:color w:val="auto"/>
        </w:rPr>
      </w:pPr>
      <w:r w:rsidRPr="00EB2D57">
        <w:rPr>
          <w:color w:val="auto"/>
        </w:rPr>
        <w:t>кратко представлять Россию и страну/страны изучаемого языка;</w:t>
      </w:r>
    </w:p>
    <w:p w:rsidR="00372156" w:rsidRPr="00EB2D57" w:rsidRDefault="00372156" w:rsidP="00372156">
      <w:pPr>
        <w:pStyle w:val="13"/>
        <w:jc w:val="both"/>
        <w:rPr>
          <w:color w:val="auto"/>
        </w:rPr>
      </w:pPr>
      <w:r w:rsidRPr="00EB2D57">
        <w:rPr>
          <w:color w:val="auto"/>
        </w:rPr>
        <w:t xml:space="preserve">кратко представлять некоторые культурные явления родной страны и страны/стран изучаемого языка (основные национальные праздники, </w:t>
      </w:r>
      <w:r w:rsidRPr="00EB2D57">
        <w:rPr>
          <w:color w:val="auto"/>
        </w:rPr>
        <w:lastRenderedPageBreak/>
        <w:t>традиции в проведении досуга и питании, достопримечательности);</w:t>
      </w:r>
    </w:p>
    <w:p w:rsidR="00372156" w:rsidRPr="00EB2D57" w:rsidRDefault="00372156" w:rsidP="00372156">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372156" w:rsidRPr="00EB2D57" w:rsidRDefault="00372156" w:rsidP="00372156">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372156" w:rsidRPr="00EB2D57" w:rsidRDefault="00372156" w:rsidP="00372156">
      <w:pPr>
        <w:pStyle w:val="afb"/>
      </w:pPr>
      <w:r w:rsidRPr="00EB2D57">
        <w:t>Компенсаторные умения</w:t>
      </w:r>
    </w:p>
    <w:p w:rsidR="00372156" w:rsidRPr="00EB2D57" w:rsidRDefault="00372156" w:rsidP="00372156">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72156" w:rsidRPr="00EB2D57" w:rsidRDefault="00372156" w:rsidP="00372156">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372156" w:rsidRPr="00EB2D57" w:rsidRDefault="00372156" w:rsidP="00372156">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372156" w:rsidRPr="00EB2D57" w:rsidRDefault="00372156" w:rsidP="00372156">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372156">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72156" w:rsidRDefault="00372156" w:rsidP="00372156">
      <w:pPr>
        <w:pStyle w:val="afb"/>
        <w:rPr>
          <w:szCs w:val="24"/>
        </w:rPr>
      </w:pPr>
      <w:bookmarkStart w:id="257" w:name="bookmark561"/>
    </w:p>
    <w:p w:rsidR="00372156" w:rsidRDefault="00372156" w:rsidP="00372156">
      <w:pPr>
        <w:pStyle w:val="afb"/>
        <w:rPr>
          <w:szCs w:val="24"/>
        </w:rPr>
      </w:pPr>
    </w:p>
    <w:p w:rsidR="00372156" w:rsidRPr="00EB2D57" w:rsidRDefault="00372156" w:rsidP="00372156">
      <w:pPr>
        <w:pStyle w:val="afb"/>
        <w:rPr>
          <w:szCs w:val="24"/>
        </w:rPr>
      </w:pPr>
      <w:r w:rsidRPr="00EB2D57">
        <w:rPr>
          <w:szCs w:val="24"/>
        </w:rPr>
        <w:t>ПЛАНИРУЕМЫЕ РЕЗУЛЬТАТЫ</w:t>
      </w:r>
      <w:bookmarkEnd w:id="257"/>
    </w:p>
    <w:p w:rsidR="00372156" w:rsidRPr="00EB2D57" w:rsidRDefault="00372156" w:rsidP="00372156">
      <w:pPr>
        <w:pStyle w:val="afb"/>
        <w:rPr>
          <w:szCs w:val="24"/>
        </w:rPr>
      </w:pPr>
      <w:r w:rsidRPr="00EB2D57">
        <w:rPr>
          <w:szCs w:val="24"/>
        </w:rPr>
        <w:t>ОСВОЕНИЯ УЧЕБНОГО ПРЕДМЕТА</w:t>
      </w:r>
    </w:p>
    <w:p w:rsidR="00372156" w:rsidRPr="00EB2D57" w:rsidRDefault="00372156" w:rsidP="00372156">
      <w:pPr>
        <w:pStyle w:val="afb"/>
        <w:pBdr>
          <w:bottom w:val="single" w:sz="12" w:space="1" w:color="auto"/>
        </w:pBdr>
        <w:rPr>
          <w:szCs w:val="24"/>
        </w:rPr>
      </w:pPr>
      <w:r w:rsidRPr="00EB2D57">
        <w:rPr>
          <w:szCs w:val="24"/>
        </w:rPr>
        <w:t>«ИНОСТРАННЫЙ (АНГЛИЙСКИЙ) ЯЗЫК»</w:t>
      </w:r>
    </w:p>
    <w:p w:rsidR="00372156" w:rsidRDefault="00372156" w:rsidP="00372156">
      <w:pPr>
        <w:pStyle w:val="13"/>
        <w:spacing w:line="252" w:lineRule="auto"/>
        <w:jc w:val="both"/>
        <w:rPr>
          <w:color w:val="auto"/>
        </w:rPr>
      </w:pPr>
    </w:p>
    <w:p w:rsidR="00372156" w:rsidRPr="00EB2D57" w:rsidRDefault="00372156" w:rsidP="00372156">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372156" w:rsidRPr="00EB2D57" w:rsidRDefault="00372156" w:rsidP="00372156">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2156" w:rsidRPr="00EB2D57" w:rsidRDefault="00372156" w:rsidP="00372156">
      <w:pPr>
        <w:pStyle w:val="afb"/>
      </w:pPr>
      <w:bookmarkStart w:id="258" w:name="bookmark565"/>
      <w:r w:rsidRPr="00EB2D57">
        <w:lastRenderedPageBreak/>
        <w:t>ЛИЧНОСТНЫЕ РЕЗУЛЬТАТЫ</w:t>
      </w:r>
      <w:bookmarkEnd w:id="258"/>
    </w:p>
    <w:p w:rsidR="00372156" w:rsidRPr="00EB2D57" w:rsidRDefault="00372156" w:rsidP="00372156">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2156" w:rsidRPr="00EB2D57" w:rsidRDefault="00372156" w:rsidP="00372156">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72156" w:rsidRPr="00EB2D57" w:rsidRDefault="00372156" w:rsidP="00372156">
      <w:pPr>
        <w:pStyle w:val="13"/>
        <w:spacing w:line="252" w:lineRule="auto"/>
        <w:jc w:val="both"/>
        <w:rPr>
          <w:color w:val="auto"/>
        </w:rPr>
      </w:pPr>
      <w:r w:rsidRPr="00EB2D57">
        <w:rPr>
          <w:i/>
          <w:iCs/>
          <w:color w:val="auto"/>
        </w:rPr>
        <w:t>Гражданского воспитания</w:t>
      </w:r>
      <w:r w:rsidRPr="00EB2D57">
        <w:rPr>
          <w:color w:val="auto"/>
        </w:rPr>
        <w:t>:</w:t>
      </w:r>
    </w:p>
    <w:p w:rsidR="00372156" w:rsidRPr="00EB2D57" w:rsidRDefault="00372156" w:rsidP="00372156">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372156" w:rsidRPr="00EB2D57" w:rsidRDefault="00372156" w:rsidP="00372156">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372156" w:rsidRPr="00EB2D57" w:rsidRDefault="00372156" w:rsidP="00372156">
      <w:pPr>
        <w:pStyle w:val="13"/>
        <w:spacing w:line="252" w:lineRule="auto"/>
        <w:jc w:val="both"/>
        <w:rPr>
          <w:color w:val="auto"/>
        </w:rPr>
      </w:pPr>
      <w:r w:rsidRPr="00EB2D57">
        <w:rPr>
          <w:color w:val="auto"/>
        </w:rPr>
        <w:t>неприятие любых форм экстремизма, дискриминации;</w:t>
      </w:r>
    </w:p>
    <w:p w:rsidR="00372156" w:rsidRPr="00EB2D57" w:rsidRDefault="00372156" w:rsidP="00372156">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372156" w:rsidRPr="00EB2D57" w:rsidRDefault="00372156" w:rsidP="00372156">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72156" w:rsidRPr="00EB2D57" w:rsidRDefault="00372156" w:rsidP="00372156">
      <w:pPr>
        <w:pStyle w:val="13"/>
        <w:spacing w:line="252" w:lineRule="auto"/>
        <w:jc w:val="both"/>
        <w:rPr>
          <w:color w:val="auto"/>
        </w:rPr>
      </w:pPr>
      <w:r w:rsidRPr="00EB2D57">
        <w:rPr>
          <w:color w:val="auto"/>
        </w:rPr>
        <w:t>представление о способах противодействия коррупции;</w:t>
      </w:r>
    </w:p>
    <w:p w:rsidR="00372156" w:rsidRPr="00EB2D57" w:rsidRDefault="00372156" w:rsidP="00372156">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372156" w:rsidRPr="00EB2D57" w:rsidRDefault="00372156" w:rsidP="00372156">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372156" w:rsidRPr="00EB2D57" w:rsidRDefault="00372156" w:rsidP="00372156">
      <w:pPr>
        <w:pStyle w:val="13"/>
        <w:spacing w:line="252" w:lineRule="auto"/>
        <w:jc w:val="both"/>
        <w:rPr>
          <w:color w:val="auto"/>
        </w:rPr>
      </w:pPr>
      <w:r w:rsidRPr="00EB2D57">
        <w:rPr>
          <w:i/>
          <w:iCs/>
          <w:color w:val="auto"/>
        </w:rPr>
        <w:t>Патриотического воспитания</w:t>
      </w:r>
      <w:r w:rsidRPr="00EB2D57">
        <w:rPr>
          <w:color w:val="auto"/>
        </w:rPr>
        <w:t>:</w:t>
      </w:r>
    </w:p>
    <w:p w:rsidR="00372156" w:rsidRPr="00EB2D57" w:rsidRDefault="00372156" w:rsidP="00372156">
      <w:pPr>
        <w:pStyle w:val="13"/>
        <w:spacing w:line="259"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72156" w:rsidRPr="00EB2D57" w:rsidRDefault="00372156" w:rsidP="00372156">
      <w:pPr>
        <w:pStyle w:val="13"/>
        <w:spacing w:line="259" w:lineRule="auto"/>
        <w:jc w:val="both"/>
        <w:rPr>
          <w:color w:val="auto"/>
        </w:rPr>
      </w:pPr>
      <w:r w:rsidRPr="00EB2D57">
        <w:rPr>
          <w:color w:val="auto"/>
        </w:rPr>
        <w:t xml:space="preserve">ценностное отношение к достижениям своей Родины </w:t>
      </w:r>
      <w:r w:rsidRPr="00EB2D57">
        <w:rPr>
          <w:color w:val="auto"/>
        </w:rPr>
        <w:softHyphen/>
        <w:t>– России, к науке, искусству, спорту, технологиям, боевым подвигам и трудовым достижениям народа;</w:t>
      </w:r>
    </w:p>
    <w:p w:rsidR="00372156" w:rsidRPr="00EB2D57" w:rsidRDefault="00372156" w:rsidP="00372156">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72156" w:rsidRPr="00EB2D57" w:rsidRDefault="00372156" w:rsidP="00372156">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372156" w:rsidRPr="00EB2D57" w:rsidRDefault="00372156" w:rsidP="00372156">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372156" w:rsidRPr="00EB2D57" w:rsidRDefault="00372156" w:rsidP="00372156">
      <w:pPr>
        <w:pStyle w:val="13"/>
        <w:spacing w:line="259" w:lineRule="auto"/>
        <w:jc w:val="both"/>
        <w:rPr>
          <w:color w:val="auto"/>
        </w:rPr>
      </w:pPr>
      <w:r w:rsidRPr="00EB2D57">
        <w:rPr>
          <w:color w:val="auto"/>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72156" w:rsidRPr="00EB2D57" w:rsidRDefault="00372156" w:rsidP="00372156">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372156" w:rsidRPr="00EB2D57" w:rsidRDefault="00372156" w:rsidP="00372156">
      <w:pPr>
        <w:pStyle w:val="13"/>
        <w:spacing w:line="259" w:lineRule="auto"/>
        <w:jc w:val="both"/>
        <w:rPr>
          <w:color w:val="auto"/>
        </w:rPr>
      </w:pPr>
      <w:r w:rsidRPr="00EB2D57">
        <w:rPr>
          <w:i/>
          <w:iCs/>
          <w:color w:val="auto"/>
        </w:rPr>
        <w:t>Эстетического воспитания</w:t>
      </w:r>
      <w:r w:rsidRPr="00EB2D57">
        <w:rPr>
          <w:color w:val="auto"/>
        </w:rPr>
        <w:t>:</w:t>
      </w:r>
    </w:p>
    <w:p w:rsidR="00372156" w:rsidRPr="00EB2D57" w:rsidRDefault="00372156" w:rsidP="00372156">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72156" w:rsidRPr="00EB2D57" w:rsidRDefault="00372156" w:rsidP="00372156">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372156" w:rsidRPr="00EB2D57" w:rsidRDefault="00372156" w:rsidP="00372156">
      <w:pPr>
        <w:pStyle w:val="13"/>
        <w:spacing w:after="60" w:line="259" w:lineRule="auto"/>
        <w:jc w:val="both"/>
        <w:rPr>
          <w:color w:val="auto"/>
        </w:rPr>
      </w:pPr>
      <w:r w:rsidRPr="00EB2D57">
        <w:rPr>
          <w:color w:val="auto"/>
        </w:rPr>
        <w:t>стремление к самовыражению в разных видах искусства.</w:t>
      </w:r>
    </w:p>
    <w:p w:rsidR="00372156" w:rsidRPr="00EB2D57" w:rsidRDefault="00372156" w:rsidP="00372156">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372156" w:rsidRPr="00EB2D57" w:rsidRDefault="00372156" w:rsidP="00372156">
      <w:pPr>
        <w:pStyle w:val="13"/>
        <w:spacing w:after="60" w:line="259" w:lineRule="auto"/>
        <w:jc w:val="both"/>
        <w:rPr>
          <w:color w:val="auto"/>
        </w:rPr>
      </w:pPr>
      <w:r w:rsidRPr="00EB2D57">
        <w:rPr>
          <w:color w:val="auto"/>
        </w:rPr>
        <w:t>осознание ценности жизни;</w:t>
      </w:r>
    </w:p>
    <w:p w:rsidR="00372156" w:rsidRPr="00EB2D57" w:rsidRDefault="00372156" w:rsidP="00372156">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72156" w:rsidRPr="00EB2D57" w:rsidRDefault="00372156" w:rsidP="00372156">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72156" w:rsidRPr="00EB2D57" w:rsidRDefault="00372156" w:rsidP="00372156">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372156" w:rsidRPr="00EB2D57" w:rsidRDefault="00372156" w:rsidP="00372156">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72156" w:rsidRPr="00EB2D57" w:rsidRDefault="00372156" w:rsidP="00372156">
      <w:pPr>
        <w:pStyle w:val="13"/>
        <w:spacing w:line="259" w:lineRule="auto"/>
        <w:jc w:val="both"/>
        <w:rPr>
          <w:color w:val="auto"/>
        </w:rPr>
      </w:pPr>
      <w:r w:rsidRPr="00EB2D57">
        <w:rPr>
          <w:color w:val="auto"/>
        </w:rPr>
        <w:t>умение принимать себя и других, не осуждая;</w:t>
      </w:r>
    </w:p>
    <w:p w:rsidR="00372156" w:rsidRPr="00EB2D57" w:rsidRDefault="00372156" w:rsidP="00372156">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372156" w:rsidRPr="00EB2D57" w:rsidRDefault="00372156" w:rsidP="00372156">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372156" w:rsidRPr="00EB2D57" w:rsidRDefault="00372156" w:rsidP="00372156">
      <w:pPr>
        <w:pStyle w:val="13"/>
        <w:spacing w:line="259" w:lineRule="auto"/>
        <w:jc w:val="both"/>
        <w:rPr>
          <w:color w:val="auto"/>
        </w:rPr>
      </w:pPr>
      <w:r w:rsidRPr="00EB2D57">
        <w:rPr>
          <w:i/>
          <w:iCs/>
          <w:color w:val="auto"/>
        </w:rPr>
        <w:t>Трудового воспитания</w:t>
      </w:r>
      <w:r w:rsidRPr="00EB2D57">
        <w:rPr>
          <w:color w:val="auto"/>
        </w:rPr>
        <w:t>:</w:t>
      </w:r>
    </w:p>
    <w:p w:rsidR="00372156" w:rsidRPr="00EB2D57" w:rsidRDefault="00372156" w:rsidP="00372156">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72156" w:rsidRPr="00EB2D57" w:rsidRDefault="00372156" w:rsidP="00372156">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372156" w:rsidRPr="00EB2D57" w:rsidRDefault="00372156" w:rsidP="00372156">
      <w:pPr>
        <w:pStyle w:val="13"/>
        <w:spacing w:line="259" w:lineRule="auto"/>
        <w:jc w:val="both"/>
        <w:rPr>
          <w:color w:val="auto"/>
        </w:rPr>
      </w:pPr>
      <w:r w:rsidRPr="00EB2D57">
        <w:rPr>
          <w:color w:val="auto"/>
        </w:rPr>
        <w:t xml:space="preserve">осознание важности обучения на протяжении всей жизни для успешной </w:t>
      </w:r>
      <w:r w:rsidRPr="00EB2D57">
        <w:rPr>
          <w:color w:val="auto"/>
        </w:rPr>
        <w:lastRenderedPageBreak/>
        <w:t>профессиональной деятельности и развитие необходимых умений для этого;</w:t>
      </w:r>
    </w:p>
    <w:p w:rsidR="00372156" w:rsidRPr="00EB2D57" w:rsidRDefault="00372156" w:rsidP="00372156">
      <w:pPr>
        <w:pStyle w:val="13"/>
        <w:spacing w:line="259" w:lineRule="auto"/>
        <w:jc w:val="both"/>
        <w:rPr>
          <w:color w:val="auto"/>
        </w:rPr>
      </w:pPr>
      <w:r w:rsidRPr="00EB2D57">
        <w:rPr>
          <w:color w:val="auto"/>
        </w:rPr>
        <w:t>готовность адаптироваться в профессиональной среде;</w:t>
      </w:r>
    </w:p>
    <w:p w:rsidR="00372156" w:rsidRPr="00EB2D57" w:rsidRDefault="00372156" w:rsidP="00372156">
      <w:pPr>
        <w:pStyle w:val="13"/>
        <w:spacing w:line="259" w:lineRule="auto"/>
        <w:jc w:val="both"/>
        <w:rPr>
          <w:color w:val="auto"/>
        </w:rPr>
      </w:pPr>
      <w:r w:rsidRPr="00EB2D57">
        <w:rPr>
          <w:color w:val="auto"/>
        </w:rPr>
        <w:t>уважение к труду и результатам трудовой деятельности;</w:t>
      </w:r>
    </w:p>
    <w:p w:rsidR="00372156" w:rsidRPr="00EB2D57" w:rsidRDefault="00372156" w:rsidP="00372156">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72156" w:rsidRPr="00EB2D57" w:rsidRDefault="00372156" w:rsidP="00372156">
      <w:pPr>
        <w:pStyle w:val="13"/>
        <w:spacing w:line="259" w:lineRule="auto"/>
        <w:jc w:val="both"/>
        <w:rPr>
          <w:color w:val="auto"/>
        </w:rPr>
      </w:pPr>
      <w:r w:rsidRPr="00EB2D57">
        <w:rPr>
          <w:i/>
          <w:iCs/>
          <w:color w:val="auto"/>
        </w:rPr>
        <w:t>Экологического воспитания</w:t>
      </w:r>
      <w:r w:rsidRPr="00EB2D57">
        <w:rPr>
          <w:color w:val="auto"/>
        </w:rPr>
        <w:t>:</w:t>
      </w:r>
    </w:p>
    <w:p w:rsidR="00372156" w:rsidRPr="00EB2D57" w:rsidRDefault="00372156" w:rsidP="00372156">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72156" w:rsidRPr="00EB2D57" w:rsidRDefault="00372156" w:rsidP="00372156">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372156" w:rsidRPr="00EB2D57" w:rsidRDefault="00372156" w:rsidP="00372156">
      <w:pPr>
        <w:pStyle w:val="13"/>
        <w:spacing w:line="259" w:lineRule="auto"/>
        <w:jc w:val="both"/>
        <w:rPr>
          <w:color w:val="auto"/>
        </w:rPr>
      </w:pPr>
      <w:r w:rsidRPr="00EB2D57">
        <w:rPr>
          <w:color w:val="auto"/>
        </w:rPr>
        <w:t>активное неприятие действий, приносящих вред окружающей среде;</w:t>
      </w:r>
    </w:p>
    <w:p w:rsidR="00372156" w:rsidRPr="00EB2D57" w:rsidRDefault="00372156" w:rsidP="00372156">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372156" w:rsidRPr="00EB2D57" w:rsidRDefault="00372156" w:rsidP="00372156">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372156" w:rsidRPr="00EB2D57" w:rsidRDefault="00372156" w:rsidP="00372156">
      <w:pPr>
        <w:pStyle w:val="13"/>
        <w:spacing w:line="259" w:lineRule="auto"/>
        <w:jc w:val="both"/>
        <w:rPr>
          <w:color w:val="auto"/>
        </w:rPr>
      </w:pPr>
      <w:r w:rsidRPr="00EB2D57">
        <w:rPr>
          <w:i/>
          <w:iCs/>
          <w:color w:val="auto"/>
        </w:rPr>
        <w:t>Ценности научного познания</w:t>
      </w:r>
      <w:r w:rsidRPr="00EB2D57">
        <w:rPr>
          <w:color w:val="auto"/>
        </w:rPr>
        <w:t>:</w:t>
      </w:r>
    </w:p>
    <w:p w:rsidR="00372156" w:rsidRPr="00EB2D57" w:rsidRDefault="00372156" w:rsidP="00372156">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72156" w:rsidRPr="00EB2D57" w:rsidRDefault="00372156" w:rsidP="00372156">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372156" w:rsidRPr="00EB2D57" w:rsidRDefault="00372156" w:rsidP="00372156">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72156" w:rsidRPr="00EB2D57" w:rsidRDefault="00372156" w:rsidP="00372156">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372156" w:rsidRPr="00EB2D57" w:rsidRDefault="00372156" w:rsidP="00372156">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2156" w:rsidRPr="00EB2D57" w:rsidRDefault="00372156" w:rsidP="00372156">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372156" w:rsidRPr="00EB2D57" w:rsidRDefault="00372156" w:rsidP="00372156">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72156" w:rsidRPr="00EB2D57" w:rsidRDefault="00372156" w:rsidP="00372156">
      <w:pPr>
        <w:pStyle w:val="13"/>
        <w:spacing w:line="252" w:lineRule="auto"/>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72156" w:rsidRPr="00EB2D57" w:rsidRDefault="00372156" w:rsidP="00372156">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72156" w:rsidRPr="00EB2D57" w:rsidRDefault="00372156" w:rsidP="00372156">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372156" w:rsidRPr="00EB2D57" w:rsidRDefault="00372156" w:rsidP="00372156">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72156" w:rsidRPr="00EB2D57" w:rsidRDefault="00372156" w:rsidP="00372156">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372156" w:rsidRPr="00EB2D57" w:rsidRDefault="00372156" w:rsidP="00372156">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372156" w:rsidRPr="00EB2D57" w:rsidRDefault="00372156" w:rsidP="00372156">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372156" w:rsidRPr="00EB2D57" w:rsidRDefault="00372156" w:rsidP="00372156">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372156" w:rsidRPr="00EB2D57" w:rsidRDefault="00372156" w:rsidP="00372156">
      <w:pPr>
        <w:pStyle w:val="13"/>
        <w:spacing w:after="380" w:line="252" w:lineRule="auto"/>
        <w:jc w:val="both"/>
        <w:rPr>
          <w:color w:val="auto"/>
        </w:rPr>
      </w:pPr>
      <w:r w:rsidRPr="00EB2D57">
        <w:rPr>
          <w:color w:val="auto"/>
        </w:rPr>
        <w:t>быть готовым действовать в отсутствие гарантий успеха.</w:t>
      </w:r>
    </w:p>
    <w:p w:rsidR="00372156" w:rsidRPr="00EB2D57" w:rsidRDefault="00372156" w:rsidP="00372156">
      <w:pPr>
        <w:pStyle w:val="afb"/>
      </w:pPr>
      <w:bookmarkStart w:id="259" w:name="bookmark567"/>
      <w:r w:rsidRPr="00EB2D57">
        <w:t>МЕТАПРЕДМЕТНЫЕ РЕЗУЛЬТАТЫ</w:t>
      </w:r>
      <w:bookmarkEnd w:id="259"/>
    </w:p>
    <w:p w:rsidR="00372156" w:rsidRPr="00EB2D57" w:rsidRDefault="00372156" w:rsidP="00372156">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372156" w:rsidRPr="00EB2D57" w:rsidRDefault="00372156" w:rsidP="00372156">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372156" w:rsidRPr="00EB2D57" w:rsidRDefault="00372156" w:rsidP="00293F06">
      <w:pPr>
        <w:pStyle w:val="13"/>
        <w:numPr>
          <w:ilvl w:val="0"/>
          <w:numId w:val="57"/>
        </w:numPr>
        <w:tabs>
          <w:tab w:val="left" w:pos="572"/>
        </w:tabs>
        <w:spacing w:line="252" w:lineRule="auto"/>
        <w:jc w:val="both"/>
        <w:rPr>
          <w:color w:val="auto"/>
        </w:rPr>
      </w:pPr>
      <w:r w:rsidRPr="00EB2D57">
        <w:rPr>
          <w:color w:val="auto"/>
        </w:rPr>
        <w:t>базовые логические действия:</w:t>
      </w:r>
    </w:p>
    <w:p w:rsidR="00372156" w:rsidRPr="00EB2D57" w:rsidRDefault="00372156" w:rsidP="00372156">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372156" w:rsidRPr="00EB2D57" w:rsidRDefault="00372156" w:rsidP="00372156">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372156" w:rsidRPr="00EB2D57" w:rsidRDefault="00372156" w:rsidP="00372156">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372156" w:rsidRPr="00EB2D57" w:rsidRDefault="00372156" w:rsidP="00372156">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372156" w:rsidRPr="00EB2D57" w:rsidRDefault="00372156" w:rsidP="00372156">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372156" w:rsidRPr="00EB2D57" w:rsidRDefault="00372156" w:rsidP="00372156">
      <w:pPr>
        <w:pStyle w:val="13"/>
        <w:ind w:firstLine="238"/>
        <w:jc w:val="both"/>
        <w:rPr>
          <w:color w:val="auto"/>
        </w:rPr>
      </w:pPr>
      <w:r w:rsidRPr="00EB2D57">
        <w:rPr>
          <w:color w:val="auto"/>
        </w:rPr>
        <w:t xml:space="preserve">делать выводы с использованием дедуктивных и индуктивных умозаключений, умозаключений по аналогии, формулировать гипотезы о </w:t>
      </w:r>
      <w:r w:rsidRPr="00EB2D57">
        <w:rPr>
          <w:color w:val="auto"/>
        </w:rPr>
        <w:lastRenderedPageBreak/>
        <w:t>взаимосвязях;</w:t>
      </w:r>
    </w:p>
    <w:p w:rsidR="00372156" w:rsidRPr="00EB2D57" w:rsidRDefault="00372156" w:rsidP="00372156">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72156" w:rsidRPr="00EB2D57" w:rsidRDefault="00372156" w:rsidP="00293F06">
      <w:pPr>
        <w:pStyle w:val="13"/>
        <w:numPr>
          <w:ilvl w:val="0"/>
          <w:numId w:val="57"/>
        </w:numPr>
        <w:tabs>
          <w:tab w:val="left" w:pos="581"/>
        </w:tabs>
        <w:jc w:val="both"/>
        <w:rPr>
          <w:color w:val="auto"/>
        </w:rPr>
      </w:pPr>
      <w:r w:rsidRPr="00EB2D57">
        <w:rPr>
          <w:color w:val="auto"/>
        </w:rPr>
        <w:t>базовые исследовательские действия:</w:t>
      </w:r>
    </w:p>
    <w:p w:rsidR="00372156" w:rsidRPr="00EB2D57" w:rsidRDefault="00372156" w:rsidP="00372156">
      <w:pPr>
        <w:pStyle w:val="13"/>
        <w:jc w:val="both"/>
        <w:rPr>
          <w:color w:val="auto"/>
        </w:rPr>
      </w:pPr>
      <w:r w:rsidRPr="00EB2D57">
        <w:rPr>
          <w:color w:val="auto"/>
        </w:rPr>
        <w:t>использовать вопросы как исследовательский инструмент познания;</w:t>
      </w:r>
    </w:p>
    <w:p w:rsidR="00372156" w:rsidRPr="00EB2D57" w:rsidRDefault="00372156" w:rsidP="00372156">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72156" w:rsidRPr="00EB2D57" w:rsidRDefault="00372156" w:rsidP="00372156">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372156" w:rsidRPr="00EB2D57" w:rsidRDefault="00372156" w:rsidP="00372156">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72156" w:rsidRPr="00EB2D57" w:rsidRDefault="00372156" w:rsidP="00372156">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372156" w:rsidRPr="00EB2D57" w:rsidRDefault="00372156" w:rsidP="00372156">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72156" w:rsidRPr="00EB2D57" w:rsidRDefault="00372156" w:rsidP="00372156">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72156" w:rsidRPr="00EB2D57" w:rsidRDefault="00372156" w:rsidP="00293F06">
      <w:pPr>
        <w:pStyle w:val="13"/>
        <w:numPr>
          <w:ilvl w:val="0"/>
          <w:numId w:val="57"/>
        </w:numPr>
        <w:tabs>
          <w:tab w:val="left" w:pos="566"/>
        </w:tabs>
        <w:spacing w:line="252" w:lineRule="auto"/>
        <w:jc w:val="both"/>
        <w:rPr>
          <w:color w:val="auto"/>
        </w:rPr>
      </w:pPr>
      <w:r w:rsidRPr="00EB2D57">
        <w:rPr>
          <w:color w:val="auto"/>
        </w:rPr>
        <w:t>работа с информацией:</w:t>
      </w:r>
    </w:p>
    <w:p w:rsidR="00372156" w:rsidRPr="00EB2D57" w:rsidRDefault="00372156" w:rsidP="00372156">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72156" w:rsidRPr="00EB2D57" w:rsidRDefault="00372156" w:rsidP="00372156">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372156" w:rsidRPr="00EB2D57" w:rsidRDefault="00372156" w:rsidP="00372156">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372156" w:rsidRPr="00EB2D57" w:rsidRDefault="00372156" w:rsidP="00372156">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72156" w:rsidRPr="00EB2D57" w:rsidRDefault="00372156" w:rsidP="00372156">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372156" w:rsidRPr="00EB2D57" w:rsidRDefault="00372156" w:rsidP="00372156">
      <w:pPr>
        <w:pStyle w:val="13"/>
        <w:spacing w:line="252" w:lineRule="auto"/>
        <w:jc w:val="both"/>
        <w:rPr>
          <w:color w:val="auto"/>
        </w:rPr>
      </w:pPr>
      <w:r w:rsidRPr="00EB2D57">
        <w:rPr>
          <w:color w:val="auto"/>
        </w:rPr>
        <w:t>эффективно запоминать и систематизировать информацию.</w:t>
      </w:r>
    </w:p>
    <w:p w:rsidR="00372156" w:rsidRPr="00EB2D57" w:rsidRDefault="00372156" w:rsidP="00372156">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372156" w:rsidRPr="00EB2D57" w:rsidRDefault="00372156" w:rsidP="00372156">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372156" w:rsidRPr="00EB2D57" w:rsidRDefault="00372156" w:rsidP="00293F06">
      <w:pPr>
        <w:pStyle w:val="13"/>
        <w:numPr>
          <w:ilvl w:val="0"/>
          <w:numId w:val="58"/>
        </w:numPr>
        <w:tabs>
          <w:tab w:val="left" w:pos="566"/>
        </w:tabs>
        <w:spacing w:line="252" w:lineRule="auto"/>
        <w:jc w:val="both"/>
        <w:rPr>
          <w:color w:val="auto"/>
        </w:rPr>
      </w:pPr>
      <w:r w:rsidRPr="00EB2D57">
        <w:rPr>
          <w:color w:val="auto"/>
        </w:rPr>
        <w:t>общение:</w:t>
      </w:r>
    </w:p>
    <w:p w:rsidR="00372156" w:rsidRPr="00EB2D57" w:rsidRDefault="00372156" w:rsidP="00372156">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372156" w:rsidRPr="00EB2D57" w:rsidRDefault="00372156" w:rsidP="00372156">
      <w:pPr>
        <w:pStyle w:val="13"/>
        <w:spacing w:line="252" w:lineRule="auto"/>
        <w:jc w:val="both"/>
        <w:rPr>
          <w:color w:val="auto"/>
        </w:rPr>
      </w:pPr>
      <w:r w:rsidRPr="00EB2D57">
        <w:rPr>
          <w:color w:val="auto"/>
        </w:rPr>
        <w:lastRenderedPageBreak/>
        <w:t>выражать себя (свою точку зрения) в устных и письменных текстах;</w:t>
      </w:r>
    </w:p>
    <w:p w:rsidR="00372156" w:rsidRPr="00EB2D57" w:rsidRDefault="00372156" w:rsidP="00372156">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72156" w:rsidRPr="00EB2D57" w:rsidRDefault="00372156" w:rsidP="00372156">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372156" w:rsidRPr="00EB2D57" w:rsidRDefault="00372156" w:rsidP="00372156">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72156" w:rsidRPr="00EB2D57" w:rsidRDefault="00372156" w:rsidP="00372156">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372156" w:rsidRPr="00EB2D57" w:rsidRDefault="00372156" w:rsidP="00372156">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372156" w:rsidRPr="00EB2D57" w:rsidRDefault="00372156" w:rsidP="00372156">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72156" w:rsidRPr="00EB2D57" w:rsidRDefault="00372156" w:rsidP="00293F06">
      <w:pPr>
        <w:pStyle w:val="13"/>
        <w:numPr>
          <w:ilvl w:val="0"/>
          <w:numId w:val="58"/>
        </w:numPr>
        <w:tabs>
          <w:tab w:val="left" w:pos="566"/>
        </w:tabs>
        <w:spacing w:line="252" w:lineRule="auto"/>
        <w:jc w:val="both"/>
        <w:rPr>
          <w:color w:val="auto"/>
        </w:rPr>
      </w:pPr>
      <w:r w:rsidRPr="00EB2D57">
        <w:rPr>
          <w:color w:val="auto"/>
        </w:rPr>
        <w:t>совместная деятельность:</w:t>
      </w:r>
    </w:p>
    <w:p w:rsidR="00372156" w:rsidRPr="00EB2D57" w:rsidRDefault="00372156" w:rsidP="00372156">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72156" w:rsidRPr="00EB2D57" w:rsidRDefault="00372156" w:rsidP="00372156">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72156" w:rsidRPr="00EB2D57" w:rsidRDefault="00372156" w:rsidP="00372156">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372156" w:rsidRPr="00EB2D57" w:rsidRDefault="00372156" w:rsidP="00372156">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72156" w:rsidRPr="00EB2D57" w:rsidRDefault="00372156" w:rsidP="00372156">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72156" w:rsidRPr="00EB2D57" w:rsidRDefault="00372156" w:rsidP="00372156">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372156" w:rsidRPr="00EB2D57" w:rsidRDefault="00372156" w:rsidP="00372156">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72156" w:rsidRPr="00EB2D57" w:rsidRDefault="00372156" w:rsidP="00372156">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72156" w:rsidRPr="00EB2D57" w:rsidRDefault="00372156" w:rsidP="00372156">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372156" w:rsidRPr="00EB2D57" w:rsidRDefault="00372156" w:rsidP="00293F06">
      <w:pPr>
        <w:pStyle w:val="13"/>
        <w:numPr>
          <w:ilvl w:val="0"/>
          <w:numId w:val="59"/>
        </w:numPr>
        <w:tabs>
          <w:tab w:val="left" w:pos="566"/>
        </w:tabs>
        <w:spacing w:line="252" w:lineRule="auto"/>
        <w:jc w:val="both"/>
        <w:rPr>
          <w:color w:val="auto"/>
        </w:rPr>
      </w:pPr>
      <w:r w:rsidRPr="00EB2D57">
        <w:rPr>
          <w:color w:val="auto"/>
        </w:rPr>
        <w:lastRenderedPageBreak/>
        <w:t>самоорганизация:</w:t>
      </w:r>
    </w:p>
    <w:p w:rsidR="00372156" w:rsidRPr="00EB2D57" w:rsidRDefault="00372156" w:rsidP="00372156">
      <w:pPr>
        <w:pStyle w:val="13"/>
        <w:spacing w:line="252" w:lineRule="auto"/>
        <w:jc w:val="both"/>
        <w:rPr>
          <w:color w:val="auto"/>
        </w:rPr>
      </w:pPr>
      <w:r w:rsidRPr="00EB2D57">
        <w:rPr>
          <w:color w:val="auto"/>
        </w:rPr>
        <w:t>выявлять проблемы для решения в жизненных и учебных ситуациях;</w:t>
      </w:r>
    </w:p>
    <w:p w:rsidR="00372156" w:rsidRPr="00EB2D57" w:rsidRDefault="00372156" w:rsidP="00372156">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372156" w:rsidRPr="00EB2D57" w:rsidRDefault="00372156" w:rsidP="00372156">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72156" w:rsidRPr="00EB2D57" w:rsidRDefault="00372156" w:rsidP="00372156">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72156" w:rsidRPr="00EB2D57" w:rsidRDefault="00372156" w:rsidP="00372156">
      <w:pPr>
        <w:pStyle w:val="13"/>
        <w:spacing w:line="252" w:lineRule="auto"/>
        <w:jc w:val="both"/>
        <w:rPr>
          <w:color w:val="auto"/>
        </w:rPr>
      </w:pPr>
      <w:r w:rsidRPr="00EB2D57">
        <w:rPr>
          <w:color w:val="auto"/>
        </w:rPr>
        <w:t>делать выбор и брать ответственность за решение;</w:t>
      </w:r>
    </w:p>
    <w:p w:rsidR="00372156" w:rsidRPr="00EB2D57" w:rsidRDefault="00372156" w:rsidP="00293F06">
      <w:pPr>
        <w:pStyle w:val="13"/>
        <w:numPr>
          <w:ilvl w:val="0"/>
          <w:numId w:val="59"/>
        </w:numPr>
        <w:tabs>
          <w:tab w:val="left" w:pos="576"/>
        </w:tabs>
        <w:spacing w:line="252" w:lineRule="auto"/>
        <w:jc w:val="both"/>
        <w:rPr>
          <w:color w:val="auto"/>
        </w:rPr>
      </w:pPr>
      <w:r w:rsidRPr="00EB2D57">
        <w:rPr>
          <w:color w:val="auto"/>
        </w:rPr>
        <w:t>самоконтроль:</w:t>
      </w:r>
    </w:p>
    <w:p w:rsidR="00372156" w:rsidRPr="00EB2D57" w:rsidRDefault="00372156" w:rsidP="00372156">
      <w:pPr>
        <w:pStyle w:val="13"/>
        <w:spacing w:line="252" w:lineRule="auto"/>
        <w:jc w:val="both"/>
        <w:rPr>
          <w:color w:val="auto"/>
        </w:rPr>
      </w:pPr>
      <w:r w:rsidRPr="00EB2D57">
        <w:rPr>
          <w:color w:val="auto"/>
        </w:rPr>
        <w:t>владеть способами самоконтроля, самомотивации и рефлексии;</w:t>
      </w:r>
    </w:p>
    <w:p w:rsidR="00372156" w:rsidRPr="00EB2D57" w:rsidRDefault="00372156" w:rsidP="00372156">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372156" w:rsidRPr="00EB2D57" w:rsidRDefault="00372156" w:rsidP="00372156">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72156" w:rsidRPr="00EB2D57" w:rsidRDefault="00372156" w:rsidP="00372156">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72156" w:rsidRPr="00EB2D57" w:rsidRDefault="00372156" w:rsidP="00372156">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372156" w:rsidRPr="00EB2D57" w:rsidRDefault="00372156" w:rsidP="00372156">
      <w:pPr>
        <w:pStyle w:val="13"/>
        <w:spacing w:after="40" w:line="252" w:lineRule="auto"/>
        <w:jc w:val="both"/>
        <w:rPr>
          <w:color w:val="auto"/>
        </w:rPr>
      </w:pPr>
      <w:r w:rsidRPr="00EB2D57">
        <w:rPr>
          <w:color w:val="auto"/>
        </w:rPr>
        <w:t>оценивать соответствие результата цели и условиям;</w:t>
      </w:r>
    </w:p>
    <w:p w:rsidR="00372156" w:rsidRPr="00EB2D57" w:rsidRDefault="00372156" w:rsidP="00293F06">
      <w:pPr>
        <w:pStyle w:val="13"/>
        <w:numPr>
          <w:ilvl w:val="0"/>
          <w:numId w:val="59"/>
        </w:numPr>
        <w:tabs>
          <w:tab w:val="left" w:pos="576"/>
        </w:tabs>
        <w:spacing w:line="252" w:lineRule="auto"/>
        <w:jc w:val="both"/>
        <w:rPr>
          <w:color w:val="auto"/>
        </w:rPr>
      </w:pPr>
      <w:r w:rsidRPr="00EB2D57">
        <w:rPr>
          <w:color w:val="auto"/>
        </w:rPr>
        <w:t>эмоциональный интеллект:</w:t>
      </w:r>
    </w:p>
    <w:p w:rsidR="00372156" w:rsidRPr="00EB2D57" w:rsidRDefault="00372156" w:rsidP="00372156">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372156" w:rsidRPr="00EB2D57" w:rsidRDefault="00372156" w:rsidP="00372156">
      <w:pPr>
        <w:pStyle w:val="13"/>
        <w:spacing w:line="252" w:lineRule="auto"/>
        <w:jc w:val="both"/>
        <w:rPr>
          <w:color w:val="auto"/>
        </w:rPr>
      </w:pPr>
      <w:r w:rsidRPr="00EB2D57">
        <w:rPr>
          <w:color w:val="auto"/>
        </w:rPr>
        <w:t>выявлять и анализировать причины эмоций;</w:t>
      </w:r>
    </w:p>
    <w:p w:rsidR="00372156" w:rsidRPr="00EB2D57" w:rsidRDefault="00372156" w:rsidP="00372156">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372156" w:rsidRPr="00EB2D57" w:rsidRDefault="00372156" w:rsidP="00372156">
      <w:pPr>
        <w:pStyle w:val="13"/>
        <w:spacing w:line="257" w:lineRule="auto"/>
        <w:jc w:val="both"/>
        <w:rPr>
          <w:color w:val="auto"/>
        </w:rPr>
      </w:pPr>
      <w:r w:rsidRPr="00EB2D57">
        <w:rPr>
          <w:color w:val="auto"/>
        </w:rPr>
        <w:t>регулировать способ выражения эмоций;</w:t>
      </w:r>
    </w:p>
    <w:p w:rsidR="00372156" w:rsidRPr="00EB2D57" w:rsidRDefault="00372156" w:rsidP="00293F06">
      <w:pPr>
        <w:pStyle w:val="13"/>
        <w:numPr>
          <w:ilvl w:val="0"/>
          <w:numId w:val="59"/>
        </w:numPr>
        <w:tabs>
          <w:tab w:val="left" w:pos="566"/>
        </w:tabs>
        <w:spacing w:line="257" w:lineRule="auto"/>
        <w:jc w:val="both"/>
        <w:rPr>
          <w:color w:val="auto"/>
        </w:rPr>
      </w:pPr>
      <w:r w:rsidRPr="00EB2D57">
        <w:rPr>
          <w:color w:val="auto"/>
        </w:rPr>
        <w:t>принятие себя и других:</w:t>
      </w:r>
    </w:p>
    <w:p w:rsidR="00372156" w:rsidRPr="00EB2D57" w:rsidRDefault="00372156" w:rsidP="00372156">
      <w:pPr>
        <w:pStyle w:val="13"/>
        <w:spacing w:after="60" w:line="257" w:lineRule="auto"/>
        <w:jc w:val="both"/>
        <w:rPr>
          <w:color w:val="auto"/>
        </w:rPr>
      </w:pPr>
      <w:r w:rsidRPr="00EB2D57">
        <w:rPr>
          <w:color w:val="auto"/>
        </w:rPr>
        <w:t>осознанно относиться к другому человеку, его мнению;</w:t>
      </w:r>
    </w:p>
    <w:p w:rsidR="00372156" w:rsidRPr="00EB2D57" w:rsidRDefault="00372156" w:rsidP="00372156">
      <w:pPr>
        <w:pStyle w:val="13"/>
        <w:spacing w:line="257" w:lineRule="auto"/>
        <w:jc w:val="both"/>
        <w:rPr>
          <w:color w:val="auto"/>
        </w:rPr>
      </w:pPr>
      <w:r w:rsidRPr="00EB2D57">
        <w:rPr>
          <w:color w:val="auto"/>
        </w:rPr>
        <w:t>признавать своё право на ошибку и такое же право другого;</w:t>
      </w:r>
    </w:p>
    <w:p w:rsidR="00372156" w:rsidRPr="00EB2D57" w:rsidRDefault="00372156" w:rsidP="00372156">
      <w:pPr>
        <w:pStyle w:val="13"/>
        <w:spacing w:line="257" w:lineRule="auto"/>
        <w:jc w:val="both"/>
        <w:rPr>
          <w:color w:val="auto"/>
        </w:rPr>
      </w:pPr>
      <w:r w:rsidRPr="00EB2D57">
        <w:rPr>
          <w:color w:val="auto"/>
        </w:rPr>
        <w:t>принимать себя и других, не осуждая;</w:t>
      </w:r>
    </w:p>
    <w:p w:rsidR="00372156" w:rsidRPr="00EB2D57" w:rsidRDefault="00372156" w:rsidP="00372156">
      <w:pPr>
        <w:pStyle w:val="13"/>
        <w:spacing w:line="257" w:lineRule="auto"/>
        <w:jc w:val="both"/>
        <w:rPr>
          <w:color w:val="auto"/>
        </w:rPr>
      </w:pPr>
      <w:r w:rsidRPr="00EB2D57">
        <w:rPr>
          <w:color w:val="auto"/>
        </w:rPr>
        <w:t>открытость себе и другим;</w:t>
      </w:r>
    </w:p>
    <w:p w:rsidR="00372156" w:rsidRPr="00EB2D57" w:rsidRDefault="00372156" w:rsidP="00372156">
      <w:pPr>
        <w:pStyle w:val="13"/>
        <w:spacing w:line="257" w:lineRule="auto"/>
        <w:jc w:val="both"/>
        <w:rPr>
          <w:color w:val="auto"/>
        </w:rPr>
      </w:pPr>
      <w:r w:rsidRPr="00EB2D57">
        <w:rPr>
          <w:color w:val="auto"/>
        </w:rPr>
        <w:t>осознавать невозможность контролировать всё вокруг.</w:t>
      </w:r>
    </w:p>
    <w:p w:rsidR="00372156" w:rsidRPr="00EB2D57" w:rsidRDefault="00372156" w:rsidP="00372156">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72156" w:rsidRDefault="00372156" w:rsidP="00372156">
      <w:pPr>
        <w:pStyle w:val="afb"/>
      </w:pPr>
      <w:bookmarkStart w:id="260" w:name="bookmark569"/>
    </w:p>
    <w:p w:rsidR="00372156" w:rsidRPr="00EB2D57" w:rsidRDefault="00372156" w:rsidP="00372156">
      <w:pPr>
        <w:pStyle w:val="afb"/>
      </w:pPr>
      <w:r w:rsidRPr="00EB2D57">
        <w:t>ПРЕДМЕТНЫЕ РЕЗУЛЬТАТЫ</w:t>
      </w:r>
      <w:bookmarkEnd w:id="260"/>
    </w:p>
    <w:p w:rsidR="00372156" w:rsidRPr="00EB2D57" w:rsidRDefault="00372156" w:rsidP="00372156">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72156" w:rsidRDefault="00372156" w:rsidP="00372156">
      <w:pPr>
        <w:pStyle w:val="afb"/>
      </w:pPr>
      <w:bookmarkStart w:id="261" w:name="bookmark571"/>
    </w:p>
    <w:p w:rsidR="00372156" w:rsidRPr="00EB2D57" w:rsidRDefault="00372156" w:rsidP="00372156">
      <w:pPr>
        <w:pStyle w:val="afb"/>
      </w:pPr>
      <w:r w:rsidRPr="00EB2D57">
        <w:t>5 класс</w:t>
      </w:r>
      <w:bookmarkEnd w:id="261"/>
    </w:p>
    <w:p w:rsidR="00372156" w:rsidRPr="00EB2D57" w:rsidRDefault="00372156" w:rsidP="00293F06">
      <w:pPr>
        <w:pStyle w:val="13"/>
        <w:numPr>
          <w:ilvl w:val="0"/>
          <w:numId w:val="60"/>
        </w:numPr>
        <w:tabs>
          <w:tab w:val="left" w:pos="566"/>
        </w:tabs>
        <w:spacing w:line="252" w:lineRule="auto"/>
        <w:jc w:val="both"/>
        <w:rPr>
          <w:color w:val="auto"/>
        </w:rPr>
      </w:pPr>
      <w:r w:rsidRPr="00EB2D57">
        <w:rPr>
          <w:color w:val="auto"/>
        </w:rPr>
        <w:t>владеть основными видами речевой деятельности:</w:t>
      </w:r>
    </w:p>
    <w:p w:rsidR="00372156" w:rsidRPr="00EB2D57" w:rsidRDefault="00372156" w:rsidP="00372156">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372156" w:rsidRPr="00EB2D57" w:rsidRDefault="00372156" w:rsidP="00372156">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372156" w:rsidRPr="00EB2D57" w:rsidRDefault="00372156" w:rsidP="00372156">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372156" w:rsidRPr="00EB2D57" w:rsidRDefault="00372156" w:rsidP="00372156">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372156" w:rsidRPr="00EB2D57" w:rsidRDefault="00372156" w:rsidP="00372156">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lastRenderedPageBreak/>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372156" w:rsidRPr="00EB2D57" w:rsidRDefault="00372156" w:rsidP="00293F06">
      <w:pPr>
        <w:pStyle w:val="13"/>
        <w:numPr>
          <w:ilvl w:val="0"/>
          <w:numId w:val="60"/>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72156" w:rsidRPr="00EB2D57" w:rsidRDefault="00372156" w:rsidP="00372156">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372156" w:rsidRPr="00EB2D57" w:rsidRDefault="00372156" w:rsidP="00372156">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72156" w:rsidRPr="00EB2D57" w:rsidRDefault="00372156" w:rsidP="00293F06">
      <w:pPr>
        <w:pStyle w:val="13"/>
        <w:numPr>
          <w:ilvl w:val="0"/>
          <w:numId w:val="60"/>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372156" w:rsidRPr="00EB2D57" w:rsidRDefault="00372156" w:rsidP="00372156">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bidi="en-US"/>
        </w:rPr>
        <w:t>-</w:t>
      </w:r>
      <w:r w:rsidRPr="00EB2D57">
        <w:rPr>
          <w:color w:val="auto"/>
          <w:lang w:val="en-US" w:bidi="en-US"/>
        </w:rPr>
        <w:t>er</w:t>
      </w:r>
      <w:r w:rsidRPr="00EB2D57">
        <w:rPr>
          <w:color w:val="auto"/>
          <w:lang w:bidi="en-US"/>
        </w:rPr>
        <w:t>/-</w:t>
      </w:r>
      <w:r w:rsidRPr="00EB2D57">
        <w:rPr>
          <w:color w:val="auto"/>
          <w:lang w:val="en-US" w:bidi="en-US"/>
        </w:rPr>
        <w:t>or</w:t>
      </w:r>
      <w:r w:rsidRPr="00EB2D57">
        <w:rPr>
          <w:color w:val="auto"/>
          <w:lang w:bidi="en-US"/>
        </w:rPr>
        <w:t>, -</w:t>
      </w:r>
      <w:r w:rsidRPr="00EB2D57">
        <w:rPr>
          <w:color w:val="auto"/>
          <w:lang w:val="en-US" w:bidi="en-US"/>
        </w:rPr>
        <w:t>ist</w:t>
      </w:r>
      <w:r w:rsidRPr="00EB2D57">
        <w:rPr>
          <w:color w:val="auto"/>
          <w:lang w:bidi="en-US"/>
        </w:rPr>
        <w:t>, -</w:t>
      </w:r>
      <w:r w:rsidRPr="00EB2D57">
        <w:rPr>
          <w:color w:val="auto"/>
          <w:lang w:val="en-US" w:bidi="en-US"/>
        </w:rPr>
        <w:t>sion</w:t>
      </w:r>
      <w:r w:rsidRPr="00EB2D57">
        <w:rPr>
          <w:color w:val="auto"/>
          <w:lang w:bidi="en-US"/>
        </w:rPr>
        <w:t xml:space="preserve">/- </w:t>
      </w:r>
      <w:r w:rsidRPr="00EB2D57">
        <w:rPr>
          <w:color w:val="auto"/>
          <w:lang w:val="en-US" w:bidi="en-US"/>
        </w:rPr>
        <w:t>tion</w:t>
      </w:r>
      <w:r w:rsidRPr="00EB2D57">
        <w:rPr>
          <w:color w:val="auto"/>
          <w:lang w:bidi="en-US"/>
        </w:rPr>
        <w:t xml:space="preserve">; </w:t>
      </w:r>
      <w:r w:rsidRPr="00EB2D57">
        <w:rPr>
          <w:color w:val="auto"/>
        </w:rPr>
        <w:t xml:space="preserve">имена прилагательные с суффиксами </w:t>
      </w:r>
      <w:r w:rsidRPr="00EB2D57">
        <w:rPr>
          <w:color w:val="auto"/>
          <w:lang w:bidi="en-US"/>
        </w:rPr>
        <w:t>-</w:t>
      </w:r>
      <w:r w:rsidRPr="00EB2D57">
        <w:rPr>
          <w:color w:val="auto"/>
          <w:lang w:val="en-US" w:bidi="en-US"/>
        </w:rPr>
        <w:t>ful</w:t>
      </w:r>
      <w:r w:rsidRPr="00EB2D57">
        <w:rPr>
          <w:color w:val="auto"/>
          <w:lang w:bidi="en-US"/>
        </w:rPr>
        <w:t>, -</w:t>
      </w:r>
      <w:r w:rsidRPr="00EB2D57">
        <w:rPr>
          <w:color w:val="auto"/>
          <w:lang w:val="en-US" w:bidi="en-US"/>
        </w:rPr>
        <w:t>ian</w:t>
      </w:r>
      <w:r w:rsidRPr="00EB2D57">
        <w:rPr>
          <w:color w:val="auto"/>
          <w:lang w:bidi="en-US"/>
        </w:rPr>
        <w:t>/-</w:t>
      </w:r>
      <w:r w:rsidRPr="00EB2D57">
        <w:rPr>
          <w:color w:val="auto"/>
          <w:lang w:val="en-US" w:bidi="en-US"/>
        </w:rPr>
        <w:t>an</w:t>
      </w:r>
      <w:r w:rsidRPr="00EB2D57">
        <w:rPr>
          <w:color w:val="auto"/>
          <w:lang w:bidi="en-US"/>
        </w:rPr>
        <w:t xml:space="preserve">; </w:t>
      </w:r>
      <w:r w:rsidRPr="00EB2D57">
        <w:rPr>
          <w:color w:val="auto"/>
        </w:rPr>
        <w:t xml:space="preserve">наречия с суффиксом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bidi="en-US"/>
        </w:rPr>
        <w:t>un</w:t>
      </w:r>
      <w:r w:rsidRPr="00EB2D57">
        <w:rPr>
          <w:color w:val="auto"/>
          <w:lang w:bidi="en-US"/>
        </w:rPr>
        <w:t>-;</w:t>
      </w:r>
    </w:p>
    <w:p w:rsidR="00372156" w:rsidRPr="00EB2D57" w:rsidRDefault="00372156" w:rsidP="00372156">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372156" w:rsidRPr="00EB2D57" w:rsidRDefault="00372156" w:rsidP="00293F06">
      <w:pPr>
        <w:pStyle w:val="13"/>
        <w:numPr>
          <w:ilvl w:val="0"/>
          <w:numId w:val="60"/>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372156" w:rsidRPr="00EB2D57" w:rsidRDefault="00372156" w:rsidP="00372156">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372156" w:rsidRPr="00EB2D57" w:rsidRDefault="00372156" w:rsidP="00293F06">
      <w:pPr>
        <w:pStyle w:val="13"/>
        <w:numPr>
          <w:ilvl w:val="0"/>
          <w:numId w:val="230"/>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372156" w:rsidRPr="00EB2D57" w:rsidRDefault="00372156" w:rsidP="00293F06">
      <w:pPr>
        <w:pStyle w:val="13"/>
        <w:numPr>
          <w:ilvl w:val="0"/>
          <w:numId w:val="230"/>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w:t>
      </w:r>
    </w:p>
    <w:p w:rsidR="00372156" w:rsidRPr="00EB2D57" w:rsidRDefault="00372156" w:rsidP="00293F06">
      <w:pPr>
        <w:pStyle w:val="13"/>
        <w:numPr>
          <w:ilvl w:val="0"/>
          <w:numId w:val="230"/>
        </w:numPr>
        <w:spacing w:line="259" w:lineRule="auto"/>
        <w:jc w:val="both"/>
        <w:rPr>
          <w:color w:val="auto"/>
        </w:rPr>
      </w:pPr>
      <w:r w:rsidRPr="00EB2D57">
        <w:rPr>
          <w:color w:val="auto"/>
        </w:rPr>
        <w:lastRenderedPageBreak/>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372156" w:rsidRPr="00EB2D57" w:rsidRDefault="00372156" w:rsidP="00293F06">
      <w:pPr>
        <w:pStyle w:val="13"/>
        <w:numPr>
          <w:ilvl w:val="0"/>
          <w:numId w:val="230"/>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372156" w:rsidRPr="00EB2D57" w:rsidRDefault="00372156" w:rsidP="00293F06">
      <w:pPr>
        <w:pStyle w:val="13"/>
        <w:numPr>
          <w:ilvl w:val="0"/>
          <w:numId w:val="230"/>
        </w:numPr>
        <w:spacing w:line="259" w:lineRule="auto"/>
        <w:jc w:val="both"/>
        <w:rPr>
          <w:color w:val="auto"/>
        </w:rPr>
      </w:pPr>
      <w:r w:rsidRPr="00EB2D57">
        <w:rPr>
          <w:color w:val="auto"/>
        </w:rPr>
        <w:t>имена существительные с причастиями настоящего и прошедшего времени;</w:t>
      </w:r>
    </w:p>
    <w:p w:rsidR="00372156" w:rsidRPr="00EB2D57" w:rsidRDefault="00372156" w:rsidP="00293F06">
      <w:pPr>
        <w:pStyle w:val="13"/>
        <w:numPr>
          <w:ilvl w:val="0"/>
          <w:numId w:val="230"/>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372156" w:rsidRPr="00EB2D57" w:rsidRDefault="00372156" w:rsidP="00372156">
      <w:pPr>
        <w:pStyle w:val="13"/>
        <w:tabs>
          <w:tab w:val="left" w:pos="471"/>
        </w:tabs>
        <w:spacing w:line="259" w:lineRule="auto"/>
        <w:ind w:left="240" w:firstLine="0"/>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372156" w:rsidRPr="00EB2D57" w:rsidRDefault="00372156" w:rsidP="00293F06">
      <w:pPr>
        <w:pStyle w:val="13"/>
        <w:numPr>
          <w:ilvl w:val="0"/>
          <w:numId w:val="231"/>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372156" w:rsidRPr="00EB2D57" w:rsidRDefault="00372156" w:rsidP="00293F06">
      <w:pPr>
        <w:pStyle w:val="13"/>
        <w:numPr>
          <w:ilvl w:val="0"/>
          <w:numId w:val="231"/>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372156" w:rsidRPr="00EB2D57" w:rsidRDefault="00372156" w:rsidP="00293F06">
      <w:pPr>
        <w:pStyle w:val="13"/>
        <w:numPr>
          <w:ilvl w:val="0"/>
          <w:numId w:val="2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372156" w:rsidRPr="00EB2D57" w:rsidRDefault="00372156" w:rsidP="00293F06">
      <w:pPr>
        <w:pStyle w:val="13"/>
        <w:numPr>
          <w:ilvl w:val="0"/>
          <w:numId w:val="2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372156" w:rsidRPr="00EB2D57" w:rsidRDefault="00372156" w:rsidP="00293F06">
      <w:pPr>
        <w:pStyle w:val="13"/>
        <w:numPr>
          <w:ilvl w:val="0"/>
          <w:numId w:val="231"/>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372156" w:rsidRPr="00EB2D57" w:rsidRDefault="00372156" w:rsidP="00293F06">
      <w:pPr>
        <w:pStyle w:val="13"/>
        <w:numPr>
          <w:ilvl w:val="0"/>
          <w:numId w:val="61"/>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72156" w:rsidRPr="00EB2D57" w:rsidRDefault="00372156" w:rsidP="00293F06">
      <w:pPr>
        <w:pStyle w:val="13"/>
        <w:numPr>
          <w:ilvl w:val="0"/>
          <w:numId w:val="61"/>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72156" w:rsidRPr="00EB2D57" w:rsidRDefault="00372156" w:rsidP="00293F06">
      <w:pPr>
        <w:pStyle w:val="13"/>
        <w:numPr>
          <w:ilvl w:val="0"/>
          <w:numId w:val="61"/>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372156" w:rsidRDefault="00372156" w:rsidP="00372156">
      <w:pPr>
        <w:pStyle w:val="afb"/>
      </w:pPr>
      <w:bookmarkStart w:id="262" w:name="bookmark573"/>
    </w:p>
    <w:p w:rsidR="00372156" w:rsidRPr="00EB2D57" w:rsidRDefault="00372156" w:rsidP="00372156">
      <w:pPr>
        <w:pStyle w:val="afb"/>
      </w:pPr>
      <w:r w:rsidRPr="00EB2D57">
        <w:t>6 класс</w:t>
      </w:r>
      <w:bookmarkEnd w:id="262"/>
    </w:p>
    <w:p w:rsidR="00372156" w:rsidRPr="00EB2D57" w:rsidRDefault="00372156" w:rsidP="00293F06">
      <w:pPr>
        <w:pStyle w:val="13"/>
        <w:numPr>
          <w:ilvl w:val="0"/>
          <w:numId w:val="62"/>
        </w:numPr>
        <w:tabs>
          <w:tab w:val="left" w:pos="570"/>
        </w:tabs>
        <w:jc w:val="both"/>
        <w:rPr>
          <w:color w:val="auto"/>
        </w:rPr>
      </w:pPr>
      <w:r w:rsidRPr="00EB2D57">
        <w:rPr>
          <w:color w:val="auto"/>
        </w:rPr>
        <w:t>владеть основными видами речевой деятельности:</w:t>
      </w:r>
    </w:p>
    <w:p w:rsidR="00372156" w:rsidRPr="00EB2D57" w:rsidRDefault="00372156" w:rsidP="00372156">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w:t>
      </w:r>
      <w:r w:rsidRPr="00EB2D57">
        <w:rPr>
          <w:color w:val="auto"/>
        </w:rPr>
        <w:lastRenderedPageBreak/>
        <w:t>норм речевого этикета, принятого в стране/странах изучаемого языка (до 5 реплик со стороны каждого собеседника);</w:t>
      </w:r>
    </w:p>
    <w:p w:rsidR="00372156" w:rsidRPr="00EB2D57" w:rsidRDefault="00372156" w:rsidP="00372156">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372156" w:rsidRPr="00EB2D57" w:rsidRDefault="00372156" w:rsidP="00372156">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372156" w:rsidRPr="00EB2D57" w:rsidRDefault="00372156" w:rsidP="00372156">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372156" w:rsidRPr="00EB2D57" w:rsidRDefault="00372156" w:rsidP="00372156">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372156" w:rsidRPr="00EB2D57" w:rsidRDefault="00372156" w:rsidP="00293F06">
      <w:pPr>
        <w:pStyle w:val="13"/>
        <w:numPr>
          <w:ilvl w:val="0"/>
          <w:numId w:val="62"/>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72156" w:rsidRPr="00EB2D57" w:rsidRDefault="00372156" w:rsidP="00372156">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372156" w:rsidRPr="00EB2D57" w:rsidRDefault="00372156" w:rsidP="00372156">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372156" w:rsidRPr="00EB2D57" w:rsidRDefault="00372156" w:rsidP="00293F06">
      <w:pPr>
        <w:pStyle w:val="13"/>
        <w:numPr>
          <w:ilvl w:val="0"/>
          <w:numId w:val="62"/>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72156" w:rsidRPr="00EB2D57" w:rsidRDefault="00372156" w:rsidP="00372156">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ing</w:t>
      </w:r>
      <w:r w:rsidRPr="00EB2D57">
        <w:rPr>
          <w:color w:val="auto"/>
          <w:lang w:bidi="en-US"/>
        </w:rPr>
        <w:t>, -</w:t>
      </w:r>
      <w:r w:rsidRPr="00EB2D57">
        <w:rPr>
          <w:color w:val="auto"/>
          <w:lang w:val="en-US" w:bidi="en-US"/>
        </w:rPr>
        <w:t>less</w:t>
      </w:r>
      <w:r w:rsidRPr="00EB2D57">
        <w:rPr>
          <w:color w:val="auto"/>
          <w:lang w:bidi="en-US"/>
        </w:rPr>
        <w:t>, -</w:t>
      </w:r>
      <w:r w:rsidRPr="00EB2D57">
        <w:rPr>
          <w:color w:val="auto"/>
          <w:lang w:val="en-US" w:bidi="en-US"/>
        </w:rPr>
        <w:t>ive</w:t>
      </w:r>
      <w:r w:rsidRPr="00EB2D57">
        <w:rPr>
          <w:color w:val="auto"/>
          <w:lang w:bidi="en-US"/>
        </w:rPr>
        <w:t>, -</w:t>
      </w:r>
      <w:r w:rsidRPr="00EB2D57">
        <w:rPr>
          <w:color w:val="auto"/>
          <w:lang w:val="en-US" w:bidi="en-US"/>
        </w:rPr>
        <w:t>al</w:t>
      </w:r>
      <w:r w:rsidRPr="00EB2D57">
        <w:rPr>
          <w:color w:val="auto"/>
          <w:lang w:bidi="en-US"/>
        </w:rPr>
        <w:t>;</w:t>
      </w:r>
    </w:p>
    <w:p w:rsidR="00372156" w:rsidRPr="00EB2D57" w:rsidRDefault="00372156" w:rsidP="00372156">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372156" w:rsidRPr="00EB2D57" w:rsidRDefault="00372156" w:rsidP="00372156">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372156" w:rsidRPr="00EB2D57" w:rsidRDefault="00372156" w:rsidP="00293F06">
      <w:pPr>
        <w:pStyle w:val="13"/>
        <w:numPr>
          <w:ilvl w:val="0"/>
          <w:numId w:val="62"/>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372156" w:rsidRPr="00EB2D57" w:rsidRDefault="00372156" w:rsidP="00372156">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372156" w:rsidRPr="00EB2D57" w:rsidRDefault="00372156" w:rsidP="00293F06">
      <w:pPr>
        <w:pStyle w:val="13"/>
        <w:numPr>
          <w:ilvl w:val="0"/>
          <w:numId w:val="233"/>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bidi="en-US"/>
        </w:rPr>
        <w:t>who</w:t>
      </w:r>
      <w:r w:rsidRPr="00EB2D57">
        <w:rPr>
          <w:color w:val="auto"/>
          <w:lang w:bidi="en-US"/>
        </w:rPr>
        <w:t xml:space="preserve">, </w:t>
      </w:r>
      <w:r w:rsidRPr="00EB2D57">
        <w:rPr>
          <w:color w:val="auto"/>
          <w:lang w:val="en-US" w:bidi="en-US"/>
        </w:rPr>
        <w:t>which</w:t>
      </w:r>
      <w:r w:rsidRPr="00EB2D57">
        <w:rPr>
          <w:color w:val="auto"/>
          <w:lang w:bidi="en-US"/>
        </w:rPr>
        <w:t xml:space="preserve">, </w:t>
      </w:r>
      <w:r w:rsidRPr="00EB2D57">
        <w:rPr>
          <w:color w:val="auto"/>
          <w:lang w:val="en-US" w:bidi="en-US"/>
        </w:rPr>
        <w:t>that</w:t>
      </w:r>
      <w:r w:rsidRPr="00EB2D57">
        <w:rPr>
          <w:color w:val="auto"/>
          <w:lang w:bidi="en-US"/>
        </w:rPr>
        <w:t>;</w:t>
      </w:r>
    </w:p>
    <w:p w:rsidR="00372156" w:rsidRPr="00EB2D57" w:rsidRDefault="00372156" w:rsidP="00293F06">
      <w:pPr>
        <w:pStyle w:val="13"/>
        <w:numPr>
          <w:ilvl w:val="0"/>
          <w:numId w:val="233"/>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bidi="en-US"/>
        </w:rPr>
        <w:t>for</w:t>
      </w:r>
      <w:r w:rsidRPr="00EB2D57">
        <w:rPr>
          <w:color w:val="auto"/>
          <w:lang w:bidi="en-US"/>
        </w:rPr>
        <w:t xml:space="preserve">, </w:t>
      </w:r>
      <w:r w:rsidRPr="00EB2D57">
        <w:rPr>
          <w:color w:val="auto"/>
          <w:lang w:val="en-US" w:bidi="en-US"/>
        </w:rPr>
        <w:t>since</w:t>
      </w:r>
      <w:r w:rsidRPr="00EB2D57">
        <w:rPr>
          <w:color w:val="auto"/>
          <w:lang w:bidi="en-US"/>
        </w:rPr>
        <w:t>;</w:t>
      </w:r>
    </w:p>
    <w:p w:rsidR="00372156" w:rsidRPr="00EB2D57" w:rsidRDefault="00372156" w:rsidP="00293F06">
      <w:pPr>
        <w:pStyle w:val="13"/>
        <w:numPr>
          <w:ilvl w:val="0"/>
          <w:numId w:val="233"/>
        </w:numPr>
        <w:spacing w:line="360" w:lineRule="auto"/>
        <w:jc w:val="both"/>
        <w:rPr>
          <w:color w:val="auto"/>
        </w:rPr>
      </w:pPr>
      <w:r w:rsidRPr="00EB2D57">
        <w:rPr>
          <w:color w:val="auto"/>
        </w:rPr>
        <w:t xml:space="preserve">предложения с конструкциями </w:t>
      </w:r>
      <w:r w:rsidRPr="00EB2D57">
        <w:rPr>
          <w:color w:val="auto"/>
          <w:lang w:val="en-US" w:bidi="en-US"/>
        </w:rPr>
        <w:t>as</w:t>
      </w:r>
      <w:r w:rsidRPr="00EB2D57">
        <w:rPr>
          <w:color w:val="auto"/>
          <w:lang w:bidi="en-US"/>
        </w:rPr>
        <w:t xml:space="preserve"> </w:t>
      </w:r>
      <w:r w:rsidRPr="00EB2D57">
        <w:rPr>
          <w:color w:val="auto"/>
        </w:rPr>
        <w:t xml:space="preserve">... </w:t>
      </w:r>
      <w:r w:rsidRPr="00EB2D57">
        <w:rPr>
          <w:color w:val="auto"/>
          <w:lang w:val="en-US" w:bidi="en-US"/>
        </w:rPr>
        <w:t>as</w:t>
      </w:r>
      <w:r w:rsidRPr="00EB2D57">
        <w:rPr>
          <w:color w:val="auto"/>
          <w:lang w:bidi="en-US"/>
        </w:rPr>
        <w:t xml:space="preserve">, </w:t>
      </w:r>
      <w:r w:rsidRPr="00EB2D57">
        <w:rPr>
          <w:color w:val="auto"/>
          <w:lang w:val="en-US" w:bidi="en-US"/>
        </w:rPr>
        <w:t>not</w:t>
      </w:r>
      <w:r w:rsidRPr="00EB2D57">
        <w:rPr>
          <w:color w:val="auto"/>
          <w:lang w:bidi="en-US"/>
        </w:rPr>
        <w:t xml:space="preserve"> </w:t>
      </w:r>
      <w:r w:rsidRPr="00EB2D57">
        <w:rPr>
          <w:color w:val="auto"/>
          <w:lang w:val="en-US" w:bidi="en-US"/>
        </w:rPr>
        <w:t>so</w:t>
      </w:r>
      <w:r w:rsidRPr="00EB2D57">
        <w:rPr>
          <w:color w:val="auto"/>
          <w:lang w:bidi="en-US"/>
        </w:rPr>
        <w:t xml:space="preserve"> ... </w:t>
      </w:r>
      <w:r w:rsidRPr="00EB2D57">
        <w:rPr>
          <w:color w:val="auto"/>
          <w:lang w:val="en-US" w:bidi="en-US"/>
        </w:rPr>
        <w:t>as</w:t>
      </w:r>
      <w:r w:rsidRPr="00EB2D57">
        <w:rPr>
          <w:color w:val="auto"/>
          <w:lang w:bidi="en-US"/>
        </w:rPr>
        <w:t>;</w:t>
      </w:r>
    </w:p>
    <w:p w:rsidR="00372156" w:rsidRPr="00EB2D57" w:rsidRDefault="00372156" w:rsidP="00293F06">
      <w:pPr>
        <w:pStyle w:val="13"/>
        <w:numPr>
          <w:ilvl w:val="0"/>
          <w:numId w:val="233"/>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372156" w:rsidRPr="00EB2D57" w:rsidRDefault="00372156" w:rsidP="00293F06">
      <w:pPr>
        <w:pStyle w:val="13"/>
        <w:numPr>
          <w:ilvl w:val="0"/>
          <w:numId w:val="233"/>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bidi="en-US"/>
        </w:rPr>
        <w:t>Present</w:t>
      </w:r>
      <w:r w:rsidRPr="00EB2D57">
        <w:rPr>
          <w:color w:val="auto"/>
          <w:lang w:bidi="en-US"/>
        </w:rPr>
        <w:t xml:space="preserve">/ </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372156" w:rsidRPr="00EB2D57" w:rsidRDefault="00372156" w:rsidP="00293F06">
      <w:pPr>
        <w:pStyle w:val="13"/>
        <w:numPr>
          <w:ilvl w:val="0"/>
          <w:numId w:val="233"/>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bidi="en-US"/>
        </w:rPr>
        <w:t>(can/be able to, must/ have to, may, should, need);</w:t>
      </w:r>
    </w:p>
    <w:p w:rsidR="00372156" w:rsidRPr="00EB2D57" w:rsidRDefault="00372156" w:rsidP="00293F06">
      <w:pPr>
        <w:pStyle w:val="13"/>
        <w:numPr>
          <w:ilvl w:val="0"/>
          <w:numId w:val="233"/>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bidi="en-US"/>
        </w:rPr>
        <w:t>(little/a little, few/a few);</w:t>
      </w:r>
    </w:p>
    <w:p w:rsidR="00372156" w:rsidRPr="00EB2D57" w:rsidRDefault="00372156" w:rsidP="00293F06">
      <w:pPr>
        <w:pStyle w:val="13"/>
        <w:numPr>
          <w:ilvl w:val="0"/>
          <w:numId w:val="233"/>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bidi="en-US"/>
        </w:rPr>
        <w:t>some</w:t>
      </w:r>
      <w:r w:rsidRPr="00EB2D57">
        <w:rPr>
          <w:color w:val="auto"/>
          <w:lang w:bidi="en-US"/>
        </w:rPr>
        <w:t xml:space="preserve">, </w:t>
      </w:r>
      <w:r w:rsidRPr="00EB2D57">
        <w:rPr>
          <w:color w:val="auto"/>
          <w:lang w:val="en-US" w:bidi="en-US"/>
        </w:rPr>
        <w:t>any</w:t>
      </w:r>
      <w:r w:rsidRPr="00EB2D57">
        <w:rPr>
          <w:color w:val="auto"/>
          <w:lang w:bidi="en-US"/>
        </w:rPr>
        <w:t xml:space="preserve"> </w:t>
      </w:r>
      <w:r w:rsidRPr="00EB2D57">
        <w:rPr>
          <w:color w:val="auto"/>
        </w:rPr>
        <w:t xml:space="preserve">и их производные </w:t>
      </w:r>
      <w:r w:rsidRPr="00EB2D57">
        <w:rPr>
          <w:color w:val="auto"/>
          <w:lang w:bidi="en-US"/>
        </w:rPr>
        <w:t>(</w:t>
      </w:r>
      <w:r w:rsidRPr="00EB2D57">
        <w:rPr>
          <w:color w:val="auto"/>
          <w:lang w:val="en-US" w:bidi="en-US"/>
        </w:rPr>
        <w:t>somebody</w:t>
      </w:r>
      <w:r w:rsidRPr="00EB2D57">
        <w:rPr>
          <w:color w:val="auto"/>
          <w:lang w:bidi="en-US"/>
        </w:rPr>
        <w:t xml:space="preserve">, </w:t>
      </w:r>
      <w:r w:rsidRPr="00EB2D57">
        <w:rPr>
          <w:color w:val="auto"/>
          <w:lang w:val="en-US" w:bidi="en-US"/>
        </w:rPr>
        <w:t>anybody</w:t>
      </w:r>
      <w:r w:rsidRPr="00EB2D57">
        <w:rPr>
          <w:color w:val="auto"/>
          <w:lang w:bidi="en-US"/>
        </w:rPr>
        <w:t xml:space="preserve">; </w:t>
      </w:r>
      <w:r w:rsidRPr="00EB2D57">
        <w:rPr>
          <w:color w:val="auto"/>
          <w:lang w:val="en-US" w:bidi="en-US"/>
        </w:rPr>
        <w:t>something</w:t>
      </w:r>
      <w:r w:rsidRPr="00EB2D57">
        <w:rPr>
          <w:color w:val="auto"/>
          <w:lang w:bidi="en-US"/>
        </w:rPr>
        <w:t xml:space="preserve">, </w:t>
      </w:r>
      <w:r w:rsidRPr="00EB2D57">
        <w:rPr>
          <w:color w:val="auto"/>
          <w:lang w:val="en-US" w:bidi="en-US"/>
        </w:rPr>
        <w:t>anything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every</w:t>
      </w:r>
      <w:r w:rsidRPr="00EB2D57">
        <w:rPr>
          <w:color w:val="auto"/>
          <w:lang w:bidi="en-US"/>
        </w:rPr>
        <w:t xml:space="preserve"> </w:t>
      </w:r>
      <w:r w:rsidRPr="00EB2D57">
        <w:rPr>
          <w:color w:val="auto"/>
        </w:rPr>
        <w:t xml:space="preserve">и производные </w:t>
      </w:r>
      <w:r w:rsidRPr="00EB2D57">
        <w:rPr>
          <w:color w:val="auto"/>
          <w:lang w:bidi="en-US"/>
        </w:rPr>
        <w:t>(</w:t>
      </w:r>
      <w:r w:rsidRPr="00EB2D57">
        <w:rPr>
          <w:color w:val="auto"/>
          <w:lang w:val="en-US" w:bidi="en-US"/>
        </w:rPr>
        <w:t>everybody</w:t>
      </w:r>
      <w:r w:rsidRPr="00EB2D57">
        <w:rPr>
          <w:color w:val="auto"/>
          <w:lang w:bidi="en-US"/>
        </w:rPr>
        <w:t xml:space="preserve">, </w:t>
      </w:r>
      <w:r w:rsidRPr="00EB2D57">
        <w:rPr>
          <w:color w:val="auto"/>
          <w:lang w:val="en-US" w:bidi="en-US"/>
        </w:rPr>
        <w:t>everything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372156" w:rsidRPr="00EB2D57" w:rsidRDefault="00372156" w:rsidP="00293F06">
      <w:pPr>
        <w:pStyle w:val="13"/>
        <w:numPr>
          <w:ilvl w:val="0"/>
          <w:numId w:val="233"/>
        </w:numPr>
        <w:spacing w:line="298" w:lineRule="auto"/>
        <w:jc w:val="both"/>
        <w:rPr>
          <w:color w:val="auto"/>
        </w:rPr>
      </w:pPr>
      <w:r w:rsidRPr="00EB2D57">
        <w:rPr>
          <w:color w:val="auto"/>
        </w:rPr>
        <w:lastRenderedPageBreak/>
        <w:t xml:space="preserve">числительные для обозначения дат и больших чисел </w:t>
      </w:r>
      <w:r w:rsidRPr="00EB2D57">
        <w:rPr>
          <w:color w:val="auto"/>
          <w:lang w:bidi="en-US"/>
        </w:rPr>
        <w:t>(100— 1000);</w:t>
      </w:r>
    </w:p>
    <w:p w:rsidR="00372156" w:rsidRPr="00EB2D57" w:rsidRDefault="00372156" w:rsidP="00372156">
      <w:pPr>
        <w:pStyle w:val="13"/>
        <w:jc w:val="both"/>
        <w:rPr>
          <w:color w:val="auto"/>
        </w:rPr>
      </w:pPr>
      <w:r w:rsidRPr="00EB2D57">
        <w:rPr>
          <w:color w:val="auto"/>
          <w:lang w:bidi="en-US"/>
        </w:rPr>
        <w:t xml:space="preserve">5) </w:t>
      </w:r>
      <w:r w:rsidRPr="00EB2D57">
        <w:rPr>
          <w:i/>
          <w:iCs/>
          <w:color w:val="auto"/>
        </w:rPr>
        <w:t>владеть</w:t>
      </w:r>
      <w:r w:rsidRPr="00EB2D57">
        <w:rPr>
          <w:color w:val="auto"/>
        </w:rPr>
        <w:t xml:space="preserve"> социокультурными знаниями и умениями:</w:t>
      </w:r>
    </w:p>
    <w:p w:rsidR="00372156" w:rsidRPr="00EB2D57" w:rsidRDefault="00372156" w:rsidP="00293F06">
      <w:pPr>
        <w:pStyle w:val="13"/>
        <w:numPr>
          <w:ilvl w:val="0"/>
          <w:numId w:val="232"/>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372156" w:rsidRPr="00EB2D57" w:rsidRDefault="00372156" w:rsidP="00293F06">
      <w:pPr>
        <w:pStyle w:val="13"/>
        <w:numPr>
          <w:ilvl w:val="0"/>
          <w:numId w:val="232"/>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372156" w:rsidRPr="00EB2D57" w:rsidRDefault="00372156" w:rsidP="00293F06">
      <w:pPr>
        <w:pStyle w:val="13"/>
        <w:numPr>
          <w:ilvl w:val="0"/>
          <w:numId w:val="232"/>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372156" w:rsidRPr="00EB2D57" w:rsidRDefault="00372156" w:rsidP="00293F06">
      <w:pPr>
        <w:pStyle w:val="13"/>
        <w:numPr>
          <w:ilvl w:val="0"/>
          <w:numId w:val="232"/>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372156" w:rsidRPr="00EB2D57" w:rsidRDefault="00372156" w:rsidP="00293F06">
      <w:pPr>
        <w:pStyle w:val="13"/>
        <w:numPr>
          <w:ilvl w:val="0"/>
          <w:numId w:val="63"/>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72156" w:rsidRPr="00EB2D57" w:rsidRDefault="00372156" w:rsidP="00293F06">
      <w:pPr>
        <w:pStyle w:val="13"/>
        <w:numPr>
          <w:ilvl w:val="0"/>
          <w:numId w:val="63"/>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72156" w:rsidRPr="00EB2D57" w:rsidRDefault="00372156" w:rsidP="00293F06">
      <w:pPr>
        <w:pStyle w:val="13"/>
        <w:numPr>
          <w:ilvl w:val="0"/>
          <w:numId w:val="63"/>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372156" w:rsidRPr="00EB2D57" w:rsidRDefault="00372156" w:rsidP="00293F06">
      <w:pPr>
        <w:pStyle w:val="13"/>
        <w:numPr>
          <w:ilvl w:val="0"/>
          <w:numId w:val="63"/>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372156" w:rsidRPr="00EB2D57" w:rsidRDefault="00372156" w:rsidP="00293F06">
      <w:pPr>
        <w:pStyle w:val="13"/>
        <w:numPr>
          <w:ilvl w:val="0"/>
          <w:numId w:val="63"/>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372156" w:rsidRDefault="00372156" w:rsidP="00372156">
      <w:bookmarkStart w:id="263" w:name="bookmark575"/>
    </w:p>
    <w:p w:rsidR="00372156" w:rsidRPr="00EB2D57" w:rsidRDefault="00372156" w:rsidP="00372156">
      <w:pPr>
        <w:pStyle w:val="afb"/>
      </w:pPr>
      <w:r w:rsidRPr="00EB2D57">
        <w:t>7 класс</w:t>
      </w:r>
      <w:bookmarkEnd w:id="263"/>
    </w:p>
    <w:p w:rsidR="00372156" w:rsidRPr="00EB2D57" w:rsidRDefault="00372156" w:rsidP="00293F06">
      <w:pPr>
        <w:pStyle w:val="13"/>
        <w:numPr>
          <w:ilvl w:val="0"/>
          <w:numId w:val="64"/>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372156" w:rsidRPr="00EB2D57" w:rsidRDefault="00372156" w:rsidP="00372156">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372156" w:rsidRPr="00EB2D57" w:rsidRDefault="00372156" w:rsidP="00372156">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w:t>
      </w:r>
      <w:r w:rsidRPr="00EB2D57">
        <w:rPr>
          <w:color w:val="auto"/>
        </w:rPr>
        <w:lastRenderedPageBreak/>
        <w:t xml:space="preserve">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372156" w:rsidRPr="00EB2D57" w:rsidRDefault="00372156" w:rsidP="00372156">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372156" w:rsidRPr="00EB2D57" w:rsidRDefault="00372156" w:rsidP="00372156">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372156" w:rsidRPr="00EB2D57" w:rsidRDefault="00372156" w:rsidP="00372156">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372156" w:rsidRPr="00EB2D57" w:rsidRDefault="00372156" w:rsidP="00293F06">
      <w:pPr>
        <w:pStyle w:val="13"/>
        <w:numPr>
          <w:ilvl w:val="0"/>
          <w:numId w:val="64"/>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72156" w:rsidRPr="00EB2D57" w:rsidRDefault="00372156" w:rsidP="00372156">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372156" w:rsidRPr="00EB2D57" w:rsidRDefault="00372156" w:rsidP="00372156">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372156" w:rsidRPr="00EB2D57" w:rsidRDefault="00372156" w:rsidP="00293F06">
      <w:pPr>
        <w:pStyle w:val="13"/>
        <w:numPr>
          <w:ilvl w:val="0"/>
          <w:numId w:val="64"/>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72156" w:rsidRPr="00EB2D57" w:rsidRDefault="00372156" w:rsidP="00372156">
      <w:pPr>
        <w:pStyle w:val="13"/>
        <w:spacing w:line="252" w:lineRule="auto"/>
        <w:jc w:val="both"/>
        <w:rPr>
          <w:color w:val="auto"/>
        </w:rPr>
      </w:pPr>
      <w:r w:rsidRPr="00EB2D57">
        <w:rPr>
          <w:i/>
          <w:iCs/>
          <w:color w:val="auto"/>
        </w:rPr>
        <w:lastRenderedPageBreak/>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bidi="en-US"/>
        </w:rPr>
        <w:t>-</w:t>
      </w:r>
      <w:r w:rsidRPr="00EB2D57">
        <w:rPr>
          <w:color w:val="auto"/>
          <w:lang w:val="en-US" w:bidi="en-US"/>
        </w:rPr>
        <w:t>ness</w:t>
      </w:r>
      <w:r w:rsidRPr="00EB2D57">
        <w:rPr>
          <w:color w:val="auto"/>
          <w:lang w:bidi="en-US"/>
        </w:rPr>
        <w:t>, -</w:t>
      </w:r>
      <w:r w:rsidRPr="00EB2D57">
        <w:rPr>
          <w:color w:val="auto"/>
          <w:lang w:val="en-US" w:bidi="en-US"/>
        </w:rPr>
        <w:t>ment</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ous</w:t>
      </w:r>
      <w:r w:rsidRPr="00EB2D57">
        <w:rPr>
          <w:color w:val="auto"/>
          <w:lang w:bidi="en-US"/>
        </w:rPr>
        <w:t>, -</w:t>
      </w:r>
      <w:r w:rsidRPr="00EB2D57">
        <w:rPr>
          <w:color w:val="auto"/>
          <w:lang w:val="en-US" w:bidi="en-US"/>
        </w:rPr>
        <w:t>ly</w:t>
      </w:r>
      <w:r w:rsidRPr="00EB2D57">
        <w:rPr>
          <w:color w:val="auto"/>
          <w:lang w:bidi="en-US"/>
        </w:rPr>
        <w:t>, -</w:t>
      </w:r>
      <w:r w:rsidRPr="00EB2D57">
        <w:rPr>
          <w:color w:val="auto"/>
          <w:lang w:val="en-US" w:bidi="en-US"/>
        </w:rPr>
        <w:t>y</w:t>
      </w:r>
      <w:r w:rsidRPr="00EB2D57">
        <w:rPr>
          <w:color w:val="auto"/>
          <w:lang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blue</w:t>
      </w:r>
      <w:r w:rsidRPr="00EB2D57">
        <w:rPr>
          <w:color w:val="auto"/>
          <w:lang w:bidi="en-US"/>
        </w:rPr>
        <w:t>-</w:t>
      </w:r>
      <w:r w:rsidRPr="00EB2D57">
        <w:rPr>
          <w:color w:val="auto"/>
          <w:lang w:val="en-US" w:bidi="en-US"/>
        </w:rPr>
        <w:t>eyed</w:t>
      </w:r>
      <w:r w:rsidRPr="00EB2D57">
        <w:rPr>
          <w:color w:val="auto"/>
          <w:lang w:bidi="en-US"/>
        </w:rPr>
        <w:t>);</w:t>
      </w:r>
    </w:p>
    <w:p w:rsidR="00372156" w:rsidRPr="00EB2D57" w:rsidRDefault="00372156" w:rsidP="00372156">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372156" w:rsidRPr="00EB2D57" w:rsidRDefault="00372156" w:rsidP="00372156">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372156" w:rsidRPr="00EB2D57" w:rsidRDefault="00372156" w:rsidP="00293F06">
      <w:pPr>
        <w:pStyle w:val="13"/>
        <w:numPr>
          <w:ilvl w:val="0"/>
          <w:numId w:val="64"/>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372156" w:rsidRPr="00EB2D57" w:rsidRDefault="00372156" w:rsidP="00372156">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372156" w:rsidRPr="00EB2D57" w:rsidRDefault="00372156" w:rsidP="00293F06">
      <w:pPr>
        <w:pStyle w:val="13"/>
        <w:numPr>
          <w:ilvl w:val="0"/>
          <w:numId w:val="234"/>
        </w:numPr>
        <w:spacing w:line="360" w:lineRule="auto"/>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372156" w:rsidRPr="00EB2D57" w:rsidRDefault="00372156" w:rsidP="00293F06">
      <w:pPr>
        <w:pStyle w:val="13"/>
        <w:numPr>
          <w:ilvl w:val="0"/>
          <w:numId w:val="234"/>
        </w:numPr>
        <w:spacing w:line="298" w:lineRule="auto"/>
        <w:jc w:val="both"/>
        <w:rPr>
          <w:color w:val="auto"/>
        </w:rPr>
      </w:pPr>
      <w:r w:rsidRPr="00EB2D57">
        <w:rPr>
          <w:color w:val="auto"/>
        </w:rPr>
        <w:t xml:space="preserve">условные предложения реального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rPr>
        <w:t xml:space="preserve">0, </w:t>
      </w:r>
      <w:r w:rsidRPr="00EB2D57">
        <w:rPr>
          <w:color w:val="auto"/>
          <w:lang w:val="en-US" w:bidi="en-US"/>
        </w:rPr>
        <w:t>Conditional</w:t>
      </w:r>
      <w:r w:rsidRPr="00EB2D57">
        <w:rPr>
          <w:color w:val="auto"/>
          <w:lang w:bidi="en-US"/>
        </w:rPr>
        <w:t xml:space="preserve"> </w:t>
      </w:r>
      <w:r w:rsidRPr="00EB2D57">
        <w:rPr>
          <w:color w:val="auto"/>
          <w:lang w:val="en-US" w:bidi="en-US"/>
        </w:rPr>
        <w:t>I</w:t>
      </w:r>
      <w:r w:rsidRPr="00EB2D57">
        <w:rPr>
          <w:color w:val="auto"/>
          <w:lang w:bidi="en-US"/>
        </w:rPr>
        <w:t xml:space="preserve">) </w:t>
      </w:r>
      <w:r w:rsidRPr="00EB2D57">
        <w:rPr>
          <w:color w:val="auto"/>
        </w:rPr>
        <w:t>характера;</w:t>
      </w:r>
    </w:p>
    <w:p w:rsidR="00372156" w:rsidRPr="00EB2D57" w:rsidRDefault="00372156" w:rsidP="00293F06">
      <w:pPr>
        <w:pStyle w:val="13"/>
        <w:numPr>
          <w:ilvl w:val="0"/>
          <w:numId w:val="234"/>
        </w:numPr>
        <w:spacing w:line="276" w:lineRule="auto"/>
        <w:jc w:val="both"/>
        <w:rPr>
          <w:color w:val="auto"/>
        </w:rPr>
      </w:pPr>
      <w:r w:rsidRPr="00EB2D57">
        <w:rPr>
          <w:color w:val="auto"/>
        </w:rPr>
        <w:t xml:space="preserve">предложения с конструкцией </w:t>
      </w:r>
      <w:r w:rsidRPr="00EB2D57">
        <w:rPr>
          <w:color w:val="auto"/>
          <w:lang w:val="en-US" w:bidi="en-US"/>
        </w:rPr>
        <w:t>to</w:t>
      </w:r>
      <w:r w:rsidRPr="00EB2D57">
        <w:rPr>
          <w:color w:val="auto"/>
          <w:lang w:bidi="en-US"/>
        </w:rPr>
        <w:t xml:space="preserve"> </w:t>
      </w:r>
      <w:r w:rsidRPr="00EB2D57">
        <w:rPr>
          <w:color w:val="auto"/>
          <w:lang w:val="en-US" w:bidi="en-US"/>
        </w:rPr>
        <w:t>be</w:t>
      </w:r>
      <w:r w:rsidRPr="00EB2D57">
        <w:rPr>
          <w:color w:val="auto"/>
          <w:lang w:bidi="en-US"/>
        </w:rPr>
        <w:t xml:space="preserve"> </w:t>
      </w:r>
      <w:r w:rsidRPr="00EB2D57">
        <w:rPr>
          <w:color w:val="auto"/>
          <w:lang w:val="en-US" w:bidi="en-US"/>
        </w:rPr>
        <w:t>going</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xml:space="preserve">+ инфинитив и формы </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 xml:space="preserve">и </w:t>
      </w:r>
      <w:r w:rsidRPr="00EB2D57">
        <w:rPr>
          <w:color w:val="auto"/>
          <w:lang w:val="en-US" w:bidi="en-US"/>
        </w:rPr>
        <w:t>Present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для выражения будущего действия;</w:t>
      </w:r>
    </w:p>
    <w:p w:rsidR="00372156" w:rsidRPr="00EB2D57" w:rsidRDefault="00372156" w:rsidP="00293F06">
      <w:pPr>
        <w:pStyle w:val="13"/>
        <w:numPr>
          <w:ilvl w:val="0"/>
          <w:numId w:val="234"/>
        </w:numPr>
        <w:spacing w:line="360" w:lineRule="auto"/>
        <w:jc w:val="both"/>
        <w:rPr>
          <w:color w:val="auto"/>
        </w:rPr>
      </w:pPr>
      <w:r w:rsidRPr="00EB2D57">
        <w:rPr>
          <w:color w:val="auto"/>
        </w:rPr>
        <w:t xml:space="preserve">конструкцию </w:t>
      </w:r>
      <w:r w:rsidRPr="00EB2D57">
        <w:rPr>
          <w:color w:val="auto"/>
          <w:lang w:val="en-US" w:bidi="en-US"/>
        </w:rPr>
        <w:t>used</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инфинитив глагола;</w:t>
      </w:r>
    </w:p>
    <w:p w:rsidR="00372156" w:rsidRPr="00EB2D57" w:rsidRDefault="00372156" w:rsidP="00293F06">
      <w:pPr>
        <w:pStyle w:val="13"/>
        <w:numPr>
          <w:ilvl w:val="0"/>
          <w:numId w:val="234"/>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w:t>
      </w:r>
    </w:p>
    <w:p w:rsidR="00372156" w:rsidRPr="00EB2D57" w:rsidRDefault="00372156" w:rsidP="00293F06">
      <w:pPr>
        <w:pStyle w:val="13"/>
        <w:numPr>
          <w:ilvl w:val="0"/>
          <w:numId w:val="234"/>
        </w:numPr>
        <w:spacing w:line="360" w:lineRule="auto"/>
        <w:jc w:val="both"/>
        <w:rPr>
          <w:color w:val="auto"/>
        </w:rPr>
      </w:pPr>
      <w:r w:rsidRPr="00EB2D57">
        <w:rPr>
          <w:color w:val="auto"/>
        </w:rPr>
        <w:t>предлоги, употребляемые с глаголами в страдательном залоге;</w:t>
      </w:r>
    </w:p>
    <w:p w:rsidR="00372156" w:rsidRPr="00EB2D57" w:rsidRDefault="00372156" w:rsidP="00293F06">
      <w:pPr>
        <w:pStyle w:val="13"/>
        <w:numPr>
          <w:ilvl w:val="0"/>
          <w:numId w:val="234"/>
        </w:numPr>
        <w:spacing w:line="360" w:lineRule="auto"/>
        <w:jc w:val="both"/>
        <w:rPr>
          <w:color w:val="auto"/>
        </w:rPr>
      </w:pPr>
      <w:r w:rsidRPr="00EB2D57">
        <w:rPr>
          <w:color w:val="auto"/>
        </w:rPr>
        <w:t xml:space="preserve">модальный глагол </w:t>
      </w:r>
      <w:r w:rsidRPr="00EB2D57">
        <w:rPr>
          <w:color w:val="auto"/>
          <w:lang w:val="en-US" w:bidi="en-US"/>
        </w:rPr>
        <w:t>might</w:t>
      </w:r>
      <w:r w:rsidRPr="00EB2D57">
        <w:rPr>
          <w:color w:val="auto"/>
          <w:lang w:bidi="en-US"/>
        </w:rPr>
        <w:t>;</w:t>
      </w:r>
    </w:p>
    <w:p w:rsidR="00372156" w:rsidRPr="00EB2D57" w:rsidRDefault="00372156" w:rsidP="00293F06">
      <w:pPr>
        <w:pStyle w:val="13"/>
        <w:numPr>
          <w:ilvl w:val="0"/>
          <w:numId w:val="234"/>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bidi="en-US"/>
        </w:rPr>
        <w:t>(</w:t>
      </w:r>
      <w:r w:rsidRPr="00EB2D57">
        <w:rPr>
          <w:color w:val="auto"/>
          <w:lang w:val="en-US" w:bidi="en-US"/>
        </w:rPr>
        <w:t>fast</w:t>
      </w:r>
      <w:r w:rsidRPr="00EB2D57">
        <w:rPr>
          <w:color w:val="auto"/>
          <w:lang w:bidi="en-US"/>
        </w:rPr>
        <w:t xml:space="preserve">, </w:t>
      </w:r>
      <w:r w:rsidRPr="00EB2D57">
        <w:rPr>
          <w:color w:val="auto"/>
          <w:lang w:val="en-US" w:bidi="en-US"/>
        </w:rPr>
        <w:t>high</w:t>
      </w:r>
      <w:r w:rsidRPr="00EB2D57">
        <w:rPr>
          <w:color w:val="auto"/>
          <w:lang w:bidi="en-US"/>
        </w:rPr>
        <w:t xml:space="preserve">; </w:t>
      </w:r>
      <w:r w:rsidRPr="00EB2D57">
        <w:rPr>
          <w:color w:val="auto"/>
          <w:lang w:val="en-US" w:bidi="en-US"/>
        </w:rPr>
        <w:t>early</w:t>
      </w:r>
      <w:r w:rsidRPr="00EB2D57">
        <w:rPr>
          <w:color w:val="auto"/>
          <w:lang w:bidi="en-US"/>
        </w:rPr>
        <w:t>);</w:t>
      </w:r>
    </w:p>
    <w:p w:rsidR="00372156" w:rsidRPr="00EB2D57" w:rsidRDefault="00372156" w:rsidP="00293F06">
      <w:pPr>
        <w:pStyle w:val="13"/>
        <w:numPr>
          <w:ilvl w:val="0"/>
          <w:numId w:val="234"/>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bidi="en-US"/>
        </w:rPr>
        <w:t>other/another, both, all, one;</w:t>
      </w:r>
    </w:p>
    <w:p w:rsidR="00372156" w:rsidRPr="00EB2D57" w:rsidRDefault="00372156" w:rsidP="00293F06">
      <w:pPr>
        <w:pStyle w:val="13"/>
        <w:numPr>
          <w:ilvl w:val="0"/>
          <w:numId w:val="234"/>
        </w:numPr>
        <w:spacing w:line="252" w:lineRule="auto"/>
        <w:jc w:val="both"/>
        <w:rPr>
          <w:color w:val="auto"/>
        </w:rPr>
      </w:pPr>
      <w:r w:rsidRPr="00EB2D57">
        <w:rPr>
          <w:color w:val="auto"/>
        </w:rPr>
        <w:t>количественные числительные для обозначения больших чисел (до 1 000 000);</w:t>
      </w:r>
    </w:p>
    <w:p w:rsidR="00372156" w:rsidRPr="00EB2D57" w:rsidRDefault="00372156" w:rsidP="00293F06">
      <w:pPr>
        <w:pStyle w:val="13"/>
        <w:numPr>
          <w:ilvl w:val="0"/>
          <w:numId w:val="65"/>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372156" w:rsidRPr="00EB2D57" w:rsidRDefault="00372156" w:rsidP="00372156">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372156" w:rsidRPr="00EB2D57" w:rsidRDefault="00372156" w:rsidP="00372156">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w:t>
      </w:r>
      <w:r w:rsidRPr="00EB2D57">
        <w:rPr>
          <w:color w:val="auto"/>
        </w:rPr>
        <w:lastRenderedPageBreak/>
        <w:t>изучаемого языка в рамках тематического содержания речи;</w:t>
      </w:r>
    </w:p>
    <w:p w:rsidR="00372156" w:rsidRPr="00EB2D57" w:rsidRDefault="00372156" w:rsidP="00372156">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372156" w:rsidRPr="00EB2D57" w:rsidRDefault="00372156" w:rsidP="00372156">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372156" w:rsidRPr="00EB2D57" w:rsidRDefault="00372156" w:rsidP="00293F06">
      <w:pPr>
        <w:pStyle w:val="13"/>
        <w:numPr>
          <w:ilvl w:val="0"/>
          <w:numId w:val="65"/>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293F06">
      <w:pPr>
        <w:pStyle w:val="13"/>
        <w:numPr>
          <w:ilvl w:val="0"/>
          <w:numId w:val="65"/>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72156" w:rsidRPr="00EB2D57" w:rsidRDefault="00372156" w:rsidP="00293F06">
      <w:pPr>
        <w:pStyle w:val="13"/>
        <w:numPr>
          <w:ilvl w:val="0"/>
          <w:numId w:val="65"/>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372156" w:rsidRPr="00EB2D57" w:rsidRDefault="00372156" w:rsidP="00293F06">
      <w:pPr>
        <w:pStyle w:val="13"/>
        <w:numPr>
          <w:ilvl w:val="0"/>
          <w:numId w:val="65"/>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372156" w:rsidRPr="00EB2D57" w:rsidRDefault="00372156" w:rsidP="00293F06">
      <w:pPr>
        <w:pStyle w:val="13"/>
        <w:numPr>
          <w:ilvl w:val="0"/>
          <w:numId w:val="65"/>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372156" w:rsidRDefault="00372156" w:rsidP="00372156">
      <w:pPr>
        <w:pStyle w:val="afb"/>
      </w:pPr>
      <w:bookmarkStart w:id="264" w:name="bookmark577"/>
    </w:p>
    <w:p w:rsidR="00372156" w:rsidRPr="00EB2D57" w:rsidRDefault="00372156" w:rsidP="00372156">
      <w:pPr>
        <w:pStyle w:val="afb"/>
      </w:pPr>
      <w:r w:rsidRPr="00EB2D57">
        <w:t>8 класс</w:t>
      </w:r>
      <w:bookmarkEnd w:id="264"/>
    </w:p>
    <w:p w:rsidR="00372156" w:rsidRPr="00EB2D57" w:rsidRDefault="00372156" w:rsidP="00293F06">
      <w:pPr>
        <w:pStyle w:val="13"/>
        <w:numPr>
          <w:ilvl w:val="0"/>
          <w:numId w:val="66"/>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372156" w:rsidRPr="00EB2D57" w:rsidRDefault="00372156" w:rsidP="00372156">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372156" w:rsidRPr="00EB2D57" w:rsidRDefault="00372156" w:rsidP="00372156">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372156" w:rsidRPr="00EB2D57" w:rsidRDefault="00372156" w:rsidP="00372156">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w:t>
      </w:r>
      <w:r w:rsidRPr="00EB2D57">
        <w:rPr>
          <w:color w:val="auto"/>
        </w:rPr>
        <w:lastRenderedPageBreak/>
        <w:t xml:space="preserve">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372156" w:rsidRPr="00EB2D57" w:rsidRDefault="00372156" w:rsidP="00372156">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372156" w:rsidRPr="00EB2D57" w:rsidRDefault="00372156" w:rsidP="00372156">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372156" w:rsidRPr="00EB2D57" w:rsidRDefault="00372156" w:rsidP="00293F06">
      <w:pPr>
        <w:pStyle w:val="13"/>
        <w:numPr>
          <w:ilvl w:val="0"/>
          <w:numId w:val="66"/>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372156" w:rsidRPr="00EB2D57" w:rsidRDefault="00372156" w:rsidP="00372156">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372156" w:rsidRPr="00EB2D57" w:rsidRDefault="00372156" w:rsidP="00372156">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72156" w:rsidRPr="00EB2D57" w:rsidRDefault="00372156" w:rsidP="00293F06">
      <w:pPr>
        <w:pStyle w:val="13"/>
        <w:numPr>
          <w:ilvl w:val="0"/>
          <w:numId w:val="66"/>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72156" w:rsidRPr="00EB2D57" w:rsidRDefault="00372156" w:rsidP="00372156">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bidi="en-US"/>
        </w:rPr>
        <w:t>-</w:t>
      </w:r>
      <w:r w:rsidRPr="00EB2D57">
        <w:rPr>
          <w:color w:val="auto"/>
          <w:lang w:val="en-US" w:bidi="en-US"/>
        </w:rPr>
        <w:t>ity</w:t>
      </w:r>
      <w:r w:rsidRPr="00EB2D57">
        <w:rPr>
          <w:color w:val="auto"/>
          <w:lang w:bidi="en-US"/>
        </w:rPr>
        <w:t>, -</w:t>
      </w:r>
      <w:r w:rsidRPr="00EB2D57">
        <w:rPr>
          <w:color w:val="auto"/>
          <w:lang w:val="en-US" w:bidi="en-US"/>
        </w:rPr>
        <w:t>ship</w:t>
      </w:r>
      <w:r w:rsidRPr="00EB2D57">
        <w:rPr>
          <w:color w:val="auto"/>
          <w:lang w:bidi="en-US"/>
        </w:rPr>
        <w:t>, -</w:t>
      </w:r>
      <w:r w:rsidRPr="00EB2D57">
        <w:rPr>
          <w:color w:val="auto"/>
          <w:lang w:val="en-US" w:bidi="en-US"/>
        </w:rPr>
        <w:t>ance</w:t>
      </w:r>
      <w:r w:rsidRPr="00EB2D57">
        <w:rPr>
          <w:color w:val="auto"/>
          <w:lang w:bidi="en-US"/>
        </w:rPr>
        <w:t>/-</w:t>
      </w:r>
      <w:r w:rsidRPr="00EB2D57">
        <w:rPr>
          <w:color w:val="auto"/>
          <w:lang w:val="en-US" w:bidi="en-US"/>
        </w:rPr>
        <w:t>ence</w:t>
      </w:r>
      <w:r w:rsidRPr="00EB2D57">
        <w:rPr>
          <w:color w:val="auto"/>
          <w:lang w:bidi="en-US"/>
        </w:rPr>
        <w:t xml:space="preserve">; </w:t>
      </w:r>
      <w:r w:rsidRPr="00EB2D57">
        <w:rPr>
          <w:color w:val="auto"/>
        </w:rPr>
        <w:t xml:space="preserve">имена </w:t>
      </w:r>
      <w:r w:rsidRPr="00EB2D57">
        <w:rPr>
          <w:color w:val="auto"/>
        </w:rPr>
        <w:lastRenderedPageBreak/>
        <w:t xml:space="preserve">прилагательные с помощью префикса </w:t>
      </w:r>
      <w:r w:rsidRPr="00EB2D57">
        <w:rPr>
          <w:color w:val="auto"/>
          <w:lang w:val="en-US" w:bidi="en-US"/>
        </w:rPr>
        <w:t>inter</w:t>
      </w:r>
      <w:r w:rsidRPr="00EB2D57">
        <w:rPr>
          <w:color w:val="auto"/>
          <w:lang w:bidi="en-US"/>
        </w:rPr>
        <w:t>-;</w:t>
      </w:r>
    </w:p>
    <w:p w:rsidR="00372156" w:rsidRPr="00EB2D57" w:rsidRDefault="00372156" w:rsidP="00372156">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bidi="en-US"/>
        </w:rPr>
        <w:t>(</w:t>
      </w:r>
      <w:r w:rsidRPr="00EB2D57">
        <w:rPr>
          <w:color w:val="auto"/>
          <w:lang w:val="en-US" w:bidi="en-US"/>
        </w:rPr>
        <w:t>to</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 </w:t>
      </w:r>
      <w:r w:rsidRPr="00EB2D57">
        <w:rPr>
          <w:color w:val="auto"/>
          <w:lang w:val="en-US" w:bidi="en-US"/>
        </w:rPr>
        <w:t>a</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глагол от имени существительного </w:t>
      </w:r>
      <w:r w:rsidRPr="00EB2D57">
        <w:rPr>
          <w:color w:val="auto"/>
          <w:lang w:bidi="en-US"/>
        </w:rPr>
        <w:t>(</w:t>
      </w:r>
      <w:r w:rsidRPr="00EB2D57">
        <w:rPr>
          <w:color w:val="auto"/>
          <w:lang w:val="en-US" w:bidi="en-US"/>
        </w:rPr>
        <w:t>a</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имя существительное от прилагательного </w:t>
      </w:r>
      <w:r w:rsidRPr="00EB2D57">
        <w:rPr>
          <w:color w:val="auto"/>
          <w:lang w:bidi="en-US"/>
        </w:rPr>
        <w:t>(</w:t>
      </w:r>
      <w:r w:rsidRPr="00EB2D57">
        <w:rPr>
          <w:color w:val="auto"/>
          <w:lang w:val="en-US" w:bidi="en-US"/>
        </w:rPr>
        <w:t>rich</w:t>
      </w:r>
      <w:r w:rsidRPr="00EB2D57">
        <w:rPr>
          <w:color w:val="auto"/>
          <w:lang w:bidi="en-US"/>
        </w:rPr>
        <w:t xml:space="preserve"> </w:t>
      </w:r>
      <w:r w:rsidRPr="00EB2D57">
        <w:rPr>
          <w:color w:val="auto"/>
        </w:rPr>
        <w:t xml:space="preserve">— </w:t>
      </w:r>
      <w:r w:rsidRPr="00EB2D57">
        <w:rPr>
          <w:color w:val="auto"/>
          <w:lang w:val="en-US" w:bidi="en-US"/>
        </w:rPr>
        <w:t>the</w:t>
      </w:r>
      <w:r w:rsidRPr="00EB2D57">
        <w:rPr>
          <w:color w:val="auto"/>
          <w:lang w:bidi="en-US"/>
        </w:rPr>
        <w:t xml:space="preserve"> </w:t>
      </w:r>
      <w:r w:rsidRPr="00EB2D57">
        <w:rPr>
          <w:color w:val="auto"/>
          <w:lang w:val="en-US" w:bidi="en-US"/>
        </w:rPr>
        <w:t>rich</w:t>
      </w:r>
      <w:r w:rsidRPr="00EB2D57">
        <w:rPr>
          <w:color w:val="auto"/>
          <w:lang w:bidi="en-US"/>
        </w:rPr>
        <w:t>);</w:t>
      </w:r>
    </w:p>
    <w:p w:rsidR="00372156" w:rsidRPr="00EB2D57" w:rsidRDefault="00372156" w:rsidP="00372156">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372156" w:rsidRPr="00EB2D57" w:rsidRDefault="00372156" w:rsidP="00372156">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372156" w:rsidRPr="00EB2D57" w:rsidRDefault="00372156" w:rsidP="00293F06">
      <w:pPr>
        <w:pStyle w:val="13"/>
        <w:numPr>
          <w:ilvl w:val="0"/>
          <w:numId w:val="66"/>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372156" w:rsidRPr="00EB2D57" w:rsidRDefault="00372156" w:rsidP="00372156">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372156" w:rsidRPr="00EB2D57" w:rsidRDefault="00372156" w:rsidP="00293F06">
      <w:pPr>
        <w:pStyle w:val="13"/>
        <w:numPr>
          <w:ilvl w:val="0"/>
          <w:numId w:val="235"/>
        </w:numPr>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372156" w:rsidRPr="00EB2D57" w:rsidRDefault="00372156" w:rsidP="00293F06">
      <w:pPr>
        <w:pStyle w:val="13"/>
        <w:numPr>
          <w:ilvl w:val="0"/>
          <w:numId w:val="235"/>
        </w:numPr>
        <w:jc w:val="both"/>
        <w:rPr>
          <w:color w:val="auto"/>
        </w:rPr>
      </w:pPr>
      <w:r w:rsidRPr="00EB2D57">
        <w:rPr>
          <w:color w:val="auto"/>
        </w:rPr>
        <w:t xml:space="preserve">все типы вопросительных предложений в </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w:t>
      </w:r>
    </w:p>
    <w:p w:rsidR="00372156" w:rsidRPr="00EB2D57" w:rsidRDefault="00372156" w:rsidP="00293F06">
      <w:pPr>
        <w:pStyle w:val="13"/>
        <w:numPr>
          <w:ilvl w:val="0"/>
          <w:numId w:val="235"/>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72156" w:rsidRPr="00EB2D57" w:rsidRDefault="00372156" w:rsidP="00293F06">
      <w:pPr>
        <w:pStyle w:val="13"/>
        <w:numPr>
          <w:ilvl w:val="0"/>
          <w:numId w:val="235"/>
        </w:numPr>
        <w:jc w:val="both"/>
        <w:rPr>
          <w:color w:val="auto"/>
        </w:rPr>
      </w:pPr>
      <w:r w:rsidRPr="00EB2D57">
        <w:rPr>
          <w:color w:val="auto"/>
        </w:rPr>
        <w:t>согласование времён в рамках сложного предложения;</w:t>
      </w:r>
    </w:p>
    <w:p w:rsidR="00372156" w:rsidRPr="00EB2D57" w:rsidRDefault="00372156" w:rsidP="00293F06">
      <w:pPr>
        <w:pStyle w:val="13"/>
        <w:numPr>
          <w:ilvl w:val="0"/>
          <w:numId w:val="235"/>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bidi="en-US"/>
        </w:rPr>
        <w:t>(</w:t>
      </w:r>
      <w:r w:rsidRPr="00EB2D57">
        <w:rPr>
          <w:color w:val="auto"/>
          <w:lang w:val="en-US" w:bidi="en-US"/>
        </w:rPr>
        <w:t>family</w:t>
      </w:r>
      <w:r w:rsidRPr="00EB2D57">
        <w:rPr>
          <w:color w:val="auto"/>
          <w:lang w:bidi="en-US"/>
        </w:rPr>
        <w:t xml:space="preserve">, </w:t>
      </w:r>
      <w:r w:rsidRPr="00EB2D57">
        <w:rPr>
          <w:color w:val="auto"/>
          <w:lang w:val="en-US" w:bidi="en-US"/>
        </w:rPr>
        <w:t>police</w:t>
      </w:r>
      <w:r w:rsidRPr="00EB2D57">
        <w:rPr>
          <w:color w:val="auto"/>
          <w:lang w:bidi="en-US"/>
        </w:rPr>
        <w:t xml:space="preserve">), </w:t>
      </w:r>
      <w:r w:rsidRPr="00EB2D57">
        <w:rPr>
          <w:color w:val="auto"/>
        </w:rPr>
        <w:t>со сказуемым;</w:t>
      </w:r>
    </w:p>
    <w:p w:rsidR="00372156" w:rsidRPr="00EB2D57" w:rsidRDefault="00372156" w:rsidP="00293F06">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bidi="en-US"/>
        </w:rPr>
        <w:t>-ing: to love/hate doing something;</w:t>
      </w:r>
    </w:p>
    <w:p w:rsidR="00372156" w:rsidRPr="00EB2D57" w:rsidRDefault="00372156" w:rsidP="00293F06">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bidi="en-US"/>
        </w:rPr>
        <w:t>to be/to look/to feel/to seem;</w:t>
      </w:r>
    </w:p>
    <w:p w:rsidR="00372156" w:rsidRPr="00EB2D57" w:rsidRDefault="00372156" w:rsidP="00293F06">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be/get used to do something; be/get used doing something;</w:t>
      </w:r>
    </w:p>
    <w:p w:rsidR="00372156" w:rsidRPr="00EB2D57" w:rsidRDefault="00372156" w:rsidP="00293F06">
      <w:pPr>
        <w:pStyle w:val="13"/>
        <w:numPr>
          <w:ilvl w:val="0"/>
          <w:numId w:val="235"/>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bidi="en-US"/>
        </w:rPr>
        <w:t xml:space="preserve">both </w:t>
      </w:r>
      <w:r w:rsidRPr="00EB2D57">
        <w:rPr>
          <w:color w:val="auto"/>
          <w:lang w:val="en-US"/>
        </w:rPr>
        <w:t xml:space="preserve">... </w:t>
      </w:r>
      <w:r w:rsidRPr="00EB2D57">
        <w:rPr>
          <w:color w:val="auto"/>
          <w:lang w:val="en-US" w:bidi="en-US"/>
        </w:rPr>
        <w:t>and ...;</w:t>
      </w:r>
    </w:p>
    <w:p w:rsidR="00372156" w:rsidRPr="00EB2D57" w:rsidRDefault="00372156" w:rsidP="00293F06">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c </w:t>
      </w:r>
      <w:r w:rsidRPr="00EB2D57">
        <w:rPr>
          <w:color w:val="auto"/>
        </w:rPr>
        <w:t>глаголами</w:t>
      </w:r>
      <w:r w:rsidRPr="00EB2D57">
        <w:rPr>
          <w:color w:val="auto"/>
          <w:lang w:val="en-US"/>
        </w:rPr>
        <w:t xml:space="preserve"> </w:t>
      </w:r>
      <w:r w:rsidRPr="00EB2D57">
        <w:rPr>
          <w:color w:val="auto"/>
          <w:lang w:val="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bidi="en-US"/>
        </w:rPr>
        <w:t xml:space="preserve">to stop doing smth </w:t>
      </w:r>
      <w:r w:rsidRPr="00EB2D57">
        <w:rPr>
          <w:color w:val="auto"/>
        </w:rPr>
        <w:t>и</w:t>
      </w:r>
      <w:r w:rsidRPr="00EB2D57">
        <w:rPr>
          <w:color w:val="auto"/>
          <w:lang w:val="en-US"/>
        </w:rPr>
        <w:t xml:space="preserve"> </w:t>
      </w:r>
      <w:r w:rsidRPr="00EB2D57">
        <w:rPr>
          <w:color w:val="auto"/>
          <w:lang w:val="en-US" w:bidi="en-US"/>
        </w:rPr>
        <w:t>to stop to do smth);</w:t>
      </w:r>
    </w:p>
    <w:p w:rsidR="00372156" w:rsidRPr="00EB2D57" w:rsidRDefault="00372156" w:rsidP="00293F06">
      <w:pPr>
        <w:pStyle w:val="13"/>
        <w:numPr>
          <w:ilvl w:val="0"/>
          <w:numId w:val="235"/>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bidi="en-US"/>
        </w:rPr>
        <w:t>(Past Perfect Tense; Present Perfect Continuous Tense, Future-in-the-Past);</w:t>
      </w:r>
    </w:p>
    <w:p w:rsidR="00372156" w:rsidRPr="00EB2D57" w:rsidRDefault="00372156" w:rsidP="00293F06">
      <w:pPr>
        <w:pStyle w:val="13"/>
        <w:numPr>
          <w:ilvl w:val="0"/>
          <w:numId w:val="235"/>
        </w:numPr>
        <w:jc w:val="both"/>
        <w:rPr>
          <w:color w:val="auto"/>
        </w:rPr>
      </w:pPr>
      <w:r w:rsidRPr="00EB2D57">
        <w:rPr>
          <w:color w:val="auto"/>
        </w:rPr>
        <w:t>модальные глаголы в косвенной речи в настоящем и прошедшем времени;</w:t>
      </w:r>
    </w:p>
    <w:p w:rsidR="00372156" w:rsidRPr="00EB2D57" w:rsidRDefault="00372156" w:rsidP="00293F06">
      <w:pPr>
        <w:pStyle w:val="13"/>
        <w:numPr>
          <w:ilvl w:val="0"/>
          <w:numId w:val="235"/>
        </w:numPr>
        <w:jc w:val="both"/>
        <w:rPr>
          <w:color w:val="auto"/>
        </w:rPr>
      </w:pPr>
      <w:r w:rsidRPr="00EB2D57">
        <w:rPr>
          <w:color w:val="auto"/>
        </w:rPr>
        <w:t>неличные формы глагола (инфинитив, герундий, причастия настоящего и прошедшего времени);</w:t>
      </w:r>
    </w:p>
    <w:p w:rsidR="00372156" w:rsidRPr="00EB2D57" w:rsidRDefault="00372156" w:rsidP="00293F06">
      <w:pPr>
        <w:pStyle w:val="13"/>
        <w:numPr>
          <w:ilvl w:val="0"/>
          <w:numId w:val="235"/>
        </w:numPr>
        <w:jc w:val="both"/>
        <w:rPr>
          <w:color w:val="auto"/>
        </w:rPr>
      </w:pPr>
      <w:r w:rsidRPr="00EB2D57">
        <w:rPr>
          <w:color w:val="auto"/>
        </w:rPr>
        <w:t xml:space="preserve">наречия </w:t>
      </w:r>
      <w:r w:rsidRPr="00EB2D57">
        <w:rPr>
          <w:color w:val="auto"/>
          <w:lang w:val="en-US" w:bidi="en-US"/>
        </w:rPr>
        <w:t>too</w:t>
      </w:r>
      <w:r w:rsidRPr="00EB2D57">
        <w:rPr>
          <w:color w:val="auto"/>
          <w:lang w:bidi="en-US"/>
        </w:rPr>
        <w:t xml:space="preserve"> — </w:t>
      </w:r>
      <w:r w:rsidRPr="00EB2D57">
        <w:rPr>
          <w:color w:val="auto"/>
          <w:lang w:val="en-US" w:bidi="en-US"/>
        </w:rPr>
        <w:t>enough</w:t>
      </w:r>
      <w:r w:rsidRPr="00EB2D57">
        <w:rPr>
          <w:color w:val="auto"/>
          <w:lang w:bidi="en-US"/>
        </w:rPr>
        <w:t>;</w:t>
      </w:r>
    </w:p>
    <w:p w:rsidR="00372156" w:rsidRPr="00EB2D57" w:rsidRDefault="00372156" w:rsidP="00293F06">
      <w:pPr>
        <w:pStyle w:val="13"/>
        <w:numPr>
          <w:ilvl w:val="0"/>
          <w:numId w:val="235"/>
        </w:numPr>
        <w:jc w:val="both"/>
        <w:rPr>
          <w:color w:val="auto"/>
        </w:rPr>
      </w:pPr>
      <w:r w:rsidRPr="00EB2D57">
        <w:rPr>
          <w:color w:val="auto"/>
        </w:rPr>
        <w:t xml:space="preserve">отрицательные местоимения </w:t>
      </w:r>
      <w:r w:rsidRPr="00EB2D57">
        <w:rPr>
          <w:color w:val="auto"/>
          <w:lang w:val="en-US" w:bidi="en-US"/>
        </w:rPr>
        <w:t>no</w:t>
      </w:r>
      <w:r w:rsidRPr="00EB2D57">
        <w:rPr>
          <w:color w:val="auto"/>
          <w:lang w:bidi="en-US"/>
        </w:rPr>
        <w:t xml:space="preserve"> </w:t>
      </w:r>
      <w:r w:rsidRPr="00EB2D57">
        <w:rPr>
          <w:color w:val="auto"/>
        </w:rPr>
        <w:t xml:space="preserve">(и его производные </w:t>
      </w:r>
      <w:r w:rsidRPr="00EB2D57">
        <w:rPr>
          <w:color w:val="auto"/>
          <w:lang w:val="en-US" w:bidi="en-US"/>
        </w:rPr>
        <w:t>nobody</w:t>
      </w:r>
      <w:r w:rsidRPr="00EB2D57">
        <w:rPr>
          <w:color w:val="auto"/>
          <w:lang w:bidi="en-US"/>
        </w:rPr>
        <w:t xml:space="preserve">, </w:t>
      </w:r>
      <w:r w:rsidRPr="00EB2D57">
        <w:rPr>
          <w:color w:val="auto"/>
          <w:lang w:val="en-US" w:bidi="en-US"/>
        </w:rPr>
        <w:t>nothing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none</w:t>
      </w:r>
      <w:r w:rsidRPr="00EB2D57">
        <w:rPr>
          <w:color w:val="auto"/>
          <w:lang w:bidi="en-US"/>
        </w:rPr>
        <w:t>.</w:t>
      </w:r>
    </w:p>
    <w:p w:rsidR="00372156" w:rsidRPr="00EB2D57" w:rsidRDefault="00372156" w:rsidP="00293F06">
      <w:pPr>
        <w:pStyle w:val="13"/>
        <w:numPr>
          <w:ilvl w:val="0"/>
          <w:numId w:val="67"/>
        </w:numPr>
        <w:tabs>
          <w:tab w:val="left" w:pos="579"/>
        </w:tabs>
        <w:jc w:val="both"/>
        <w:rPr>
          <w:color w:val="auto"/>
        </w:rPr>
      </w:pPr>
      <w:r w:rsidRPr="00EB2D57">
        <w:rPr>
          <w:i/>
          <w:iCs/>
          <w:color w:val="auto"/>
        </w:rPr>
        <w:lastRenderedPageBreak/>
        <w:t>владеть</w:t>
      </w:r>
      <w:r w:rsidRPr="00EB2D57">
        <w:rPr>
          <w:color w:val="auto"/>
        </w:rPr>
        <w:t xml:space="preserve"> социокультурными знаниями и умениями:</w:t>
      </w:r>
    </w:p>
    <w:p w:rsidR="00372156" w:rsidRPr="00EB2D57" w:rsidRDefault="00372156" w:rsidP="00372156">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372156" w:rsidRPr="00EB2D57" w:rsidRDefault="00372156" w:rsidP="00372156">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372156" w:rsidRPr="00EB2D57" w:rsidRDefault="00372156" w:rsidP="00372156">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372156" w:rsidRPr="00EB2D57" w:rsidRDefault="00372156" w:rsidP="00293F06">
      <w:pPr>
        <w:pStyle w:val="13"/>
        <w:numPr>
          <w:ilvl w:val="0"/>
          <w:numId w:val="67"/>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293F06">
      <w:pPr>
        <w:pStyle w:val="13"/>
        <w:numPr>
          <w:ilvl w:val="0"/>
          <w:numId w:val="67"/>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372156" w:rsidRPr="00EB2D57" w:rsidRDefault="00372156" w:rsidP="00293F06">
      <w:pPr>
        <w:pStyle w:val="13"/>
        <w:numPr>
          <w:ilvl w:val="0"/>
          <w:numId w:val="67"/>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372156" w:rsidRPr="00EB2D57" w:rsidRDefault="00372156" w:rsidP="00293F06">
      <w:pPr>
        <w:pStyle w:val="13"/>
        <w:numPr>
          <w:ilvl w:val="0"/>
          <w:numId w:val="67"/>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72156" w:rsidRPr="00EB2D57" w:rsidRDefault="00372156" w:rsidP="00293F06">
      <w:pPr>
        <w:pStyle w:val="13"/>
        <w:numPr>
          <w:ilvl w:val="0"/>
          <w:numId w:val="67"/>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372156" w:rsidRPr="00EB2D57" w:rsidRDefault="00372156" w:rsidP="00293F06">
      <w:pPr>
        <w:pStyle w:val="13"/>
        <w:numPr>
          <w:ilvl w:val="0"/>
          <w:numId w:val="67"/>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372156" w:rsidRPr="00EB2D57" w:rsidRDefault="00372156" w:rsidP="00293F06">
      <w:pPr>
        <w:pStyle w:val="13"/>
        <w:numPr>
          <w:ilvl w:val="0"/>
          <w:numId w:val="67"/>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372156" w:rsidRDefault="00372156" w:rsidP="00372156">
      <w:pPr>
        <w:pStyle w:val="afb"/>
      </w:pPr>
      <w:bookmarkStart w:id="265" w:name="bookmark579"/>
    </w:p>
    <w:p w:rsidR="00372156" w:rsidRPr="00EB2D57" w:rsidRDefault="00372156" w:rsidP="00372156">
      <w:pPr>
        <w:pStyle w:val="afb"/>
      </w:pPr>
      <w:r w:rsidRPr="00EB2D57">
        <w:t>9 класс</w:t>
      </w:r>
      <w:bookmarkEnd w:id="265"/>
    </w:p>
    <w:p w:rsidR="00372156" w:rsidRPr="00EB2D57" w:rsidRDefault="00372156" w:rsidP="00293F06">
      <w:pPr>
        <w:pStyle w:val="13"/>
        <w:numPr>
          <w:ilvl w:val="0"/>
          <w:numId w:val="68"/>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372156" w:rsidRPr="00EB2D57" w:rsidRDefault="00372156" w:rsidP="00372156">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w:t>
      </w:r>
      <w:r w:rsidRPr="00EB2D57">
        <w:rPr>
          <w:color w:val="auto"/>
        </w:rPr>
        <w:lastRenderedPageBreak/>
        <w:t>соблюдением норм речевого этикета, принятого в стране/странах изучаемого языка (до 6—8 реплик со стороны каждого собеседника);</w:t>
      </w:r>
    </w:p>
    <w:p w:rsidR="00372156" w:rsidRPr="00EB2D57" w:rsidRDefault="00372156" w:rsidP="00372156">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372156" w:rsidRPr="00EB2D57" w:rsidRDefault="00372156" w:rsidP="00372156">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372156" w:rsidRPr="00EB2D57" w:rsidRDefault="00372156" w:rsidP="00372156">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372156" w:rsidRPr="00EB2D57" w:rsidRDefault="00372156" w:rsidP="00372156">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372156" w:rsidRPr="00EB2D57" w:rsidRDefault="00372156" w:rsidP="00293F06">
      <w:pPr>
        <w:pStyle w:val="13"/>
        <w:numPr>
          <w:ilvl w:val="0"/>
          <w:numId w:val="68"/>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w:t>
      </w:r>
      <w:r w:rsidRPr="00EB2D57">
        <w:rPr>
          <w:color w:val="auto"/>
        </w:rPr>
        <w:lastRenderedPageBreak/>
        <w:t xml:space="preserve">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372156" w:rsidRPr="00EB2D57" w:rsidRDefault="00372156" w:rsidP="00372156">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372156" w:rsidRPr="00EB2D57" w:rsidRDefault="00372156" w:rsidP="00372156">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372156" w:rsidRPr="00EB2D57" w:rsidRDefault="00372156" w:rsidP="00293F06">
      <w:pPr>
        <w:pStyle w:val="13"/>
        <w:numPr>
          <w:ilvl w:val="0"/>
          <w:numId w:val="68"/>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72156" w:rsidRPr="00EB2D57" w:rsidRDefault="00372156" w:rsidP="00372156">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bidi="en-US"/>
        </w:rPr>
        <w:t>under</w:t>
      </w:r>
      <w:r w:rsidRPr="00EB2D57">
        <w:rPr>
          <w:color w:val="auto"/>
          <w:lang w:bidi="en-US"/>
        </w:rPr>
        <w:t xml:space="preserve">-, </w:t>
      </w:r>
      <w:r w:rsidRPr="00EB2D57">
        <w:rPr>
          <w:color w:val="auto"/>
          <w:lang w:val="en-US" w:bidi="en-US"/>
        </w:rPr>
        <w:t>over</w:t>
      </w:r>
      <w:r w:rsidRPr="00EB2D57">
        <w:rPr>
          <w:color w:val="auto"/>
          <w:lang w:bidi="en-US"/>
        </w:rPr>
        <w:t xml:space="preserve">-, </w:t>
      </w:r>
      <w:r w:rsidRPr="00EB2D57">
        <w:rPr>
          <w:color w:val="auto"/>
          <w:lang w:val="en-US" w:bidi="en-US"/>
        </w:rPr>
        <w:t>dis</w:t>
      </w:r>
      <w:r w:rsidRPr="00EB2D57">
        <w:rPr>
          <w:color w:val="auto"/>
          <w:lang w:bidi="en-US"/>
        </w:rPr>
        <w:t xml:space="preserve">-, </w:t>
      </w:r>
      <w:r w:rsidRPr="00EB2D57">
        <w:rPr>
          <w:color w:val="auto"/>
          <w:lang w:val="en-US" w:bidi="en-US"/>
        </w:rPr>
        <w:t>mis</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able</w:t>
      </w:r>
      <w:r w:rsidRPr="00EB2D57">
        <w:rPr>
          <w:color w:val="auto"/>
          <w:lang w:bidi="en-US"/>
        </w:rPr>
        <w:t>/-</w:t>
      </w:r>
      <w:r w:rsidRPr="00EB2D57">
        <w:rPr>
          <w:color w:val="auto"/>
          <w:lang w:val="en-US" w:bidi="en-US"/>
        </w:rPr>
        <w:t>ible</w:t>
      </w:r>
      <w:r w:rsidRPr="00EB2D57">
        <w:rPr>
          <w:color w:val="auto"/>
          <w:lang w:bidi="en-US"/>
        </w:rPr>
        <w:t xml:space="preserve">; </w:t>
      </w:r>
      <w:r w:rsidRPr="00EB2D57">
        <w:rPr>
          <w:color w:val="auto"/>
        </w:rPr>
        <w:t xml:space="preserve">имена существительные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eight</w:t>
      </w:r>
      <w:r w:rsidRPr="00EB2D57">
        <w:rPr>
          <w:color w:val="auto"/>
          <w:lang w:bidi="en-US"/>
        </w:rPr>
        <w:t>-</w:t>
      </w:r>
      <w:r w:rsidRPr="00EB2D57">
        <w:rPr>
          <w:color w:val="auto"/>
          <w:lang w:val="en-US" w:bidi="en-US"/>
        </w:rPr>
        <w:t>legged</w:t>
      </w:r>
      <w:r w:rsidRPr="00EB2D57">
        <w:rPr>
          <w:color w:val="auto"/>
          <w:lang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bidi="en-US"/>
        </w:rPr>
        <w:t>(</w:t>
      </w:r>
      <w:r w:rsidRPr="00EB2D57">
        <w:rPr>
          <w:color w:val="auto"/>
          <w:lang w:val="en-US" w:bidi="en-US"/>
        </w:rPr>
        <w:t>mother</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law</w:t>
      </w:r>
      <w:r w:rsidRPr="00EB2D57">
        <w:rPr>
          <w:color w:val="auto"/>
          <w:lang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bidi="en-US"/>
        </w:rPr>
        <w:t>I</w:t>
      </w:r>
      <w:r w:rsidRPr="00EB2D57">
        <w:rPr>
          <w:color w:val="auto"/>
          <w:lang w:bidi="en-US"/>
        </w:rPr>
        <w:t xml:space="preserve"> (</w:t>
      </w:r>
      <w:r w:rsidRPr="00EB2D57">
        <w:rPr>
          <w:color w:val="auto"/>
          <w:lang w:val="en-US" w:bidi="en-US"/>
        </w:rPr>
        <w:t>nice</w:t>
      </w:r>
      <w:r w:rsidRPr="00EB2D57">
        <w:rPr>
          <w:color w:val="auto"/>
          <w:lang w:bidi="en-US"/>
        </w:rPr>
        <w:t>-</w:t>
      </w:r>
      <w:r w:rsidRPr="00EB2D57">
        <w:rPr>
          <w:color w:val="auto"/>
          <w:lang w:val="en-US" w:bidi="en-US"/>
        </w:rPr>
        <w:t>looking</w:t>
      </w:r>
      <w:r w:rsidRPr="00EB2D57">
        <w:rPr>
          <w:color w:val="auto"/>
          <w:lang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bidi="en-US"/>
        </w:rPr>
        <w:t>II</w:t>
      </w:r>
      <w:r w:rsidRPr="00EB2D57">
        <w:rPr>
          <w:color w:val="auto"/>
          <w:lang w:bidi="en-US"/>
        </w:rPr>
        <w:t xml:space="preserve"> (</w:t>
      </w:r>
      <w:r w:rsidRPr="00EB2D57">
        <w:rPr>
          <w:color w:val="auto"/>
          <w:lang w:val="en-US" w:bidi="en-US"/>
        </w:rPr>
        <w:t>well</w:t>
      </w:r>
      <w:r w:rsidRPr="00EB2D57">
        <w:rPr>
          <w:color w:val="auto"/>
          <w:lang w:bidi="en-US"/>
        </w:rPr>
        <w:t>-</w:t>
      </w:r>
      <w:r w:rsidRPr="00EB2D57">
        <w:rPr>
          <w:color w:val="auto"/>
          <w:lang w:val="en-US" w:bidi="en-US"/>
        </w:rPr>
        <w:t>behaved</w:t>
      </w:r>
      <w:r w:rsidRPr="00EB2D57">
        <w:rPr>
          <w:color w:val="auto"/>
          <w:lang w:bidi="en-US"/>
        </w:rPr>
        <w:t xml:space="preserve">); </w:t>
      </w:r>
      <w:r w:rsidRPr="00EB2D57">
        <w:rPr>
          <w:color w:val="auto"/>
        </w:rPr>
        <w:t xml:space="preserve">глагол от прилагательного </w:t>
      </w:r>
      <w:r w:rsidRPr="00EB2D57">
        <w:rPr>
          <w:color w:val="auto"/>
          <w:lang w:bidi="en-US"/>
        </w:rPr>
        <w:t>(</w:t>
      </w:r>
      <w:r w:rsidRPr="00EB2D57">
        <w:rPr>
          <w:color w:val="auto"/>
          <w:lang w:val="en-US" w:bidi="en-US"/>
        </w:rPr>
        <w:t>cool</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cool</w:t>
      </w:r>
      <w:r w:rsidRPr="00EB2D57">
        <w:rPr>
          <w:color w:val="auto"/>
          <w:lang w:bidi="en-US"/>
        </w:rPr>
        <w:t>);</w:t>
      </w:r>
    </w:p>
    <w:p w:rsidR="00372156" w:rsidRPr="00EB2D57" w:rsidRDefault="00372156" w:rsidP="00372156">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72156" w:rsidRPr="00EB2D57" w:rsidRDefault="00372156" w:rsidP="00372156">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72156" w:rsidRPr="00EB2D57" w:rsidRDefault="00372156" w:rsidP="00293F06">
      <w:pPr>
        <w:pStyle w:val="13"/>
        <w:numPr>
          <w:ilvl w:val="0"/>
          <w:numId w:val="68"/>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372156" w:rsidRPr="00EB2D57" w:rsidRDefault="00372156" w:rsidP="00372156">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372156" w:rsidRPr="00EB2D57" w:rsidRDefault="00372156" w:rsidP="00372156">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bidi="en-US"/>
        </w:rPr>
        <w:t>(Complex Object) (I want to have my hair cut.);</w:t>
      </w:r>
    </w:p>
    <w:p w:rsidR="00372156" w:rsidRPr="00EB2D57" w:rsidRDefault="00372156" w:rsidP="00372156">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bidi="en-US"/>
        </w:rPr>
        <w:t>I</w:t>
      </w:r>
      <w:r w:rsidRPr="00EB2D57">
        <w:rPr>
          <w:color w:val="auto"/>
          <w:lang w:bidi="en-US"/>
        </w:rPr>
        <w:t xml:space="preserve"> </w:t>
      </w:r>
      <w:r w:rsidRPr="00EB2D57">
        <w:rPr>
          <w:color w:val="auto"/>
          <w:lang w:val="en-US" w:bidi="en-US"/>
        </w:rPr>
        <w:t>wish</w:t>
      </w:r>
      <w:r w:rsidRPr="00EB2D57">
        <w:rPr>
          <w:color w:val="auto"/>
          <w:lang w:bidi="en-US"/>
        </w:rPr>
        <w:t>;</w:t>
      </w:r>
    </w:p>
    <w:p w:rsidR="00372156" w:rsidRPr="00EB2D57" w:rsidRDefault="00372156" w:rsidP="00372156">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lang w:val="en-US" w:bidi="en-US"/>
        </w:rPr>
        <w:t>II</w:t>
      </w:r>
      <w:r w:rsidRPr="00EB2D57">
        <w:rPr>
          <w:color w:val="auto"/>
          <w:lang w:bidi="en-US"/>
        </w:rPr>
        <w:t>);</w:t>
      </w:r>
    </w:p>
    <w:p w:rsidR="00372156" w:rsidRPr="00EB2D57" w:rsidRDefault="00372156" w:rsidP="00372156">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bidi="en-US"/>
        </w:rPr>
        <w:t>I</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rather</w:t>
      </w:r>
      <w:r w:rsidRPr="00EB2D57">
        <w:rPr>
          <w:color w:val="auto"/>
          <w:lang w:bidi="en-US"/>
        </w:rPr>
        <w:t xml:space="preserve"> </w:t>
      </w:r>
      <w:r w:rsidRPr="00EB2D57">
        <w:rPr>
          <w:color w:val="auto"/>
        </w:rPr>
        <w:t>…;</w:t>
      </w:r>
    </w:p>
    <w:p w:rsidR="00372156" w:rsidRPr="00EB2D57" w:rsidRDefault="00372156" w:rsidP="00372156">
      <w:pPr>
        <w:pStyle w:val="13"/>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предложения с конструкцией </w:t>
      </w:r>
      <w:r w:rsidRPr="00EB2D57">
        <w:rPr>
          <w:color w:val="auto"/>
          <w:lang w:val="en-US" w:bidi="en-US"/>
        </w:rPr>
        <w:t>either</w:t>
      </w:r>
      <w:r w:rsidRPr="00EB2D57">
        <w:rPr>
          <w:color w:val="auto"/>
          <w:lang w:bidi="en-US"/>
        </w:rPr>
        <w:t xml:space="preserve"> … </w:t>
      </w:r>
      <w:r w:rsidRPr="00EB2D57">
        <w:rPr>
          <w:color w:val="auto"/>
          <w:lang w:val="en-US" w:bidi="en-US"/>
        </w:rPr>
        <w:t>or</w:t>
      </w:r>
      <w:r w:rsidRPr="00EB2D57">
        <w:rPr>
          <w:color w:val="auto"/>
          <w:lang w:bidi="en-US"/>
        </w:rPr>
        <w:t xml:space="preserve">, </w:t>
      </w:r>
      <w:r w:rsidRPr="00EB2D57">
        <w:rPr>
          <w:color w:val="auto"/>
          <w:lang w:val="en-US" w:bidi="en-US"/>
        </w:rPr>
        <w:t>neither</w:t>
      </w:r>
      <w:r w:rsidRPr="00EB2D57">
        <w:rPr>
          <w:color w:val="auto"/>
          <w:lang w:bidi="en-US"/>
        </w:rPr>
        <w:t xml:space="preserve"> … </w:t>
      </w:r>
      <w:r w:rsidRPr="00EB2D57">
        <w:rPr>
          <w:color w:val="auto"/>
          <w:lang w:val="en-US" w:bidi="en-US"/>
        </w:rPr>
        <w:t>nor</w:t>
      </w:r>
      <w:r w:rsidRPr="00EB2D57">
        <w:rPr>
          <w:color w:val="auto"/>
          <w:lang w:bidi="en-US"/>
        </w:rPr>
        <w:t>;</w:t>
      </w:r>
    </w:p>
    <w:p w:rsidR="00372156" w:rsidRPr="00EB2D57" w:rsidRDefault="00372156" w:rsidP="00372156">
      <w:pPr>
        <w:pStyle w:val="13"/>
        <w:spacing w:line="252" w:lineRule="auto"/>
        <w:ind w:left="240" w:hanging="240"/>
        <w:jc w:val="both"/>
        <w:rPr>
          <w:color w:val="auto"/>
        </w:rPr>
      </w:pPr>
      <w:r w:rsidRPr="00EB2D57">
        <w:rPr>
          <w:rFonts w:ascii="Arial" w:eastAsia="Arial" w:hAnsi="Arial" w:cs="Arial"/>
          <w:color w:val="auto"/>
          <w:sz w:val="14"/>
          <w:szCs w:val="14"/>
          <w:lang w:bidi="en-US"/>
        </w:rPr>
        <w:lastRenderedPageBreak/>
        <w:t xml:space="preserve">6 </w:t>
      </w:r>
      <w:r w:rsidRPr="00EB2D57">
        <w:rPr>
          <w:color w:val="auto"/>
        </w:rPr>
        <w:t xml:space="preserve">формы страдательного залога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Passive</w:t>
      </w:r>
      <w:r w:rsidRPr="00EB2D57">
        <w:rPr>
          <w:color w:val="auto"/>
          <w:lang w:bidi="en-US"/>
        </w:rPr>
        <w:t>;</w:t>
      </w:r>
    </w:p>
    <w:p w:rsidR="00372156" w:rsidRPr="00EB2D57" w:rsidRDefault="00372156" w:rsidP="00372156">
      <w:pPr>
        <w:pStyle w:val="13"/>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порядок следования имён прилагательных </w:t>
      </w:r>
      <w:r w:rsidRPr="00EB2D57">
        <w:rPr>
          <w:color w:val="auto"/>
          <w:lang w:bidi="en-US"/>
        </w:rPr>
        <w:t>(</w:t>
      </w:r>
      <w:r w:rsidRPr="00EB2D57">
        <w:rPr>
          <w:color w:val="auto"/>
          <w:lang w:val="en-US" w:bidi="en-US"/>
        </w:rPr>
        <w:t>nice</w:t>
      </w:r>
      <w:r w:rsidRPr="00EB2D57">
        <w:rPr>
          <w:color w:val="auto"/>
          <w:lang w:bidi="en-US"/>
        </w:rPr>
        <w:t xml:space="preserve"> </w:t>
      </w:r>
      <w:r w:rsidRPr="00EB2D57">
        <w:rPr>
          <w:color w:val="auto"/>
          <w:lang w:val="en-US" w:bidi="en-US"/>
        </w:rPr>
        <w:t>long</w:t>
      </w:r>
      <w:r w:rsidRPr="00EB2D57">
        <w:rPr>
          <w:color w:val="auto"/>
          <w:lang w:bidi="en-US"/>
        </w:rPr>
        <w:t xml:space="preserve"> </w:t>
      </w:r>
      <w:r w:rsidRPr="00EB2D57">
        <w:rPr>
          <w:color w:val="auto"/>
          <w:lang w:val="en-US" w:bidi="en-US"/>
        </w:rPr>
        <w:t>blond</w:t>
      </w:r>
      <w:r w:rsidRPr="00EB2D57">
        <w:rPr>
          <w:color w:val="auto"/>
          <w:lang w:bidi="en-US"/>
        </w:rPr>
        <w:t xml:space="preserve"> </w:t>
      </w:r>
      <w:r w:rsidRPr="00EB2D57">
        <w:rPr>
          <w:color w:val="auto"/>
          <w:lang w:val="en-US" w:bidi="en-US"/>
        </w:rPr>
        <w:t>hair</w:t>
      </w:r>
      <w:r w:rsidRPr="00EB2D57">
        <w:rPr>
          <w:color w:val="auto"/>
          <w:lang w:bidi="en-US"/>
        </w:rPr>
        <w:t>);</w:t>
      </w:r>
    </w:p>
    <w:p w:rsidR="00372156" w:rsidRPr="00EB2D57" w:rsidRDefault="00372156" w:rsidP="00293F06">
      <w:pPr>
        <w:pStyle w:val="13"/>
        <w:numPr>
          <w:ilvl w:val="0"/>
          <w:numId w:val="69"/>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372156" w:rsidRPr="00EB2D57" w:rsidRDefault="00372156" w:rsidP="00372156">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372156" w:rsidRPr="00EB2D57" w:rsidRDefault="00372156" w:rsidP="00372156">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372156" w:rsidRPr="00EB2D57" w:rsidRDefault="00372156" w:rsidP="00372156">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372156" w:rsidRPr="00EB2D57" w:rsidRDefault="00372156" w:rsidP="00372156">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372156" w:rsidRPr="00EB2D57" w:rsidRDefault="00372156" w:rsidP="00293F06">
      <w:pPr>
        <w:pStyle w:val="13"/>
        <w:numPr>
          <w:ilvl w:val="0"/>
          <w:numId w:val="69"/>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293F06">
      <w:pPr>
        <w:pStyle w:val="13"/>
        <w:numPr>
          <w:ilvl w:val="0"/>
          <w:numId w:val="69"/>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372156" w:rsidRPr="00EB2D57" w:rsidRDefault="00372156" w:rsidP="00293F06">
      <w:pPr>
        <w:pStyle w:val="13"/>
        <w:numPr>
          <w:ilvl w:val="0"/>
          <w:numId w:val="69"/>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72156" w:rsidRPr="00EB2D57" w:rsidRDefault="00372156" w:rsidP="00293F06">
      <w:pPr>
        <w:pStyle w:val="13"/>
        <w:numPr>
          <w:ilvl w:val="0"/>
          <w:numId w:val="69"/>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372156" w:rsidRPr="00EB2D57" w:rsidRDefault="00372156" w:rsidP="00293F06">
      <w:pPr>
        <w:pStyle w:val="13"/>
        <w:numPr>
          <w:ilvl w:val="0"/>
          <w:numId w:val="69"/>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372156" w:rsidRDefault="00372156" w:rsidP="00293F06">
      <w:pPr>
        <w:pStyle w:val="13"/>
        <w:numPr>
          <w:ilvl w:val="0"/>
          <w:numId w:val="69"/>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372156" w:rsidRPr="002C5D67" w:rsidRDefault="00372156" w:rsidP="00372156">
      <w:pPr>
        <w:pStyle w:val="afb"/>
        <w:rPr>
          <w:szCs w:val="24"/>
        </w:rPr>
      </w:pPr>
      <w:r w:rsidRPr="002C5D67">
        <w:rPr>
          <w:szCs w:val="24"/>
        </w:rPr>
        <w:t>ПЛАНИРУЕМЫЕ РЕЗУЛЬТАТЫ ОСВОЕНИЯ</w:t>
      </w:r>
    </w:p>
    <w:p w:rsidR="00372156" w:rsidRPr="002C5D67" w:rsidRDefault="00372156" w:rsidP="00372156">
      <w:pPr>
        <w:pStyle w:val="afb"/>
        <w:rPr>
          <w:szCs w:val="24"/>
        </w:rPr>
      </w:pPr>
      <w:r w:rsidRPr="002C5D67">
        <w:rPr>
          <w:szCs w:val="24"/>
        </w:rPr>
        <w:t>УЧЕБНОГО ПРЕДМЕТА «ИНОСТРАННЫЙ (НЕМЕЦКИЙ)</w:t>
      </w:r>
    </w:p>
    <w:p w:rsidR="00372156" w:rsidRPr="002C5D67" w:rsidRDefault="00372156" w:rsidP="00372156">
      <w:pPr>
        <w:pStyle w:val="afb"/>
        <w:pBdr>
          <w:bottom w:val="single" w:sz="12" w:space="1" w:color="auto"/>
        </w:pBdr>
        <w:rPr>
          <w:szCs w:val="24"/>
        </w:rPr>
      </w:pPr>
      <w:r w:rsidRPr="002C5D67">
        <w:rPr>
          <w:szCs w:val="24"/>
        </w:rPr>
        <w:t>ЯЗЫК» НА УРОВНЕ ОСНОВНОГО ОБЩЕГО ОБРАЗОВАНИЯ</w:t>
      </w:r>
    </w:p>
    <w:p w:rsidR="00372156" w:rsidRDefault="00372156" w:rsidP="00372156">
      <w:pPr>
        <w:pStyle w:val="13"/>
        <w:spacing w:line="240" w:lineRule="auto"/>
        <w:jc w:val="both"/>
        <w:rPr>
          <w:color w:val="auto"/>
        </w:rPr>
      </w:pPr>
    </w:p>
    <w:p w:rsidR="00372156" w:rsidRPr="00EB2D57" w:rsidRDefault="00372156" w:rsidP="00372156">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372156" w:rsidRPr="00EB2D57" w:rsidRDefault="00372156" w:rsidP="00372156">
      <w:pPr>
        <w:pStyle w:val="13"/>
        <w:spacing w:line="240" w:lineRule="auto"/>
        <w:jc w:val="both"/>
        <w:rPr>
          <w:color w:val="auto"/>
        </w:rPr>
      </w:pPr>
      <w:r w:rsidRPr="00EB2D57">
        <w:rPr>
          <w:color w:val="auto"/>
        </w:rPr>
        <w:lastRenderedPageBreak/>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2156" w:rsidRDefault="00372156" w:rsidP="00372156">
      <w:pPr>
        <w:pStyle w:val="afb"/>
      </w:pPr>
    </w:p>
    <w:p w:rsidR="00372156" w:rsidRPr="002C5D67" w:rsidRDefault="00372156" w:rsidP="00372156">
      <w:pPr>
        <w:pStyle w:val="afb"/>
      </w:pPr>
      <w:r w:rsidRPr="002C5D67">
        <w:t>Личностные результаты</w:t>
      </w:r>
    </w:p>
    <w:p w:rsidR="00372156" w:rsidRPr="00EB2D57" w:rsidRDefault="00372156" w:rsidP="00372156">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72156" w:rsidRPr="00EB2D57" w:rsidRDefault="00372156" w:rsidP="00372156">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372156" w:rsidRPr="00EB2D57" w:rsidRDefault="00372156" w:rsidP="00372156">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372156" w:rsidRPr="00EB2D57" w:rsidRDefault="00372156" w:rsidP="00372156">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372156" w:rsidRPr="00EB2D57" w:rsidRDefault="00372156" w:rsidP="00372156">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72156" w:rsidRPr="00EB2D57" w:rsidRDefault="00372156" w:rsidP="00372156">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72156" w:rsidRPr="00EB2D57" w:rsidRDefault="00372156" w:rsidP="00372156">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72156" w:rsidRPr="00EB2D57" w:rsidRDefault="00372156" w:rsidP="00372156">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72156" w:rsidRPr="00EB2D57" w:rsidRDefault="00372156" w:rsidP="00372156">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72156" w:rsidRPr="00EB2D57" w:rsidRDefault="00372156" w:rsidP="00372156">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372156" w:rsidRPr="00EB2D57" w:rsidRDefault="00372156" w:rsidP="00372156">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372156" w:rsidRPr="00EB2D57" w:rsidRDefault="00372156" w:rsidP="00372156">
      <w:pPr>
        <w:pStyle w:val="13"/>
        <w:jc w:val="both"/>
        <w:rPr>
          <w:color w:val="auto"/>
        </w:rPr>
      </w:pPr>
      <w:r w:rsidRPr="00EB2D57">
        <w:rPr>
          <w:color w:val="auto"/>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372156" w:rsidRPr="00EB2D57" w:rsidRDefault="00372156" w:rsidP="00372156">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72156" w:rsidRPr="00EB2D57" w:rsidRDefault="00372156" w:rsidP="00372156">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72156" w:rsidRPr="00EB2D57" w:rsidRDefault="00372156" w:rsidP="00372156">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372156" w:rsidRPr="00EB2D57" w:rsidRDefault="00372156" w:rsidP="00372156">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72156" w:rsidRPr="00EB2D57" w:rsidRDefault="00372156" w:rsidP="00372156">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72156" w:rsidRPr="00EB2D57" w:rsidRDefault="00372156" w:rsidP="00372156">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372156" w:rsidRPr="00EB2D57" w:rsidRDefault="00372156" w:rsidP="00372156">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72156" w:rsidRPr="00EB2D57" w:rsidRDefault="00372156" w:rsidP="00372156">
      <w:pPr>
        <w:pStyle w:val="13"/>
        <w:jc w:val="both"/>
        <w:rPr>
          <w:color w:val="auto"/>
        </w:rPr>
      </w:pPr>
      <w:r w:rsidRPr="00EB2D57">
        <w:rPr>
          <w:color w:val="auto"/>
        </w:rPr>
        <w:t>умение принимать себя и других, не осуждая;</w:t>
      </w:r>
    </w:p>
    <w:p w:rsidR="00372156" w:rsidRPr="00EB2D57" w:rsidRDefault="00372156" w:rsidP="00372156">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372156" w:rsidRPr="00EB2D57" w:rsidRDefault="00372156" w:rsidP="00372156">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372156" w:rsidRPr="00EB2D57" w:rsidRDefault="00372156" w:rsidP="00372156">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72156" w:rsidRPr="00EB2D57" w:rsidRDefault="00372156" w:rsidP="00372156">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372156" w:rsidRPr="00EB2D57" w:rsidRDefault="00372156" w:rsidP="00372156">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72156" w:rsidRPr="00EB2D57" w:rsidRDefault="00372156" w:rsidP="00372156">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72156" w:rsidRPr="00EB2D57" w:rsidRDefault="00372156" w:rsidP="00372156">
      <w:pPr>
        <w:pStyle w:val="13"/>
        <w:jc w:val="both"/>
        <w:rPr>
          <w:color w:val="auto"/>
        </w:rPr>
      </w:pPr>
      <w:r w:rsidRPr="00EB2D57">
        <w:rPr>
          <w:i/>
          <w:iCs/>
          <w:color w:val="auto"/>
        </w:rPr>
        <w:t>экологического воспитания</w:t>
      </w:r>
      <w:r w:rsidRPr="00EB2D57">
        <w:rPr>
          <w:color w:val="auto"/>
        </w:rPr>
        <w:t xml:space="preserve">: ориентация на применение знаний из </w:t>
      </w:r>
      <w:r w:rsidRPr="00EB2D57">
        <w:rPr>
          <w:color w:val="auto"/>
        </w:rPr>
        <w:lastRenderedPageBreak/>
        <w:t>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72156" w:rsidRPr="00EB2D57" w:rsidRDefault="00372156" w:rsidP="00372156">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372156" w:rsidRPr="00EB2D57" w:rsidRDefault="00372156" w:rsidP="00372156">
      <w:pPr>
        <w:pStyle w:val="13"/>
        <w:jc w:val="both"/>
        <w:rPr>
          <w:color w:val="auto"/>
        </w:rPr>
      </w:pPr>
      <w:r w:rsidRPr="00EB2D57">
        <w:rPr>
          <w:color w:val="auto"/>
        </w:rPr>
        <w:t>активное неприятие действий, приносящих вред окружающей среде;</w:t>
      </w:r>
    </w:p>
    <w:p w:rsidR="00372156" w:rsidRPr="00EB2D57" w:rsidRDefault="00372156" w:rsidP="00372156">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72156" w:rsidRPr="00EB2D57" w:rsidRDefault="00372156" w:rsidP="00372156">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72156" w:rsidRPr="00EB2D57" w:rsidRDefault="00372156" w:rsidP="00372156">
      <w:pPr>
        <w:pStyle w:val="13"/>
        <w:ind w:firstLine="260"/>
        <w:jc w:val="both"/>
        <w:rPr>
          <w:color w:val="auto"/>
        </w:rPr>
      </w:pPr>
      <w:r w:rsidRPr="00EB2D57">
        <w:rPr>
          <w:color w:val="auto"/>
        </w:rPr>
        <w:t>овладение языковой и читательской культурой как средством познания мира;</w:t>
      </w:r>
    </w:p>
    <w:p w:rsidR="00372156" w:rsidRPr="00EB2D57" w:rsidRDefault="00372156" w:rsidP="00372156">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72156" w:rsidRPr="00EB2D57" w:rsidRDefault="00372156" w:rsidP="00372156">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372156" w:rsidRPr="00EB2D57" w:rsidRDefault="00372156" w:rsidP="00372156">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2156" w:rsidRPr="00EB2D57" w:rsidRDefault="00372156" w:rsidP="00372156">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372156" w:rsidRPr="00EB2D57" w:rsidRDefault="00372156" w:rsidP="00372156">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72156" w:rsidRPr="00EB2D57" w:rsidRDefault="00372156" w:rsidP="00372156">
      <w:pPr>
        <w:pStyle w:val="13"/>
        <w:ind w:firstLine="260"/>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372156" w:rsidRPr="00EB2D57" w:rsidRDefault="00372156" w:rsidP="00372156">
      <w:pPr>
        <w:pStyle w:val="13"/>
        <w:ind w:firstLine="260"/>
        <w:jc w:val="both"/>
        <w:rPr>
          <w:color w:val="auto"/>
        </w:rPr>
      </w:pPr>
      <w:r w:rsidRPr="00EB2D57">
        <w:rPr>
          <w:color w:val="auto"/>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w:t>
      </w:r>
      <w:r w:rsidRPr="00EB2D57">
        <w:rPr>
          <w:color w:val="auto"/>
        </w:rPr>
        <w:lastRenderedPageBreak/>
        <w:t>представлениями в области концепции устойчивого развития;</w:t>
      </w:r>
    </w:p>
    <w:p w:rsidR="00372156" w:rsidRPr="00EB2D57" w:rsidRDefault="00372156" w:rsidP="00372156">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rsidR="00372156" w:rsidRPr="00EB2D57" w:rsidRDefault="00372156" w:rsidP="00372156">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72156" w:rsidRPr="00EB2D57" w:rsidRDefault="00372156" w:rsidP="00372156">
      <w:pPr>
        <w:pStyle w:val="13"/>
        <w:ind w:firstLine="260"/>
        <w:jc w:val="both"/>
        <w:rPr>
          <w:color w:val="auto"/>
        </w:rPr>
      </w:pPr>
      <w:r w:rsidRPr="00EB2D57">
        <w:rPr>
          <w:color w:val="auto"/>
        </w:rPr>
        <w:t>способность обучающихся осознавать стрессовую ситуацию,</w:t>
      </w:r>
    </w:p>
    <w:p w:rsidR="00372156" w:rsidRPr="00EB2D57" w:rsidRDefault="00372156" w:rsidP="00372156">
      <w:pPr>
        <w:pStyle w:val="13"/>
        <w:spacing w:after="40" w:line="240" w:lineRule="auto"/>
        <w:jc w:val="both"/>
        <w:rPr>
          <w:color w:val="auto"/>
        </w:rPr>
      </w:pPr>
      <w:r w:rsidRPr="00EB2D57">
        <w:rPr>
          <w:color w:val="auto"/>
        </w:rPr>
        <w:t>оценивать происходящие изменения и их последствия;</w:t>
      </w:r>
    </w:p>
    <w:p w:rsidR="00372156" w:rsidRPr="00EB2D57" w:rsidRDefault="00372156" w:rsidP="00372156">
      <w:pPr>
        <w:pStyle w:val="13"/>
        <w:spacing w:line="240" w:lineRule="auto"/>
        <w:jc w:val="both"/>
        <w:rPr>
          <w:color w:val="auto"/>
        </w:rPr>
      </w:pPr>
      <w:r w:rsidRPr="00EB2D57">
        <w:rPr>
          <w:color w:val="auto"/>
        </w:rPr>
        <w:t>воспринимать стрессовую ситуацию как вызов, требующий контрмер;</w:t>
      </w:r>
    </w:p>
    <w:p w:rsidR="00372156" w:rsidRPr="00EB2D57" w:rsidRDefault="00372156" w:rsidP="00372156">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372156" w:rsidRPr="00EB2D57" w:rsidRDefault="00372156" w:rsidP="00372156">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72156" w:rsidRPr="00EB2D57" w:rsidRDefault="00372156" w:rsidP="00372156">
      <w:pPr>
        <w:pStyle w:val="afb"/>
      </w:pPr>
      <w:r w:rsidRPr="00EB2D57">
        <w:t>Метапредметные результаты</w:t>
      </w:r>
    </w:p>
    <w:p w:rsidR="00372156" w:rsidRPr="00EB2D57" w:rsidRDefault="00372156" w:rsidP="00372156">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372156" w:rsidRPr="00EB2D57" w:rsidRDefault="00372156" w:rsidP="00372156">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372156" w:rsidRPr="00EB2D57" w:rsidRDefault="00372156" w:rsidP="00293F06">
      <w:pPr>
        <w:pStyle w:val="13"/>
        <w:numPr>
          <w:ilvl w:val="0"/>
          <w:numId w:val="7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372156" w:rsidRPr="00EB2D57" w:rsidRDefault="00372156" w:rsidP="00372156">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372156" w:rsidRPr="00EB2D57" w:rsidRDefault="00372156" w:rsidP="00372156">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372156" w:rsidRPr="00EB2D57" w:rsidRDefault="00372156" w:rsidP="00372156">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rsidR="00372156" w:rsidRPr="00EB2D57" w:rsidRDefault="00372156" w:rsidP="00372156">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372156" w:rsidRPr="00EB2D57" w:rsidRDefault="00372156" w:rsidP="00372156">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rsidR="00372156" w:rsidRPr="00EB2D57" w:rsidRDefault="00372156" w:rsidP="00372156">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72156" w:rsidRPr="00EB2D57" w:rsidRDefault="00372156" w:rsidP="00372156">
      <w:pPr>
        <w:pStyle w:val="13"/>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72156" w:rsidRPr="00EB2D57" w:rsidRDefault="00372156" w:rsidP="00293F06">
      <w:pPr>
        <w:pStyle w:val="13"/>
        <w:numPr>
          <w:ilvl w:val="0"/>
          <w:numId w:val="7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372156" w:rsidRPr="00EB2D57" w:rsidRDefault="00372156" w:rsidP="00372156">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72156" w:rsidRPr="00EB2D57" w:rsidRDefault="00372156" w:rsidP="00372156">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372156" w:rsidRPr="00EB2D57" w:rsidRDefault="00372156" w:rsidP="00372156">
      <w:pPr>
        <w:pStyle w:val="13"/>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w:t>
      </w:r>
      <w:r w:rsidRPr="00EB2D57">
        <w:rPr>
          <w:color w:val="auto"/>
        </w:rPr>
        <w:lastRenderedPageBreak/>
        <w:t>объекта изучения, причинно-следственных связей и зависимостей объектов между собой;</w:t>
      </w:r>
    </w:p>
    <w:p w:rsidR="00372156" w:rsidRPr="00EB2D57" w:rsidRDefault="00372156" w:rsidP="00372156">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372156" w:rsidRPr="00EB2D57" w:rsidRDefault="00372156" w:rsidP="00372156">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72156" w:rsidRPr="00EB2D57" w:rsidRDefault="00372156" w:rsidP="00372156">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72156" w:rsidRPr="00EB2D57" w:rsidRDefault="00372156" w:rsidP="00293F06">
      <w:pPr>
        <w:pStyle w:val="13"/>
        <w:numPr>
          <w:ilvl w:val="0"/>
          <w:numId w:val="70"/>
        </w:numPr>
        <w:tabs>
          <w:tab w:val="left" w:pos="802"/>
        </w:tabs>
        <w:jc w:val="both"/>
        <w:rPr>
          <w:color w:val="auto"/>
        </w:rPr>
      </w:pPr>
      <w:r w:rsidRPr="00EB2D57">
        <w:rPr>
          <w:i/>
          <w:iCs/>
          <w:color w:val="auto"/>
        </w:rPr>
        <w:t>работа с информацией:</w:t>
      </w:r>
    </w:p>
    <w:p w:rsidR="00372156" w:rsidRPr="00EB2D57" w:rsidRDefault="00372156" w:rsidP="00372156">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72156" w:rsidRPr="00EB2D57" w:rsidRDefault="00372156" w:rsidP="00372156">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372156" w:rsidRPr="00EB2D57" w:rsidRDefault="00372156" w:rsidP="00372156">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72156" w:rsidRPr="00EB2D57" w:rsidRDefault="00372156" w:rsidP="00372156">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372156" w:rsidRPr="00EB2D57" w:rsidRDefault="00372156" w:rsidP="00372156">
      <w:pPr>
        <w:pStyle w:val="13"/>
        <w:jc w:val="both"/>
        <w:rPr>
          <w:color w:val="auto"/>
        </w:rPr>
      </w:pPr>
      <w:r w:rsidRPr="00EB2D57">
        <w:rPr>
          <w:color w:val="auto"/>
        </w:rPr>
        <w:t>эффективно запоминать и систематизировать информацию.</w:t>
      </w:r>
    </w:p>
    <w:p w:rsidR="00372156" w:rsidRPr="00EB2D57" w:rsidRDefault="00372156" w:rsidP="00372156">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372156" w:rsidRPr="00EB2D57" w:rsidRDefault="00372156" w:rsidP="00293F06">
      <w:pPr>
        <w:pStyle w:val="13"/>
        <w:numPr>
          <w:ilvl w:val="0"/>
          <w:numId w:val="71"/>
        </w:numPr>
        <w:tabs>
          <w:tab w:val="left" w:pos="582"/>
        </w:tabs>
        <w:jc w:val="both"/>
        <w:rPr>
          <w:color w:val="auto"/>
        </w:rPr>
      </w:pPr>
      <w:r w:rsidRPr="00EB2D57">
        <w:rPr>
          <w:i/>
          <w:iCs/>
          <w:color w:val="auto"/>
        </w:rPr>
        <w:t>общение:</w:t>
      </w:r>
    </w:p>
    <w:p w:rsidR="00372156" w:rsidRPr="00EB2D57" w:rsidRDefault="00372156" w:rsidP="00372156">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372156" w:rsidRPr="00EB2D57" w:rsidRDefault="00372156" w:rsidP="00372156">
      <w:pPr>
        <w:pStyle w:val="13"/>
        <w:spacing w:line="240" w:lineRule="auto"/>
        <w:jc w:val="both"/>
        <w:rPr>
          <w:color w:val="auto"/>
        </w:rPr>
      </w:pPr>
      <w:r w:rsidRPr="00EB2D57">
        <w:rPr>
          <w:color w:val="auto"/>
        </w:rPr>
        <w:t>выражать себя (свою точку зрения) в устных и письменных текстах;</w:t>
      </w:r>
    </w:p>
    <w:p w:rsidR="00372156" w:rsidRPr="00EB2D57" w:rsidRDefault="00372156" w:rsidP="00372156">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72156" w:rsidRPr="00EB2D57" w:rsidRDefault="00372156" w:rsidP="00372156">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372156" w:rsidRPr="00EB2D57" w:rsidRDefault="00372156" w:rsidP="00372156">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72156" w:rsidRPr="00EB2D57" w:rsidRDefault="00372156" w:rsidP="00372156">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372156" w:rsidRPr="00EB2D57" w:rsidRDefault="00372156" w:rsidP="00372156">
      <w:pPr>
        <w:pStyle w:val="13"/>
        <w:spacing w:line="240" w:lineRule="auto"/>
        <w:jc w:val="both"/>
        <w:rPr>
          <w:color w:val="auto"/>
        </w:rPr>
      </w:pPr>
      <w:r w:rsidRPr="00EB2D57">
        <w:rPr>
          <w:color w:val="auto"/>
        </w:rPr>
        <w:t xml:space="preserve">самостоятельно выбирать формат выступления с учетом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72156" w:rsidRPr="00EB2D57" w:rsidRDefault="00372156" w:rsidP="00293F06">
      <w:pPr>
        <w:pStyle w:val="13"/>
        <w:numPr>
          <w:ilvl w:val="0"/>
          <w:numId w:val="71"/>
        </w:numPr>
        <w:tabs>
          <w:tab w:val="left" w:pos="591"/>
        </w:tabs>
        <w:spacing w:line="240" w:lineRule="auto"/>
        <w:jc w:val="both"/>
        <w:rPr>
          <w:color w:val="auto"/>
        </w:rPr>
      </w:pPr>
      <w:r w:rsidRPr="00EB2D57">
        <w:rPr>
          <w:i/>
          <w:iCs/>
          <w:color w:val="auto"/>
        </w:rPr>
        <w:t>совместная деятельность:</w:t>
      </w:r>
    </w:p>
    <w:p w:rsidR="00372156" w:rsidRPr="00EB2D57" w:rsidRDefault="00372156" w:rsidP="00372156">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72156" w:rsidRPr="00EB2D57" w:rsidRDefault="00372156" w:rsidP="00372156">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72156" w:rsidRPr="00EB2D57" w:rsidRDefault="00372156" w:rsidP="00372156">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372156" w:rsidRPr="00EB2D57" w:rsidRDefault="00372156" w:rsidP="00372156">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72156" w:rsidRPr="00EB2D57" w:rsidRDefault="00372156" w:rsidP="00372156">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72156" w:rsidRPr="00EB2D57" w:rsidRDefault="00372156" w:rsidP="00372156">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372156" w:rsidRPr="00EB2D57" w:rsidRDefault="00372156" w:rsidP="00372156">
      <w:pPr>
        <w:pStyle w:val="13"/>
        <w:jc w:val="both"/>
        <w:rPr>
          <w:color w:val="auto"/>
        </w:rPr>
      </w:pPr>
      <w:r w:rsidRPr="00EB2D57">
        <w:rPr>
          <w:color w:val="auto"/>
        </w:rPr>
        <w:t>сравнивать результаты с исходной задачей и вклад каждого</w:t>
      </w:r>
    </w:p>
    <w:p w:rsidR="00372156" w:rsidRPr="00EB2D57" w:rsidRDefault="00372156" w:rsidP="00372156">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372156" w:rsidRPr="00EB2D57" w:rsidRDefault="00372156" w:rsidP="00372156">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372156" w:rsidRPr="00EB2D57" w:rsidRDefault="00372156" w:rsidP="00293F06">
      <w:pPr>
        <w:pStyle w:val="13"/>
        <w:numPr>
          <w:ilvl w:val="0"/>
          <w:numId w:val="7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372156" w:rsidRPr="00EB2D57" w:rsidRDefault="00372156" w:rsidP="00372156">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372156" w:rsidRPr="00EB2D57" w:rsidRDefault="00372156" w:rsidP="00372156">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72156" w:rsidRPr="00EB2D57" w:rsidRDefault="00372156" w:rsidP="00372156">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372156" w:rsidRPr="00EB2D57" w:rsidRDefault="00372156" w:rsidP="00293F06">
      <w:pPr>
        <w:pStyle w:val="13"/>
        <w:numPr>
          <w:ilvl w:val="0"/>
          <w:numId w:val="7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w:t>
      </w:r>
      <w:r w:rsidRPr="00EB2D57">
        <w:rPr>
          <w:color w:val="auto"/>
        </w:rPr>
        <w:lastRenderedPageBreak/>
        <w:t>рефлексии;</w:t>
      </w:r>
    </w:p>
    <w:p w:rsidR="00372156" w:rsidRPr="00EB2D57" w:rsidRDefault="00372156" w:rsidP="00372156">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72156" w:rsidRPr="00EB2D57" w:rsidRDefault="00372156" w:rsidP="00372156">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72156" w:rsidRPr="00EB2D57" w:rsidRDefault="00372156" w:rsidP="00372156">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72156" w:rsidRPr="00EB2D57" w:rsidRDefault="00372156" w:rsidP="00293F06">
      <w:pPr>
        <w:pStyle w:val="13"/>
        <w:numPr>
          <w:ilvl w:val="0"/>
          <w:numId w:val="7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372156" w:rsidRPr="00EB2D57" w:rsidRDefault="00372156" w:rsidP="00372156">
      <w:pPr>
        <w:pStyle w:val="13"/>
        <w:jc w:val="both"/>
        <w:rPr>
          <w:color w:val="auto"/>
        </w:rPr>
      </w:pPr>
      <w:r w:rsidRPr="00EB2D57">
        <w:rPr>
          <w:color w:val="auto"/>
        </w:rPr>
        <w:t>выявлять и анализировать причины эмоций;</w:t>
      </w:r>
    </w:p>
    <w:p w:rsidR="00372156" w:rsidRPr="00EB2D57" w:rsidRDefault="00372156" w:rsidP="00372156">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372156" w:rsidRPr="00EB2D57" w:rsidRDefault="00372156" w:rsidP="00293F06">
      <w:pPr>
        <w:pStyle w:val="13"/>
        <w:numPr>
          <w:ilvl w:val="0"/>
          <w:numId w:val="7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372156" w:rsidRPr="00EB2D57" w:rsidRDefault="00372156" w:rsidP="00372156">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72156" w:rsidRPr="00EB2D57" w:rsidRDefault="00372156" w:rsidP="00372156">
      <w:pPr>
        <w:pStyle w:val="afb"/>
      </w:pPr>
      <w:r w:rsidRPr="00EB2D57">
        <w:t>Предметные результаты</w:t>
      </w:r>
    </w:p>
    <w:p w:rsidR="00372156" w:rsidRPr="00EB2D57" w:rsidRDefault="00372156" w:rsidP="00372156">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372156" w:rsidRDefault="00372156" w:rsidP="00372156">
      <w:pPr>
        <w:pStyle w:val="afb"/>
      </w:pPr>
    </w:p>
    <w:p w:rsidR="00372156" w:rsidRPr="00EB2D57" w:rsidRDefault="00372156" w:rsidP="00372156">
      <w:pPr>
        <w:pStyle w:val="afb"/>
      </w:pPr>
      <w:r w:rsidRPr="00EB2D57">
        <w:t>5 класс</w:t>
      </w:r>
    </w:p>
    <w:p w:rsidR="00372156" w:rsidRDefault="00372156" w:rsidP="00372156">
      <w:pPr>
        <w:pStyle w:val="afb"/>
        <w:rPr>
          <w:sz w:val="19"/>
          <w:szCs w:val="19"/>
        </w:rPr>
      </w:pPr>
    </w:p>
    <w:p w:rsidR="00372156" w:rsidRPr="00EB2D57" w:rsidRDefault="00372156" w:rsidP="00372156">
      <w:pPr>
        <w:pStyle w:val="afb"/>
        <w:rPr>
          <w:sz w:val="19"/>
          <w:szCs w:val="19"/>
        </w:rPr>
      </w:pPr>
      <w:r w:rsidRPr="00EB2D57">
        <w:rPr>
          <w:sz w:val="19"/>
          <w:szCs w:val="19"/>
        </w:rPr>
        <w:t>Коммуникативные умения</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Говорение</w:t>
      </w:r>
    </w:p>
    <w:p w:rsidR="00372156" w:rsidRPr="00EB2D57" w:rsidRDefault="00372156" w:rsidP="00372156">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3"/>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372156" w:rsidRPr="00EB2D57" w:rsidRDefault="00372156" w:rsidP="00372156">
      <w:pPr>
        <w:pStyle w:val="13"/>
        <w:spacing w:line="240" w:lineRule="auto"/>
        <w:jc w:val="both"/>
        <w:rPr>
          <w:color w:val="auto"/>
        </w:rPr>
      </w:pPr>
      <w:r w:rsidRPr="00EB2D57">
        <w:rPr>
          <w:i/>
          <w:iCs/>
          <w:color w:val="auto"/>
        </w:rPr>
        <w:lastRenderedPageBreak/>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Аудирование</w:t>
      </w:r>
    </w:p>
    <w:p w:rsidR="00372156" w:rsidRPr="00EB2D57" w:rsidRDefault="00372156" w:rsidP="00372156">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Смысловое чтение</w:t>
      </w:r>
    </w:p>
    <w:p w:rsidR="00372156" w:rsidRPr="00EB2D57" w:rsidRDefault="00372156" w:rsidP="00372156">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Письменная речь</w:t>
      </w:r>
    </w:p>
    <w:p w:rsidR="00372156" w:rsidRPr="00EB2D57" w:rsidRDefault="00372156" w:rsidP="00372156">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372156" w:rsidRDefault="00372156" w:rsidP="00372156">
      <w:pPr>
        <w:pStyle w:val="afb"/>
      </w:pPr>
    </w:p>
    <w:p w:rsidR="00372156" w:rsidRPr="00EB2D57" w:rsidRDefault="00372156" w:rsidP="00372156">
      <w:pPr>
        <w:pStyle w:val="afb"/>
      </w:pPr>
      <w:r w:rsidRPr="00EB2D57">
        <w:t>Языковые знания и умения</w:t>
      </w:r>
    </w:p>
    <w:p w:rsidR="00372156" w:rsidRPr="00EB2D57" w:rsidRDefault="00372156" w:rsidP="00372156">
      <w:pPr>
        <w:pStyle w:val="13"/>
        <w:spacing w:line="259" w:lineRule="auto"/>
        <w:jc w:val="both"/>
        <w:rPr>
          <w:color w:val="auto"/>
          <w:sz w:val="19"/>
          <w:szCs w:val="19"/>
        </w:rPr>
      </w:pPr>
      <w:r w:rsidRPr="00EB2D57">
        <w:rPr>
          <w:b/>
          <w:bCs/>
          <w:i/>
          <w:iCs/>
          <w:color w:val="auto"/>
          <w:sz w:val="19"/>
          <w:szCs w:val="19"/>
        </w:rPr>
        <w:t>Фонетическая сторона речи</w:t>
      </w:r>
    </w:p>
    <w:p w:rsidR="00372156" w:rsidRPr="00EB2D57" w:rsidRDefault="00372156" w:rsidP="00372156">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72156" w:rsidRPr="00EB2D57" w:rsidRDefault="00372156" w:rsidP="00372156">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rsidR="00372156" w:rsidRPr="00EB2D57" w:rsidRDefault="00372156" w:rsidP="00372156">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w:t>
      </w:r>
      <w:r w:rsidRPr="00EB2D57">
        <w:rPr>
          <w:color w:val="auto"/>
        </w:rPr>
        <w:lastRenderedPageBreak/>
        <w:t>сообщение личного характера;</w:t>
      </w:r>
    </w:p>
    <w:p w:rsidR="00372156" w:rsidRPr="00EB2D57" w:rsidRDefault="00372156" w:rsidP="00372156">
      <w:pPr>
        <w:pStyle w:val="13"/>
        <w:spacing w:line="259" w:lineRule="auto"/>
        <w:jc w:val="both"/>
        <w:rPr>
          <w:color w:val="auto"/>
          <w:sz w:val="19"/>
          <w:szCs w:val="19"/>
        </w:rPr>
      </w:pPr>
      <w:r w:rsidRPr="00EB2D57">
        <w:rPr>
          <w:b/>
          <w:bCs/>
          <w:i/>
          <w:iCs/>
          <w:color w:val="auto"/>
          <w:sz w:val="19"/>
          <w:szCs w:val="19"/>
        </w:rPr>
        <w:t>Лексическая сторона речи</w:t>
      </w:r>
    </w:p>
    <w:p w:rsidR="00372156" w:rsidRPr="00EB2D57" w:rsidRDefault="00372156" w:rsidP="00372156">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bidi="en-US"/>
        </w:rPr>
        <w:t>-</w:t>
      </w:r>
      <w:r w:rsidRPr="00EB2D57">
        <w:rPr>
          <w:i/>
          <w:iCs/>
          <w:color w:val="auto"/>
          <w:lang w:val="en-US" w:bidi="en-US"/>
        </w:rPr>
        <w:t>er</w:t>
      </w:r>
      <w:r w:rsidRPr="00EB2D57">
        <w:rPr>
          <w:color w:val="auto"/>
          <w:lang w:bidi="en-US"/>
        </w:rPr>
        <w:t xml:space="preserve">, </w:t>
      </w:r>
      <w:r w:rsidRPr="00EB2D57">
        <w:rPr>
          <w:i/>
          <w:iCs/>
          <w:color w:val="auto"/>
          <w:lang w:bidi="en-US"/>
        </w:rPr>
        <w:t>-</w:t>
      </w:r>
      <w:r w:rsidRPr="00EB2D57">
        <w:rPr>
          <w:i/>
          <w:iCs/>
          <w:color w:val="auto"/>
          <w:lang w:val="en-US" w:bidi="en-US"/>
        </w:rPr>
        <w:t>ler</w:t>
      </w:r>
      <w:r w:rsidRPr="00EB2D57">
        <w:rPr>
          <w:color w:val="auto"/>
          <w:lang w:bidi="en-US"/>
        </w:rPr>
        <w:t xml:space="preserve">, </w:t>
      </w:r>
      <w:r w:rsidRPr="00EB2D57">
        <w:rPr>
          <w:i/>
          <w:iCs/>
          <w:color w:val="auto"/>
          <w:lang w:bidi="en-US"/>
        </w:rPr>
        <w:t>-</w:t>
      </w:r>
      <w:r w:rsidRPr="00EB2D57">
        <w:rPr>
          <w:i/>
          <w:iCs/>
          <w:color w:val="auto"/>
          <w:lang w:val="en-US" w:bidi="en-US"/>
        </w:rPr>
        <w:t>in</w:t>
      </w:r>
      <w:r w:rsidRPr="00EB2D57">
        <w:rPr>
          <w:color w:val="auto"/>
          <w:lang w:bidi="en-US"/>
        </w:rPr>
        <w:t xml:space="preserve">, </w:t>
      </w:r>
      <w:r w:rsidRPr="00EB2D57">
        <w:rPr>
          <w:i/>
          <w:iCs/>
          <w:color w:val="auto"/>
          <w:lang w:bidi="en-US"/>
        </w:rPr>
        <w:t>-</w:t>
      </w:r>
      <w:r w:rsidRPr="00EB2D57">
        <w:rPr>
          <w:i/>
          <w:iCs/>
          <w:color w:val="auto"/>
          <w:lang w:val="en-US" w:bidi="en-US"/>
        </w:rPr>
        <w:t>chen</w:t>
      </w:r>
      <w:r w:rsidRPr="00EB2D57">
        <w:rPr>
          <w:color w:val="auto"/>
          <w:lang w:bidi="en-US"/>
        </w:rPr>
        <w:t xml:space="preserve">; </w:t>
      </w:r>
      <w:r w:rsidRPr="00EB2D57">
        <w:rPr>
          <w:color w:val="auto"/>
        </w:rPr>
        <w:t xml:space="preserve">имена прилагательные с суффиксами </w:t>
      </w:r>
      <w:r w:rsidRPr="00EB2D57">
        <w:rPr>
          <w:color w:val="auto"/>
          <w:lang w:bidi="en-US"/>
        </w:rPr>
        <w:t>-</w:t>
      </w:r>
      <w:r w:rsidRPr="00EB2D57">
        <w:rPr>
          <w:i/>
          <w:iCs/>
          <w:color w:val="auto"/>
          <w:lang w:val="en-US" w:bidi="en-US"/>
        </w:rPr>
        <w:t>ig</w:t>
      </w:r>
      <w:r w:rsidRPr="00EB2D57">
        <w:rPr>
          <w:color w:val="auto"/>
          <w:lang w:bidi="en-US"/>
        </w:rPr>
        <w:t xml:space="preserve">, </w:t>
      </w:r>
      <w:r w:rsidRPr="00EB2D57">
        <w:rPr>
          <w:i/>
          <w:iCs/>
          <w:color w:val="auto"/>
          <w:lang w:bidi="en-US"/>
        </w:rPr>
        <w:t>-</w:t>
      </w:r>
      <w:r w:rsidRPr="00EB2D57">
        <w:rPr>
          <w:i/>
          <w:iCs/>
          <w:color w:val="auto"/>
          <w:lang w:val="en-US" w:bidi="en-US"/>
        </w:rPr>
        <w:t>lich</w:t>
      </w:r>
      <w:r w:rsidRPr="00EB2D57">
        <w:rPr>
          <w:color w:val="auto"/>
          <w:lang w:bidi="en-US"/>
        </w:rPr>
        <w:t xml:space="preserve">; </w:t>
      </w:r>
      <w:r w:rsidRPr="00EB2D57">
        <w:rPr>
          <w:color w:val="auto"/>
        </w:rPr>
        <w:t xml:space="preserve">числительные образованные при помощи суффиксов </w:t>
      </w:r>
      <w:r w:rsidRPr="00EB2D57">
        <w:rPr>
          <w:i/>
          <w:iCs/>
          <w:color w:val="auto"/>
          <w:lang w:bidi="en-US"/>
        </w:rPr>
        <w:t>-</w:t>
      </w:r>
      <w:r w:rsidRPr="00EB2D57">
        <w:rPr>
          <w:i/>
          <w:iCs/>
          <w:color w:val="auto"/>
          <w:lang w:val="en-US" w:bidi="en-US"/>
        </w:rPr>
        <w:t>zehn</w:t>
      </w:r>
      <w:r w:rsidRPr="00EB2D57">
        <w:rPr>
          <w:color w:val="auto"/>
          <w:lang w:bidi="en-US"/>
        </w:rPr>
        <w:t xml:space="preserve">, </w:t>
      </w:r>
      <w:r w:rsidRPr="00EB2D57">
        <w:rPr>
          <w:i/>
          <w:iCs/>
          <w:color w:val="auto"/>
          <w:lang w:bidi="en-US"/>
        </w:rPr>
        <w:t>-</w:t>
      </w:r>
      <w:r w:rsidRPr="00EB2D57">
        <w:rPr>
          <w:i/>
          <w:iCs/>
          <w:color w:val="auto"/>
          <w:lang w:val="en-US" w:bidi="en-US"/>
        </w:rPr>
        <w:t>zig</w:t>
      </w:r>
      <w:r w:rsidRPr="00EB2D57">
        <w:rPr>
          <w:color w:val="auto"/>
          <w:lang w:bidi="en-US"/>
        </w:rPr>
        <w:t xml:space="preserve">, </w:t>
      </w:r>
      <w:r w:rsidRPr="00EB2D57">
        <w:rPr>
          <w:i/>
          <w:iCs/>
          <w:color w:val="auto"/>
          <w:lang w:bidi="en-US"/>
        </w:rPr>
        <w:t>-</w:t>
      </w:r>
      <w:r w:rsidRPr="00EB2D57">
        <w:rPr>
          <w:i/>
          <w:iCs/>
          <w:color w:val="auto"/>
          <w:lang w:val="en-US" w:bidi="en-US"/>
        </w:rPr>
        <w:t>te</w:t>
      </w:r>
      <w:r w:rsidRPr="00EB2D57">
        <w:rPr>
          <w:color w:val="auto"/>
          <w:lang w:bidi="en-US"/>
        </w:rPr>
        <w:t xml:space="preserve">, </w:t>
      </w:r>
      <w:r w:rsidRPr="00EB2D57">
        <w:rPr>
          <w:i/>
          <w:iCs/>
          <w:color w:val="auto"/>
          <w:lang w:bidi="en-US"/>
        </w:rPr>
        <w:t>-</w:t>
      </w:r>
      <w:r w:rsidRPr="00EB2D57">
        <w:rPr>
          <w:i/>
          <w:iCs/>
          <w:color w:val="auto"/>
          <w:lang w:val="en-US" w:bidi="en-US"/>
        </w:rPr>
        <w:t>ste</w:t>
      </w:r>
      <w:r w:rsidRPr="00EB2D57">
        <w:rPr>
          <w:color w:val="auto"/>
          <w:lang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bidi="en-US"/>
        </w:rPr>
        <w:t>(</w:t>
      </w:r>
      <w:r w:rsidRPr="00EB2D57">
        <w:rPr>
          <w:i/>
          <w:iCs/>
          <w:color w:val="auto"/>
          <w:lang w:val="en-US" w:bidi="en-US"/>
        </w:rPr>
        <w:t>das</w:t>
      </w:r>
      <w:r w:rsidRPr="00EB2D57">
        <w:rPr>
          <w:i/>
          <w:iCs/>
          <w:color w:val="auto"/>
          <w:lang w:bidi="en-US"/>
        </w:rPr>
        <w:t xml:space="preserve"> </w:t>
      </w:r>
      <w:r w:rsidRPr="00EB2D57">
        <w:rPr>
          <w:i/>
          <w:iCs/>
          <w:color w:val="auto"/>
          <w:lang w:val="en-US" w:bidi="en-US"/>
        </w:rPr>
        <w:t>Klassenzimmer</w:t>
      </w:r>
      <w:r w:rsidRPr="00EB2D57">
        <w:rPr>
          <w:color w:val="auto"/>
          <w:lang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372156" w:rsidRPr="00EB2D57" w:rsidRDefault="00372156" w:rsidP="00372156">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rsidR="00372156" w:rsidRPr="00EB2D57" w:rsidRDefault="00372156" w:rsidP="00372156">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372156" w:rsidRPr="00EB2D57" w:rsidRDefault="00372156" w:rsidP="00372156">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372156" w:rsidRPr="00EB2D57" w:rsidRDefault="00372156" w:rsidP="00293F06">
      <w:pPr>
        <w:pStyle w:val="13"/>
        <w:numPr>
          <w:ilvl w:val="0"/>
          <w:numId w:val="236"/>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372156" w:rsidRPr="00EB2D57" w:rsidRDefault="00372156" w:rsidP="00293F06">
      <w:pPr>
        <w:pStyle w:val="13"/>
        <w:numPr>
          <w:ilvl w:val="0"/>
          <w:numId w:val="236"/>
        </w:numPr>
        <w:spacing w:line="240" w:lineRule="auto"/>
        <w:jc w:val="both"/>
        <w:rPr>
          <w:color w:val="auto"/>
        </w:rPr>
      </w:pPr>
      <w:r w:rsidRPr="00EB2D57">
        <w:rPr>
          <w:color w:val="auto"/>
        </w:rPr>
        <w:t>побудительные предложения (в том числе в отрицательной форме);</w:t>
      </w:r>
    </w:p>
    <w:p w:rsidR="00372156" w:rsidRPr="00EB2D57" w:rsidRDefault="00372156" w:rsidP="00293F06">
      <w:pPr>
        <w:pStyle w:val="13"/>
        <w:numPr>
          <w:ilvl w:val="0"/>
          <w:numId w:val="236"/>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Futur</w:t>
      </w:r>
      <w:r w:rsidRPr="00EB2D57">
        <w:rPr>
          <w:color w:val="auto"/>
          <w:lang w:bidi="en-US"/>
        </w:rPr>
        <w:t xml:space="preserve"> </w:t>
      </w:r>
      <w:r w:rsidRPr="00EB2D57">
        <w:rPr>
          <w:color w:val="auto"/>
          <w:lang w:val="en-US" w:bidi="en-US"/>
        </w:rPr>
        <w:t>I</w:t>
      </w:r>
      <w:r w:rsidRPr="00EB2D57">
        <w:rPr>
          <w:color w:val="auto"/>
          <w:lang w:bidi="en-US"/>
        </w:rPr>
        <w:t>;</w:t>
      </w:r>
    </w:p>
    <w:p w:rsidR="00372156" w:rsidRPr="00EB2D57" w:rsidRDefault="00372156" w:rsidP="00293F06">
      <w:pPr>
        <w:pStyle w:val="13"/>
        <w:numPr>
          <w:ilvl w:val="0"/>
          <w:numId w:val="236"/>
        </w:numPr>
        <w:spacing w:line="240" w:lineRule="auto"/>
        <w:jc w:val="both"/>
        <w:rPr>
          <w:color w:val="auto"/>
        </w:rPr>
      </w:pPr>
      <w:r w:rsidRPr="00EB2D57">
        <w:rPr>
          <w:color w:val="auto"/>
        </w:rPr>
        <w:t xml:space="preserve">модальный глагол </w:t>
      </w:r>
      <w:r w:rsidRPr="00EB2D57">
        <w:rPr>
          <w:i/>
          <w:color w:val="auto"/>
        </w:rPr>
        <w:t>dürfen</w:t>
      </w:r>
      <w:r w:rsidRPr="00EB2D57">
        <w:rPr>
          <w:color w:val="auto"/>
          <w:lang w:bidi="en-US"/>
        </w:rPr>
        <w:t xml:space="preserve"> </w:t>
      </w:r>
      <w:r w:rsidRPr="00EB2D57">
        <w:rPr>
          <w:color w:val="auto"/>
        </w:rPr>
        <w:t>(в Präsens</w:t>
      </w:r>
      <w:r w:rsidRPr="00EB2D57">
        <w:rPr>
          <w:color w:val="auto"/>
          <w:lang w:bidi="en-US"/>
        </w:rPr>
        <w:t>);</w:t>
      </w:r>
    </w:p>
    <w:p w:rsidR="00372156" w:rsidRPr="00EB2D57" w:rsidRDefault="00372156" w:rsidP="00293F06">
      <w:pPr>
        <w:pStyle w:val="13"/>
        <w:numPr>
          <w:ilvl w:val="0"/>
          <w:numId w:val="236"/>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rsidR="00372156" w:rsidRPr="00EB2D57" w:rsidRDefault="00372156" w:rsidP="00293F06">
      <w:pPr>
        <w:pStyle w:val="13"/>
        <w:numPr>
          <w:ilvl w:val="0"/>
          <w:numId w:val="236"/>
        </w:numPr>
        <w:spacing w:line="240" w:lineRule="auto"/>
        <w:jc w:val="both"/>
        <w:rPr>
          <w:color w:val="auto"/>
        </w:rPr>
      </w:pPr>
      <w:r w:rsidRPr="00EB2D57">
        <w:rPr>
          <w:color w:val="auto"/>
        </w:rPr>
        <w:t xml:space="preserve">указательное местоимение </w:t>
      </w:r>
      <w:r w:rsidRPr="00EB2D57">
        <w:rPr>
          <w:i/>
          <w:iCs/>
          <w:color w:val="auto"/>
          <w:lang w:val="en-US" w:bidi="en-US"/>
        </w:rPr>
        <w:t>jener</w:t>
      </w:r>
      <w:r w:rsidRPr="00EB2D57">
        <w:rPr>
          <w:color w:val="auto"/>
          <w:lang w:bidi="en-US"/>
        </w:rPr>
        <w:t>;</w:t>
      </w:r>
    </w:p>
    <w:p w:rsidR="00372156" w:rsidRPr="00EB2D57" w:rsidRDefault="00372156" w:rsidP="00293F06">
      <w:pPr>
        <w:pStyle w:val="13"/>
        <w:numPr>
          <w:ilvl w:val="0"/>
          <w:numId w:val="236"/>
        </w:numPr>
        <w:spacing w:line="240" w:lineRule="auto"/>
        <w:jc w:val="both"/>
        <w:rPr>
          <w:color w:val="auto"/>
        </w:rPr>
      </w:pPr>
      <w:r w:rsidRPr="00EB2D57">
        <w:rPr>
          <w:color w:val="auto"/>
        </w:rPr>
        <w:t xml:space="preserve">вопросительные местоимения </w:t>
      </w:r>
      <w:r w:rsidRPr="00EB2D57">
        <w:rPr>
          <w:color w:val="auto"/>
          <w:lang w:bidi="en-US"/>
        </w:rPr>
        <w:t>(</w:t>
      </w:r>
      <w:r w:rsidRPr="00EB2D57">
        <w:rPr>
          <w:i/>
          <w:iCs/>
          <w:color w:val="auto"/>
          <w:lang w:val="en-US" w:bidi="en-US"/>
        </w:rPr>
        <w:t>wer</w:t>
      </w:r>
      <w:r w:rsidRPr="00EB2D57">
        <w:rPr>
          <w:color w:val="auto"/>
          <w:lang w:bidi="en-US"/>
        </w:rPr>
        <w:t xml:space="preserve">, </w:t>
      </w:r>
      <w:r w:rsidRPr="00EB2D57">
        <w:rPr>
          <w:i/>
          <w:iCs/>
          <w:color w:val="auto"/>
          <w:lang w:val="en-US" w:bidi="en-US"/>
        </w:rPr>
        <w:t>was</w:t>
      </w:r>
      <w:r w:rsidRPr="00EB2D57">
        <w:rPr>
          <w:color w:val="auto"/>
          <w:lang w:bidi="en-US"/>
        </w:rPr>
        <w:t xml:space="preserve">, </w:t>
      </w:r>
      <w:r w:rsidRPr="00EB2D57">
        <w:rPr>
          <w:i/>
          <w:iCs/>
          <w:color w:val="auto"/>
          <w:lang w:val="en-US" w:bidi="en-US"/>
        </w:rPr>
        <w:t>wohin</w:t>
      </w:r>
      <w:r w:rsidRPr="00EB2D57">
        <w:rPr>
          <w:color w:val="auto"/>
          <w:lang w:bidi="en-US"/>
        </w:rPr>
        <w:t xml:space="preserve">, </w:t>
      </w:r>
      <w:r w:rsidRPr="00EB2D57">
        <w:rPr>
          <w:i/>
          <w:iCs/>
          <w:color w:val="auto"/>
          <w:lang w:val="en-US" w:bidi="en-US"/>
        </w:rPr>
        <w:t>wo</w:t>
      </w:r>
      <w:r w:rsidRPr="00EB2D57">
        <w:rPr>
          <w:color w:val="auto"/>
          <w:lang w:bidi="en-US"/>
        </w:rPr>
        <w:t xml:space="preserve">, </w:t>
      </w:r>
      <w:r w:rsidRPr="00EB2D57">
        <w:rPr>
          <w:i/>
          <w:iCs/>
          <w:color w:val="auto"/>
          <w:lang w:val="en-US" w:bidi="en-US"/>
        </w:rPr>
        <w:t>warum</w:t>
      </w:r>
      <w:r w:rsidRPr="00EB2D57">
        <w:rPr>
          <w:color w:val="auto"/>
          <w:lang w:bidi="en-US"/>
        </w:rPr>
        <w:t>);</w:t>
      </w:r>
    </w:p>
    <w:p w:rsidR="00372156" w:rsidRPr="00EB2D57" w:rsidRDefault="00372156" w:rsidP="00293F06">
      <w:pPr>
        <w:pStyle w:val="13"/>
        <w:numPr>
          <w:ilvl w:val="0"/>
          <w:numId w:val="236"/>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bidi="en-US"/>
        </w:rPr>
        <w:t>100).</w:t>
      </w:r>
    </w:p>
    <w:p w:rsidR="00372156" w:rsidRPr="00EB2D57" w:rsidRDefault="00372156" w:rsidP="00372156">
      <w:pPr>
        <w:pStyle w:val="afb"/>
      </w:pPr>
      <w:r w:rsidRPr="00EB2D57">
        <w:t>Социокультурные знания и умения</w:t>
      </w:r>
    </w:p>
    <w:p w:rsidR="00372156" w:rsidRPr="00EB2D57" w:rsidRDefault="00372156" w:rsidP="00293F06">
      <w:pPr>
        <w:pStyle w:val="13"/>
        <w:numPr>
          <w:ilvl w:val="0"/>
          <w:numId w:val="237"/>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372156" w:rsidRPr="00EB2D57" w:rsidRDefault="00372156" w:rsidP="00293F06">
      <w:pPr>
        <w:pStyle w:val="13"/>
        <w:numPr>
          <w:ilvl w:val="0"/>
          <w:numId w:val="237"/>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372156" w:rsidRPr="00EB2D57" w:rsidRDefault="00372156" w:rsidP="00293F06">
      <w:pPr>
        <w:pStyle w:val="13"/>
        <w:numPr>
          <w:ilvl w:val="0"/>
          <w:numId w:val="237"/>
        </w:numPr>
        <w:spacing w:line="276" w:lineRule="auto"/>
        <w:jc w:val="both"/>
        <w:rPr>
          <w:color w:val="auto"/>
        </w:rPr>
      </w:pPr>
      <w:r w:rsidRPr="00EB2D57">
        <w:rPr>
          <w:i/>
          <w:iCs/>
          <w:color w:val="auto"/>
        </w:rPr>
        <w:lastRenderedPageBreak/>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372156" w:rsidRPr="00EB2D57" w:rsidRDefault="00372156" w:rsidP="00293F06">
      <w:pPr>
        <w:pStyle w:val="13"/>
        <w:numPr>
          <w:ilvl w:val="0"/>
          <w:numId w:val="237"/>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372156" w:rsidRPr="00EB2D57" w:rsidRDefault="00372156" w:rsidP="00293F06">
      <w:pPr>
        <w:pStyle w:val="13"/>
        <w:numPr>
          <w:ilvl w:val="0"/>
          <w:numId w:val="237"/>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372156" w:rsidRPr="00EB2D57" w:rsidRDefault="00372156" w:rsidP="00372156">
      <w:pPr>
        <w:pStyle w:val="afb"/>
      </w:pPr>
      <w:r w:rsidRPr="00EB2D57">
        <w:t>Компенсаторные умения</w:t>
      </w:r>
    </w:p>
    <w:p w:rsidR="00372156" w:rsidRPr="00EB2D57" w:rsidRDefault="00372156" w:rsidP="00372156">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372156">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372156" w:rsidRPr="00EB2D57" w:rsidRDefault="00372156" w:rsidP="00372156">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372156" w:rsidRPr="00EB2D57" w:rsidRDefault="00372156" w:rsidP="00372156">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372156" w:rsidRPr="00EB2D57" w:rsidRDefault="00372156" w:rsidP="00372156">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372156" w:rsidRPr="00EB2D57" w:rsidRDefault="00372156" w:rsidP="00372156">
      <w:pPr>
        <w:pStyle w:val="afb"/>
      </w:pPr>
      <w:r w:rsidRPr="00EB2D57">
        <w:t>6 класс</w:t>
      </w:r>
    </w:p>
    <w:p w:rsidR="00372156" w:rsidRDefault="00372156" w:rsidP="00372156">
      <w:pPr>
        <w:pStyle w:val="afb"/>
        <w:rPr>
          <w:sz w:val="19"/>
          <w:szCs w:val="19"/>
        </w:rPr>
      </w:pPr>
    </w:p>
    <w:p w:rsidR="00372156" w:rsidRPr="00EB2D57" w:rsidRDefault="00372156" w:rsidP="00372156">
      <w:pPr>
        <w:pStyle w:val="afb"/>
        <w:rPr>
          <w:sz w:val="19"/>
          <w:szCs w:val="19"/>
        </w:rPr>
      </w:pPr>
      <w:r w:rsidRPr="00EB2D57">
        <w:rPr>
          <w:sz w:val="19"/>
          <w:szCs w:val="19"/>
        </w:rPr>
        <w:t>Коммуникативные умения</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Говорение</w:t>
      </w:r>
    </w:p>
    <w:p w:rsidR="00372156" w:rsidRPr="00EB2D57" w:rsidRDefault="00372156" w:rsidP="00372156">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372156" w:rsidRPr="00EB2D57" w:rsidRDefault="00372156" w:rsidP="00372156">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Аудирование</w:t>
      </w:r>
    </w:p>
    <w:p w:rsidR="00372156" w:rsidRPr="00EB2D57" w:rsidRDefault="00372156" w:rsidP="00372156">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w:t>
      </w:r>
      <w:r w:rsidRPr="00EB2D57">
        <w:rPr>
          <w:color w:val="auto"/>
        </w:rPr>
        <w:lastRenderedPageBreak/>
        <w:t>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Смысловое чтение</w:t>
      </w:r>
    </w:p>
    <w:p w:rsidR="00372156" w:rsidRPr="00EB2D57" w:rsidRDefault="00372156" w:rsidP="00372156">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Письменная речь</w:t>
      </w:r>
    </w:p>
    <w:p w:rsidR="00372156" w:rsidRPr="00EB2D57" w:rsidRDefault="00372156" w:rsidP="00372156">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372156" w:rsidRPr="00EB2D57" w:rsidRDefault="00372156" w:rsidP="00372156">
      <w:pPr>
        <w:pStyle w:val="afb"/>
      </w:pPr>
      <w:r w:rsidRPr="00EB2D57">
        <w:t>Языковые знания и умения</w:t>
      </w:r>
    </w:p>
    <w:p w:rsidR="00372156" w:rsidRPr="00EB2D57" w:rsidRDefault="00372156" w:rsidP="00372156">
      <w:pPr>
        <w:pStyle w:val="13"/>
        <w:spacing w:line="259" w:lineRule="auto"/>
        <w:jc w:val="both"/>
        <w:rPr>
          <w:color w:val="auto"/>
          <w:sz w:val="19"/>
          <w:szCs w:val="19"/>
        </w:rPr>
      </w:pPr>
      <w:r w:rsidRPr="00EB2D57">
        <w:rPr>
          <w:b/>
          <w:bCs/>
          <w:i/>
          <w:iCs/>
          <w:color w:val="auto"/>
          <w:sz w:val="19"/>
          <w:szCs w:val="19"/>
        </w:rPr>
        <w:t>Фонетическая сторона речи</w:t>
      </w:r>
    </w:p>
    <w:p w:rsidR="00372156" w:rsidRPr="00EB2D57" w:rsidRDefault="00372156" w:rsidP="00372156">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372156" w:rsidRPr="00EB2D57" w:rsidRDefault="00372156" w:rsidP="00372156">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372156" w:rsidRPr="00EB2D57" w:rsidRDefault="00372156" w:rsidP="00372156">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Лексическая сторона речи</w:t>
      </w:r>
    </w:p>
    <w:p w:rsidR="00372156" w:rsidRPr="00EB2D57" w:rsidRDefault="00372156" w:rsidP="00372156">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72156" w:rsidRPr="00EB2D57" w:rsidRDefault="00372156" w:rsidP="00372156">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w:t>
      </w:r>
      <w:r w:rsidRPr="00EB2D57">
        <w:rPr>
          <w:color w:val="auto"/>
        </w:rPr>
        <w:lastRenderedPageBreak/>
        <w:t xml:space="preserve">существительные при помощи суффиксов </w:t>
      </w:r>
      <w:r w:rsidRPr="00EB2D57">
        <w:rPr>
          <w:i/>
          <w:iCs/>
          <w:color w:val="auto"/>
          <w:lang w:bidi="en-US"/>
        </w:rPr>
        <w:t>-</w:t>
      </w:r>
      <w:r w:rsidRPr="00EB2D57">
        <w:rPr>
          <w:i/>
          <w:iCs/>
          <w:color w:val="auto"/>
          <w:lang w:val="en-US" w:bidi="en-US"/>
        </w:rPr>
        <w:t>keit</w:t>
      </w:r>
      <w:r w:rsidRPr="00EB2D57">
        <w:rPr>
          <w:color w:val="auto"/>
          <w:lang w:bidi="en-US"/>
        </w:rPr>
        <w:t xml:space="preserve">, </w:t>
      </w:r>
      <w:r w:rsidRPr="00EB2D57">
        <w:rPr>
          <w:i/>
          <w:iCs/>
          <w:color w:val="auto"/>
          <w:lang w:bidi="en-US"/>
        </w:rPr>
        <w:t>-</w:t>
      </w:r>
      <w:r w:rsidRPr="00EB2D57">
        <w:rPr>
          <w:i/>
          <w:iCs/>
          <w:color w:val="auto"/>
          <w:lang w:val="en-US" w:bidi="en-US"/>
        </w:rPr>
        <w:t>heit</w:t>
      </w:r>
      <w:r w:rsidRPr="00EB2D57">
        <w:rPr>
          <w:color w:val="auto"/>
          <w:lang w:bidi="en-US"/>
        </w:rPr>
        <w:t xml:space="preserve">, </w:t>
      </w:r>
      <w:r w:rsidRPr="00EB2D57">
        <w:rPr>
          <w:i/>
          <w:iCs/>
          <w:color w:val="auto"/>
          <w:lang w:bidi="en-US"/>
        </w:rPr>
        <w:t>-</w:t>
      </w:r>
      <w:r w:rsidRPr="00EB2D57">
        <w:rPr>
          <w:i/>
          <w:iCs/>
          <w:color w:val="auto"/>
          <w:lang w:val="en-US" w:bidi="en-US"/>
        </w:rPr>
        <w:t>ung</w:t>
      </w:r>
      <w:r w:rsidRPr="00EB2D57">
        <w:rPr>
          <w:color w:val="auto"/>
          <w:lang w:bidi="en-US"/>
        </w:rPr>
        <w:t xml:space="preserve">; </w:t>
      </w:r>
      <w:r w:rsidRPr="00EB2D57">
        <w:rPr>
          <w:color w:val="auto"/>
        </w:rPr>
        <w:t xml:space="preserve">имена прилагательные при помощи суффикса </w:t>
      </w:r>
      <w:r w:rsidRPr="00EB2D57">
        <w:rPr>
          <w:i/>
          <w:iCs/>
          <w:color w:val="auto"/>
          <w:lang w:bidi="en-US"/>
        </w:rPr>
        <w:t>-</w:t>
      </w:r>
      <w:r w:rsidRPr="00EB2D57">
        <w:rPr>
          <w:i/>
          <w:iCs/>
          <w:color w:val="auto"/>
          <w:lang w:val="en-US" w:bidi="en-US"/>
        </w:rPr>
        <w:t>isch</w:t>
      </w:r>
      <w:r w:rsidRPr="00EB2D57">
        <w:rPr>
          <w:color w:val="auto"/>
          <w:lang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bidi="en-US"/>
        </w:rPr>
        <w:t>un</w:t>
      </w:r>
      <w:r w:rsidRPr="00EB2D57">
        <w:rPr>
          <w:i/>
          <w:iCs/>
          <w:color w:val="auto"/>
          <w:lang w:bidi="en-US"/>
        </w:rPr>
        <w:t>-</w:t>
      </w:r>
      <w:r w:rsidRPr="00EB2D57">
        <w:rPr>
          <w:color w:val="auto"/>
          <w:lang w:bidi="en-US"/>
        </w:rPr>
        <w:t xml:space="preserve">; </w:t>
      </w:r>
      <w:r w:rsidRPr="00EB2D57">
        <w:rPr>
          <w:color w:val="auto"/>
        </w:rPr>
        <w:t xml:space="preserve">при помощи конверсии: имена существительные от глагола </w:t>
      </w:r>
      <w:r w:rsidRPr="00EB2D57">
        <w:rPr>
          <w:color w:val="auto"/>
          <w:lang w:bidi="en-US"/>
        </w:rPr>
        <w:t>(</w:t>
      </w:r>
      <w:r w:rsidRPr="00EB2D57">
        <w:rPr>
          <w:i/>
          <w:iCs/>
          <w:color w:val="auto"/>
          <w:lang w:val="en-US" w:bidi="en-US"/>
        </w:rPr>
        <w:t>das</w:t>
      </w:r>
      <w:r w:rsidRPr="00EB2D57">
        <w:rPr>
          <w:i/>
          <w:iCs/>
          <w:color w:val="auto"/>
          <w:lang w:bidi="en-US"/>
        </w:rPr>
        <w:t xml:space="preserve"> </w:t>
      </w:r>
      <w:r w:rsidRPr="00EB2D57">
        <w:rPr>
          <w:i/>
          <w:iCs/>
          <w:color w:val="auto"/>
          <w:lang w:val="en-US" w:bidi="en-US"/>
        </w:rPr>
        <w:t>Lesen</w:t>
      </w:r>
      <w:r w:rsidRPr="00EB2D57">
        <w:rPr>
          <w:color w:val="auto"/>
          <w:lang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bidi="en-US"/>
        </w:rPr>
        <w:t>(</w:t>
      </w:r>
      <w:r w:rsidRPr="00EB2D57">
        <w:rPr>
          <w:i/>
          <w:iCs/>
          <w:color w:val="auto"/>
          <w:lang w:val="en-US" w:bidi="en-US"/>
        </w:rPr>
        <w:t>der</w:t>
      </w:r>
      <w:r w:rsidRPr="00EB2D57">
        <w:rPr>
          <w:i/>
          <w:iCs/>
          <w:color w:val="auto"/>
          <w:lang w:bidi="en-US"/>
        </w:rPr>
        <w:t xml:space="preserve"> </w:t>
      </w:r>
      <w:r w:rsidRPr="00EB2D57">
        <w:rPr>
          <w:i/>
          <w:iCs/>
          <w:color w:val="auto"/>
          <w:lang w:val="en-US" w:bidi="en-US"/>
        </w:rPr>
        <w:t>Schreibtisch</w:t>
      </w:r>
      <w:r w:rsidRPr="00EB2D57">
        <w:rPr>
          <w:color w:val="auto"/>
          <w:lang w:bidi="en-US"/>
        </w:rPr>
        <w:t>);</w:t>
      </w:r>
    </w:p>
    <w:p w:rsidR="00372156" w:rsidRPr="00EB2D57" w:rsidRDefault="00372156" w:rsidP="00372156">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372156" w:rsidRPr="00EB2D57" w:rsidRDefault="00372156" w:rsidP="00372156">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372156" w:rsidRPr="00EB2D57" w:rsidRDefault="00372156" w:rsidP="00372156">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372156" w:rsidRPr="00EB2D57" w:rsidRDefault="00372156" w:rsidP="00372156">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372156" w:rsidRPr="00EB2D57" w:rsidRDefault="00372156" w:rsidP="00293F06">
      <w:pPr>
        <w:pStyle w:val="13"/>
        <w:numPr>
          <w:ilvl w:val="0"/>
          <w:numId w:val="238"/>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bidi="en-US"/>
        </w:rPr>
        <w:t>denn</w:t>
      </w:r>
      <w:r w:rsidRPr="00EB2D57">
        <w:rPr>
          <w:color w:val="auto"/>
          <w:lang w:bidi="en-US"/>
        </w:rPr>
        <w:t>;</w:t>
      </w:r>
    </w:p>
    <w:p w:rsidR="00372156" w:rsidRPr="00EB2D57" w:rsidRDefault="00372156" w:rsidP="00293F06">
      <w:pPr>
        <w:pStyle w:val="13"/>
        <w:numPr>
          <w:ilvl w:val="0"/>
          <w:numId w:val="238"/>
        </w:numPr>
        <w:spacing w:line="298" w:lineRule="auto"/>
        <w:jc w:val="both"/>
        <w:rPr>
          <w:color w:val="auto"/>
        </w:rPr>
      </w:pPr>
      <w:r w:rsidRPr="00EB2D57">
        <w:rPr>
          <w:color w:val="auto"/>
        </w:rPr>
        <w:t>глаголы в видовременных формах действительного залога в изъявительном наклонении в Präteritum</w:t>
      </w:r>
      <w:r w:rsidRPr="00EB2D57">
        <w:rPr>
          <w:color w:val="auto"/>
          <w:lang w:bidi="en-US"/>
        </w:rPr>
        <w:t>;</w:t>
      </w:r>
    </w:p>
    <w:p w:rsidR="00372156" w:rsidRPr="00EB2D57" w:rsidRDefault="00372156" w:rsidP="00293F06">
      <w:pPr>
        <w:pStyle w:val="13"/>
        <w:numPr>
          <w:ilvl w:val="0"/>
          <w:numId w:val="238"/>
        </w:numPr>
        <w:spacing w:after="60" w:line="360" w:lineRule="auto"/>
        <w:jc w:val="both"/>
        <w:rPr>
          <w:color w:val="auto"/>
        </w:rPr>
      </w:pPr>
      <w:r w:rsidRPr="00EB2D57">
        <w:rPr>
          <w:color w:val="auto"/>
        </w:rPr>
        <w:t>глаголы с отделяемыми и неотделяемыми приставками;</w:t>
      </w:r>
    </w:p>
    <w:p w:rsidR="00372156" w:rsidRPr="00EB2D57" w:rsidRDefault="00372156" w:rsidP="00293F06">
      <w:pPr>
        <w:pStyle w:val="13"/>
        <w:numPr>
          <w:ilvl w:val="0"/>
          <w:numId w:val="238"/>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bidi="en-US"/>
        </w:rPr>
        <w:t>sich</w:t>
      </w:r>
      <w:r w:rsidRPr="00EB2D57">
        <w:rPr>
          <w:color w:val="auto"/>
          <w:lang w:bidi="en-US"/>
        </w:rPr>
        <w:t>;</w:t>
      </w:r>
    </w:p>
    <w:p w:rsidR="00372156" w:rsidRPr="00EB2D57" w:rsidRDefault="00372156" w:rsidP="00293F06">
      <w:pPr>
        <w:pStyle w:val="13"/>
        <w:numPr>
          <w:ilvl w:val="0"/>
          <w:numId w:val="238"/>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bidi="en-US"/>
        </w:rPr>
        <w:t xml:space="preserve">sitzen </w:t>
      </w:r>
      <w:r w:rsidRPr="00EB2D57">
        <w:rPr>
          <w:i/>
          <w:iCs/>
          <w:color w:val="auto"/>
          <w:lang w:val="en-US"/>
        </w:rPr>
        <w:t xml:space="preserve">— </w:t>
      </w:r>
      <w:r w:rsidRPr="00EB2D57">
        <w:rPr>
          <w:i/>
          <w:iCs/>
          <w:color w:val="auto"/>
          <w:lang w:val="en-US" w:bidi="en-US"/>
        </w:rPr>
        <w:t>setzen</w:t>
      </w:r>
      <w:r w:rsidRPr="00EB2D57">
        <w:rPr>
          <w:color w:val="auto"/>
          <w:lang w:val="en-US" w:bidi="en-US"/>
        </w:rPr>
        <w:t xml:space="preserve">, </w:t>
      </w:r>
      <w:r w:rsidRPr="00EB2D57">
        <w:rPr>
          <w:i/>
          <w:iCs/>
          <w:color w:val="auto"/>
          <w:lang w:val="en-US" w:bidi="en-US"/>
        </w:rPr>
        <w:t xml:space="preserve">liegen </w:t>
      </w:r>
      <w:r w:rsidRPr="00EB2D57">
        <w:rPr>
          <w:i/>
          <w:iCs/>
          <w:color w:val="auto"/>
          <w:lang w:val="en-US"/>
        </w:rPr>
        <w:t xml:space="preserve">— </w:t>
      </w:r>
      <w:r w:rsidRPr="00EB2D57">
        <w:rPr>
          <w:i/>
          <w:iCs/>
          <w:color w:val="auto"/>
          <w:lang w:val="en-US" w:bidi="en-US"/>
        </w:rPr>
        <w:t>legen</w:t>
      </w:r>
      <w:r w:rsidRPr="00EB2D57">
        <w:rPr>
          <w:color w:val="auto"/>
          <w:lang w:val="en-US" w:bidi="en-US"/>
        </w:rPr>
        <w:t xml:space="preserve">, </w:t>
      </w:r>
      <w:r w:rsidRPr="00EB2D57">
        <w:rPr>
          <w:i/>
          <w:iCs/>
          <w:color w:val="auto"/>
          <w:lang w:val="en-US" w:bidi="en-US"/>
        </w:rPr>
        <w:t xml:space="preserve">stehen </w:t>
      </w:r>
      <w:r w:rsidRPr="00EB2D57">
        <w:rPr>
          <w:i/>
          <w:iCs/>
          <w:color w:val="auto"/>
          <w:lang w:val="en-US"/>
        </w:rPr>
        <w:t xml:space="preserve">— </w:t>
      </w:r>
      <w:r w:rsidRPr="00EB2D57">
        <w:rPr>
          <w:i/>
          <w:iCs/>
          <w:color w:val="auto"/>
          <w:lang w:val="en-US" w:bidi="en-US"/>
        </w:rPr>
        <w:t>stellen</w:t>
      </w:r>
      <w:r w:rsidRPr="00EB2D57">
        <w:rPr>
          <w:color w:val="auto"/>
          <w:lang w:val="en-US" w:bidi="en-US"/>
        </w:rPr>
        <w:t xml:space="preserve">, </w:t>
      </w:r>
      <w:r w:rsidRPr="00EB2D57">
        <w:rPr>
          <w:i/>
          <w:color w:val="auto"/>
          <w:lang w:val="en-US"/>
        </w:rPr>
        <w:t>hängen</w:t>
      </w:r>
      <w:r w:rsidRPr="00EB2D57">
        <w:rPr>
          <w:i/>
          <w:iCs/>
          <w:color w:val="auto"/>
          <w:lang w:val="en-US" w:bidi="en-US"/>
        </w:rPr>
        <w:t>;</w:t>
      </w:r>
    </w:p>
    <w:p w:rsidR="00372156" w:rsidRPr="00EB2D57" w:rsidRDefault="00372156" w:rsidP="00293F06">
      <w:pPr>
        <w:pStyle w:val="13"/>
        <w:numPr>
          <w:ilvl w:val="0"/>
          <w:numId w:val="238"/>
        </w:numPr>
        <w:spacing w:line="252" w:lineRule="auto"/>
        <w:jc w:val="both"/>
        <w:rPr>
          <w:color w:val="auto"/>
        </w:rPr>
      </w:pPr>
      <w:r w:rsidRPr="00EB2D57">
        <w:rPr>
          <w:color w:val="auto"/>
        </w:rPr>
        <w:t xml:space="preserve">модальный глагол </w:t>
      </w:r>
      <w:r w:rsidRPr="00EB2D57">
        <w:rPr>
          <w:i/>
          <w:iCs/>
          <w:color w:val="auto"/>
          <w:lang w:val="en-US" w:bidi="en-US"/>
        </w:rPr>
        <w:t>sollen</w:t>
      </w:r>
      <w:r w:rsidRPr="00EB2D57">
        <w:rPr>
          <w:color w:val="auto"/>
          <w:lang w:bidi="en-US"/>
        </w:rPr>
        <w:t xml:space="preserve"> </w:t>
      </w:r>
      <w:r w:rsidRPr="00EB2D57">
        <w:rPr>
          <w:color w:val="auto"/>
        </w:rPr>
        <w:t>(в Präsens</w:t>
      </w:r>
      <w:r w:rsidRPr="00EB2D57">
        <w:rPr>
          <w:color w:val="auto"/>
          <w:lang w:bidi="en-US"/>
        </w:rPr>
        <w:t>);</w:t>
      </w:r>
    </w:p>
    <w:p w:rsidR="00372156" w:rsidRPr="00EB2D57" w:rsidRDefault="00372156" w:rsidP="00293F06">
      <w:pPr>
        <w:pStyle w:val="13"/>
        <w:numPr>
          <w:ilvl w:val="0"/>
          <w:numId w:val="238"/>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372156" w:rsidRPr="00EB2D57" w:rsidRDefault="00372156" w:rsidP="00293F06">
      <w:pPr>
        <w:pStyle w:val="13"/>
        <w:numPr>
          <w:ilvl w:val="0"/>
          <w:numId w:val="238"/>
        </w:numPr>
        <w:spacing w:line="252" w:lineRule="auto"/>
        <w:jc w:val="both"/>
        <w:rPr>
          <w:color w:val="auto"/>
        </w:rPr>
      </w:pPr>
      <w:r w:rsidRPr="00EB2D57">
        <w:rPr>
          <w:color w:val="auto"/>
        </w:rPr>
        <w:t>личные местоимения в винительном и дательном падежах;</w:t>
      </w:r>
    </w:p>
    <w:p w:rsidR="00372156" w:rsidRPr="00EB2D57" w:rsidRDefault="00372156" w:rsidP="00293F06">
      <w:pPr>
        <w:pStyle w:val="13"/>
        <w:numPr>
          <w:ilvl w:val="0"/>
          <w:numId w:val="238"/>
        </w:numPr>
        <w:spacing w:line="252" w:lineRule="auto"/>
        <w:jc w:val="both"/>
        <w:rPr>
          <w:color w:val="auto"/>
        </w:rPr>
      </w:pPr>
      <w:r w:rsidRPr="00EB2D57">
        <w:rPr>
          <w:color w:val="auto"/>
        </w:rPr>
        <w:t xml:space="preserve">вопросительное местоимение </w:t>
      </w:r>
      <w:r w:rsidRPr="00EB2D57">
        <w:rPr>
          <w:i/>
          <w:iCs/>
          <w:color w:val="auto"/>
          <w:lang w:val="en-US" w:bidi="en-US"/>
        </w:rPr>
        <w:t>welch</w:t>
      </w:r>
      <w:r w:rsidRPr="00EB2D57">
        <w:rPr>
          <w:color w:val="auto"/>
          <w:lang w:bidi="en-US"/>
        </w:rPr>
        <w:t>-;</w:t>
      </w:r>
    </w:p>
    <w:p w:rsidR="00372156" w:rsidRPr="00EB2D57" w:rsidRDefault="00372156" w:rsidP="00293F06">
      <w:pPr>
        <w:pStyle w:val="13"/>
        <w:numPr>
          <w:ilvl w:val="0"/>
          <w:numId w:val="238"/>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bidi="en-US"/>
        </w:rPr>
        <w:t>(100—1000);</w:t>
      </w:r>
    </w:p>
    <w:p w:rsidR="00372156" w:rsidRPr="00EB2D57" w:rsidRDefault="00372156" w:rsidP="00293F06">
      <w:pPr>
        <w:pStyle w:val="13"/>
        <w:numPr>
          <w:ilvl w:val="0"/>
          <w:numId w:val="238"/>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bidi="en-US"/>
        </w:rPr>
        <w:t>Wo</w:t>
      </w:r>
      <w:r w:rsidRPr="00EB2D57">
        <w:rPr>
          <w:i/>
          <w:iCs/>
          <w:color w:val="auto"/>
          <w:lang w:bidi="en-US"/>
        </w:rPr>
        <w:t>?</w:t>
      </w:r>
      <w:r w:rsidRPr="00EB2D57">
        <w:rPr>
          <w:color w:val="auto"/>
          <w:lang w:bidi="en-US"/>
        </w:rPr>
        <w:t xml:space="preserve"> </w:t>
      </w:r>
      <w:r w:rsidRPr="00EB2D57">
        <w:rPr>
          <w:color w:val="auto"/>
        </w:rPr>
        <w:t xml:space="preserve">и винительного при ответе на вопрос </w:t>
      </w:r>
      <w:r w:rsidRPr="00EB2D57">
        <w:rPr>
          <w:i/>
          <w:iCs/>
          <w:color w:val="auto"/>
          <w:lang w:val="en-US" w:bidi="en-US"/>
        </w:rPr>
        <w:t>Wohin</w:t>
      </w:r>
      <w:r w:rsidRPr="00EB2D57">
        <w:rPr>
          <w:i/>
          <w:iCs/>
          <w:color w:val="auto"/>
          <w:lang w:bidi="en-US"/>
        </w:rPr>
        <w:t>?</w:t>
      </w:r>
    </w:p>
    <w:p w:rsidR="00372156" w:rsidRPr="00EB2D57" w:rsidRDefault="00372156" w:rsidP="00372156">
      <w:pPr>
        <w:pStyle w:val="afb"/>
      </w:pPr>
      <w:r w:rsidRPr="00EB2D57">
        <w:t>Социокультурные знания и умения</w:t>
      </w:r>
    </w:p>
    <w:p w:rsidR="00372156" w:rsidRPr="00EB2D57" w:rsidRDefault="00372156" w:rsidP="00372156">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372156" w:rsidRPr="00EB2D57" w:rsidRDefault="00372156" w:rsidP="00372156">
      <w:pPr>
        <w:pStyle w:val="13"/>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372156" w:rsidRPr="00EB2D57" w:rsidRDefault="00372156" w:rsidP="00372156">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372156" w:rsidRPr="00EB2D57" w:rsidRDefault="00372156" w:rsidP="00372156">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372156" w:rsidRPr="00EB2D57" w:rsidRDefault="00372156" w:rsidP="00372156">
      <w:pPr>
        <w:pStyle w:val="afb"/>
      </w:pPr>
      <w:r w:rsidRPr="00EB2D57">
        <w:lastRenderedPageBreak/>
        <w:t>Компенсаторные умения</w:t>
      </w:r>
    </w:p>
    <w:p w:rsidR="00372156" w:rsidRPr="00EB2D57" w:rsidRDefault="00372156" w:rsidP="00372156">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372156">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72156" w:rsidRPr="00EB2D57" w:rsidRDefault="00372156" w:rsidP="00372156">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372156" w:rsidRPr="00EB2D57" w:rsidRDefault="00372156" w:rsidP="00372156">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372156" w:rsidRPr="00EB2D57" w:rsidRDefault="00372156" w:rsidP="00372156">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372156" w:rsidRPr="00EB2D57" w:rsidRDefault="00372156" w:rsidP="00372156">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372156" w:rsidRPr="00EB2D57" w:rsidRDefault="00372156" w:rsidP="00372156">
      <w:pPr>
        <w:pStyle w:val="afb"/>
      </w:pPr>
      <w:r w:rsidRPr="00EB2D57">
        <w:t>7 класс</w:t>
      </w:r>
    </w:p>
    <w:p w:rsidR="00372156" w:rsidRDefault="00372156" w:rsidP="00372156">
      <w:pPr>
        <w:pStyle w:val="afb"/>
        <w:rPr>
          <w:sz w:val="19"/>
          <w:szCs w:val="19"/>
        </w:rPr>
      </w:pPr>
    </w:p>
    <w:p w:rsidR="00372156" w:rsidRPr="00EB2D57" w:rsidRDefault="00372156" w:rsidP="00372156">
      <w:pPr>
        <w:pStyle w:val="afb"/>
        <w:rPr>
          <w:sz w:val="19"/>
          <w:szCs w:val="19"/>
        </w:rPr>
      </w:pPr>
      <w:r w:rsidRPr="00EB2D57">
        <w:rPr>
          <w:sz w:val="19"/>
          <w:szCs w:val="19"/>
        </w:rPr>
        <w:t>Коммуникативные умения</w:t>
      </w:r>
    </w:p>
    <w:p w:rsidR="00372156" w:rsidRPr="00EB2D57" w:rsidRDefault="00372156" w:rsidP="00372156">
      <w:pPr>
        <w:pStyle w:val="13"/>
        <w:spacing w:line="269" w:lineRule="auto"/>
        <w:jc w:val="both"/>
        <w:rPr>
          <w:color w:val="auto"/>
          <w:sz w:val="19"/>
          <w:szCs w:val="19"/>
        </w:rPr>
      </w:pPr>
      <w:r w:rsidRPr="00EB2D57">
        <w:rPr>
          <w:b/>
          <w:bCs/>
          <w:i/>
          <w:iCs/>
          <w:color w:val="auto"/>
          <w:sz w:val="19"/>
          <w:szCs w:val="19"/>
        </w:rPr>
        <w:t>Говорение</w:t>
      </w:r>
    </w:p>
    <w:p w:rsidR="00372156" w:rsidRPr="00EB2D57" w:rsidRDefault="00372156" w:rsidP="00372156">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372156" w:rsidRPr="00EB2D57" w:rsidRDefault="00372156" w:rsidP="00372156">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372156" w:rsidRPr="00EB2D57" w:rsidRDefault="00372156" w:rsidP="00372156">
      <w:pPr>
        <w:pStyle w:val="13"/>
        <w:spacing w:line="269" w:lineRule="auto"/>
        <w:jc w:val="both"/>
        <w:rPr>
          <w:color w:val="auto"/>
          <w:sz w:val="19"/>
          <w:szCs w:val="19"/>
        </w:rPr>
      </w:pPr>
      <w:r w:rsidRPr="00EB2D57">
        <w:rPr>
          <w:b/>
          <w:bCs/>
          <w:i/>
          <w:iCs/>
          <w:color w:val="auto"/>
          <w:sz w:val="19"/>
          <w:szCs w:val="19"/>
        </w:rPr>
        <w:t>Аудирование</w:t>
      </w:r>
    </w:p>
    <w:p w:rsidR="00372156" w:rsidRPr="00EB2D57" w:rsidRDefault="00372156" w:rsidP="00372156">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w:t>
      </w:r>
      <w:r w:rsidRPr="00EB2D57">
        <w:rPr>
          <w:color w:val="auto"/>
        </w:rPr>
        <w:lastRenderedPageBreak/>
        <w:t>для аудирования — до 1,5 минут);</w:t>
      </w:r>
    </w:p>
    <w:p w:rsidR="00372156" w:rsidRPr="00EB2D57" w:rsidRDefault="00372156" w:rsidP="00372156">
      <w:pPr>
        <w:pStyle w:val="13"/>
        <w:spacing w:line="269" w:lineRule="auto"/>
        <w:jc w:val="both"/>
        <w:rPr>
          <w:color w:val="auto"/>
          <w:sz w:val="19"/>
          <w:szCs w:val="19"/>
        </w:rPr>
      </w:pPr>
      <w:r w:rsidRPr="00EB2D57">
        <w:rPr>
          <w:b/>
          <w:bCs/>
          <w:i/>
          <w:iCs/>
          <w:color w:val="auto"/>
          <w:sz w:val="19"/>
          <w:szCs w:val="19"/>
        </w:rPr>
        <w:t>Смысловое чтение</w:t>
      </w:r>
    </w:p>
    <w:p w:rsidR="00372156" w:rsidRPr="00EB2D57" w:rsidRDefault="00372156" w:rsidP="00372156">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372156" w:rsidRPr="00EB2D57" w:rsidRDefault="00372156" w:rsidP="00372156">
      <w:pPr>
        <w:pStyle w:val="13"/>
        <w:spacing w:line="259" w:lineRule="auto"/>
        <w:jc w:val="both"/>
        <w:rPr>
          <w:color w:val="auto"/>
          <w:sz w:val="19"/>
          <w:szCs w:val="19"/>
        </w:rPr>
      </w:pPr>
      <w:r w:rsidRPr="00EB2D57">
        <w:rPr>
          <w:b/>
          <w:bCs/>
          <w:i/>
          <w:iCs/>
          <w:color w:val="auto"/>
          <w:sz w:val="19"/>
          <w:szCs w:val="19"/>
        </w:rPr>
        <w:t>Письменная речь</w:t>
      </w:r>
    </w:p>
    <w:p w:rsidR="00372156" w:rsidRPr="00EB2D57" w:rsidRDefault="00372156" w:rsidP="00372156">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372156" w:rsidRPr="00EB2D57" w:rsidRDefault="00372156" w:rsidP="00372156">
      <w:pPr>
        <w:pStyle w:val="afb"/>
      </w:pPr>
      <w:r w:rsidRPr="00EB2D57">
        <w:t>Языковые знания и умения</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Фонетическая сторона речи</w:t>
      </w:r>
    </w:p>
    <w:p w:rsidR="00372156" w:rsidRPr="00EB2D57" w:rsidRDefault="00372156" w:rsidP="00372156">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rsidR="00372156" w:rsidRPr="00EB2D57" w:rsidRDefault="00372156" w:rsidP="00372156">
      <w:pPr>
        <w:pStyle w:val="13"/>
        <w:spacing w:after="40" w:line="240" w:lineRule="auto"/>
        <w:jc w:val="both"/>
        <w:rPr>
          <w:color w:val="auto"/>
        </w:rPr>
      </w:pPr>
      <w:r w:rsidRPr="00EB2D57">
        <w:rPr>
          <w:color w:val="auto"/>
        </w:rPr>
        <w:t>правильно писать изученные слова;</w:t>
      </w:r>
    </w:p>
    <w:p w:rsidR="00372156" w:rsidRPr="00EB2D57" w:rsidRDefault="00372156" w:rsidP="00372156">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Лексическая сторона речи</w:t>
      </w:r>
    </w:p>
    <w:p w:rsidR="00372156" w:rsidRPr="00EB2D57" w:rsidRDefault="00372156" w:rsidP="00372156">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72156" w:rsidRPr="00EB2D57" w:rsidRDefault="00372156" w:rsidP="00372156">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bidi="en-US"/>
        </w:rPr>
        <w:t>-</w:t>
      </w:r>
      <w:r w:rsidRPr="00EB2D57">
        <w:rPr>
          <w:i/>
          <w:iCs/>
          <w:color w:val="auto"/>
          <w:lang w:val="en-US" w:bidi="en-US"/>
        </w:rPr>
        <w:t>ieren</w:t>
      </w:r>
      <w:r w:rsidRPr="00EB2D57">
        <w:rPr>
          <w:color w:val="auto"/>
          <w:lang w:bidi="en-US"/>
        </w:rPr>
        <w:t xml:space="preserve">; </w:t>
      </w:r>
      <w:r w:rsidRPr="00EB2D57">
        <w:rPr>
          <w:color w:val="auto"/>
        </w:rPr>
        <w:t xml:space="preserve">имена существительные при помощи суффиксов </w:t>
      </w:r>
      <w:r w:rsidRPr="00EB2D57">
        <w:rPr>
          <w:i/>
          <w:iCs/>
          <w:color w:val="auto"/>
          <w:lang w:bidi="en-US"/>
        </w:rPr>
        <w:t>-</w:t>
      </w:r>
      <w:r w:rsidRPr="00EB2D57">
        <w:rPr>
          <w:i/>
          <w:iCs/>
          <w:color w:val="auto"/>
          <w:lang w:val="en-US" w:bidi="en-US"/>
        </w:rPr>
        <w:t>schaft</w:t>
      </w:r>
      <w:r w:rsidRPr="00EB2D57">
        <w:rPr>
          <w:color w:val="auto"/>
          <w:lang w:bidi="en-US"/>
        </w:rPr>
        <w:t xml:space="preserve">, </w:t>
      </w:r>
      <w:r w:rsidRPr="00EB2D57">
        <w:rPr>
          <w:i/>
          <w:iCs/>
          <w:color w:val="auto"/>
          <w:lang w:bidi="en-US"/>
        </w:rPr>
        <w:t>-</w:t>
      </w:r>
      <w:r w:rsidRPr="00EB2D57">
        <w:rPr>
          <w:i/>
          <w:iCs/>
          <w:color w:val="auto"/>
          <w:lang w:val="en-US" w:bidi="en-US"/>
        </w:rPr>
        <w:lastRenderedPageBreak/>
        <w:t>tion</w:t>
      </w:r>
      <w:r w:rsidRPr="00EB2D57">
        <w:rPr>
          <w:color w:val="auto"/>
          <w:lang w:bidi="en-US"/>
        </w:rPr>
        <w:t xml:space="preserve">, </w:t>
      </w:r>
      <w:r w:rsidRPr="00EB2D57">
        <w:rPr>
          <w:color w:val="auto"/>
        </w:rPr>
        <w:t xml:space="preserve">префикса </w:t>
      </w:r>
      <w:r w:rsidRPr="00EB2D57">
        <w:rPr>
          <w:i/>
          <w:iCs/>
          <w:color w:val="auto"/>
          <w:lang w:val="en-US" w:bidi="en-US"/>
        </w:rPr>
        <w:t>un</w:t>
      </w:r>
      <w:r w:rsidRPr="00EB2D57">
        <w:rPr>
          <w:i/>
          <w:iCs/>
          <w:color w:val="auto"/>
          <w:lang w:bidi="en-US"/>
        </w:rPr>
        <w:t>-</w:t>
      </w:r>
      <w:r w:rsidRPr="00EB2D57">
        <w:rPr>
          <w:color w:val="auto"/>
          <w:lang w:bidi="en-US"/>
        </w:rPr>
        <w:t xml:space="preserve">; </w:t>
      </w:r>
      <w:r w:rsidRPr="00EB2D57">
        <w:rPr>
          <w:color w:val="auto"/>
        </w:rPr>
        <w:t>при помощи конверсии: имена существительные от прилагательных (</w:t>
      </w:r>
      <w:r w:rsidRPr="00EB2D57">
        <w:rPr>
          <w:i/>
          <w:iCs/>
          <w:color w:val="auto"/>
          <w:lang w:val="en-US" w:bidi="en-US"/>
        </w:rPr>
        <w:t>das</w:t>
      </w:r>
      <w:r w:rsidRPr="00EB2D57">
        <w:rPr>
          <w:i/>
          <w:iCs/>
          <w:color w:val="auto"/>
          <w:lang w:bidi="en-US"/>
        </w:rPr>
        <w:t xml:space="preserve"> </w:t>
      </w:r>
      <w:r w:rsidRPr="00EB2D57">
        <w:rPr>
          <w:i/>
          <w:color w:val="auto"/>
        </w:rPr>
        <w:t>Grün</w:t>
      </w:r>
      <w:r w:rsidRPr="00EB2D57">
        <w:rPr>
          <w:color w:val="auto"/>
          <w:lang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bidi="en-US"/>
        </w:rPr>
        <w:t>(</w:t>
      </w:r>
      <w:r w:rsidRPr="00EB2D57">
        <w:rPr>
          <w:i/>
          <w:iCs/>
          <w:color w:val="auto"/>
          <w:lang w:val="en-US" w:bidi="en-US"/>
        </w:rPr>
        <w:t>die</w:t>
      </w:r>
      <w:r w:rsidRPr="00EB2D57">
        <w:rPr>
          <w:i/>
          <w:iCs/>
          <w:color w:val="auto"/>
          <w:lang w:bidi="en-US"/>
        </w:rPr>
        <w:t xml:space="preserve"> </w:t>
      </w:r>
      <w:r w:rsidRPr="00EB2D57">
        <w:rPr>
          <w:i/>
          <w:iCs/>
          <w:color w:val="auto"/>
          <w:lang w:val="en-US" w:bidi="en-US"/>
        </w:rPr>
        <w:t>Kleinstadt</w:t>
      </w:r>
      <w:r w:rsidRPr="00EB2D57">
        <w:rPr>
          <w:color w:val="auto"/>
          <w:lang w:bidi="en-US"/>
        </w:rPr>
        <w:t>);</w:t>
      </w:r>
    </w:p>
    <w:p w:rsidR="00372156" w:rsidRPr="00EB2D57" w:rsidRDefault="00372156" w:rsidP="00372156">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372156" w:rsidRPr="00EB2D57" w:rsidRDefault="00372156" w:rsidP="00372156">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372156" w:rsidRPr="00EB2D57" w:rsidRDefault="00372156" w:rsidP="00372156">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372156" w:rsidRPr="00EB2D57" w:rsidRDefault="00372156" w:rsidP="00372156">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372156" w:rsidRPr="00EB2D57" w:rsidRDefault="00372156" w:rsidP="00372156">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372156" w:rsidRPr="00EB2D57" w:rsidRDefault="00372156" w:rsidP="00293F06">
      <w:pPr>
        <w:pStyle w:val="13"/>
        <w:numPr>
          <w:ilvl w:val="0"/>
          <w:numId w:val="239"/>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bidi="en-US"/>
        </w:rPr>
        <w:t>darum</w:t>
      </w:r>
      <w:r w:rsidRPr="00EB2D57">
        <w:rPr>
          <w:color w:val="auto"/>
          <w:lang w:bidi="en-US"/>
        </w:rPr>
        <w:t>;</w:t>
      </w:r>
    </w:p>
    <w:p w:rsidR="00372156" w:rsidRPr="00EB2D57" w:rsidRDefault="00372156" w:rsidP="00293F06">
      <w:pPr>
        <w:pStyle w:val="13"/>
        <w:numPr>
          <w:ilvl w:val="0"/>
          <w:numId w:val="239"/>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bidi="en-US"/>
        </w:rPr>
        <w:t>dass</w:t>
      </w:r>
      <w:r w:rsidRPr="00EB2D57">
        <w:rPr>
          <w:color w:val="auto"/>
          <w:lang w:bidi="en-US"/>
        </w:rPr>
        <w:t xml:space="preserve">), </w:t>
      </w:r>
      <w:r w:rsidRPr="00EB2D57">
        <w:rPr>
          <w:color w:val="auto"/>
        </w:rPr>
        <w:t xml:space="preserve">причины (с союзом </w:t>
      </w:r>
      <w:r w:rsidRPr="00EB2D57">
        <w:rPr>
          <w:i/>
          <w:iCs/>
          <w:color w:val="auto"/>
          <w:lang w:val="en-US" w:bidi="en-US"/>
        </w:rPr>
        <w:t>weil</w:t>
      </w:r>
      <w:r w:rsidRPr="00EB2D57">
        <w:rPr>
          <w:color w:val="auto"/>
          <w:lang w:bidi="en-US"/>
        </w:rPr>
        <w:t xml:space="preserve">), </w:t>
      </w:r>
      <w:r w:rsidRPr="00EB2D57">
        <w:rPr>
          <w:color w:val="auto"/>
        </w:rPr>
        <w:t xml:space="preserve">условия (с союзом </w:t>
      </w:r>
      <w:r w:rsidRPr="00EB2D57">
        <w:rPr>
          <w:i/>
          <w:iCs/>
          <w:color w:val="auto"/>
          <w:lang w:val="en-US" w:bidi="en-US"/>
        </w:rPr>
        <w:t>wenn</w:t>
      </w:r>
      <w:r w:rsidRPr="00EB2D57">
        <w:rPr>
          <w:color w:val="auto"/>
          <w:lang w:bidi="en-US"/>
        </w:rPr>
        <w:t>);</w:t>
      </w:r>
    </w:p>
    <w:p w:rsidR="00372156" w:rsidRPr="00EB2D57" w:rsidRDefault="00372156" w:rsidP="00293F06">
      <w:pPr>
        <w:pStyle w:val="13"/>
        <w:numPr>
          <w:ilvl w:val="0"/>
          <w:numId w:val="239"/>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bidi="en-US"/>
        </w:rPr>
        <w:t>zu</w:t>
      </w:r>
      <w:r w:rsidRPr="00EB2D57">
        <w:rPr>
          <w:color w:val="auto"/>
          <w:lang w:bidi="en-US"/>
        </w:rPr>
        <w:t xml:space="preserve"> </w:t>
      </w:r>
      <w:r w:rsidRPr="00EB2D57">
        <w:rPr>
          <w:color w:val="auto"/>
        </w:rPr>
        <w:t>и инфинитива;</w:t>
      </w:r>
    </w:p>
    <w:p w:rsidR="00372156" w:rsidRPr="00EB2D57" w:rsidRDefault="00372156" w:rsidP="00293F06">
      <w:pPr>
        <w:pStyle w:val="13"/>
        <w:numPr>
          <w:ilvl w:val="0"/>
          <w:numId w:val="239"/>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bidi="en-US"/>
        </w:rPr>
        <w:t>man</w:t>
      </w:r>
      <w:r w:rsidRPr="00EB2D57">
        <w:rPr>
          <w:color w:val="auto"/>
          <w:lang w:bidi="en-US"/>
        </w:rPr>
        <w:t xml:space="preserve">, </w:t>
      </w:r>
      <w:r w:rsidRPr="00EB2D57">
        <w:rPr>
          <w:color w:val="auto"/>
        </w:rPr>
        <w:t>в том числе с модальными глаголами;</w:t>
      </w:r>
    </w:p>
    <w:p w:rsidR="00372156" w:rsidRPr="00EB2D57" w:rsidRDefault="00372156" w:rsidP="00293F06">
      <w:pPr>
        <w:pStyle w:val="13"/>
        <w:numPr>
          <w:ilvl w:val="0"/>
          <w:numId w:val="239"/>
        </w:numPr>
        <w:spacing w:line="240" w:lineRule="auto"/>
        <w:jc w:val="both"/>
        <w:rPr>
          <w:color w:val="auto"/>
        </w:rPr>
      </w:pPr>
      <w:r w:rsidRPr="00EB2D57">
        <w:rPr>
          <w:color w:val="auto"/>
        </w:rPr>
        <w:t xml:space="preserve">модальные глаголы в </w:t>
      </w:r>
      <w:r w:rsidRPr="00EB2D57">
        <w:rPr>
          <w:color w:val="auto"/>
          <w:lang w:val="en-US" w:bidi="en-US"/>
        </w:rPr>
        <w:t>Prateritum</w:t>
      </w:r>
      <w:r w:rsidRPr="00EB2D57">
        <w:rPr>
          <w:color w:val="auto"/>
          <w:lang w:bidi="en-US"/>
        </w:rPr>
        <w:t>;</w:t>
      </w:r>
    </w:p>
    <w:p w:rsidR="00372156" w:rsidRPr="00EB2D57" w:rsidRDefault="00372156" w:rsidP="00293F06">
      <w:pPr>
        <w:pStyle w:val="13"/>
        <w:numPr>
          <w:ilvl w:val="0"/>
          <w:numId w:val="239"/>
        </w:numPr>
        <w:spacing w:line="240" w:lineRule="auto"/>
        <w:jc w:val="both"/>
        <w:rPr>
          <w:color w:val="auto"/>
        </w:rPr>
      </w:pPr>
      <w:r w:rsidRPr="00EB2D57">
        <w:rPr>
          <w:color w:val="auto"/>
        </w:rPr>
        <w:t xml:space="preserve">отрицания </w:t>
      </w:r>
      <w:r w:rsidRPr="00EB2D57">
        <w:rPr>
          <w:i/>
          <w:iCs/>
          <w:color w:val="auto"/>
          <w:lang w:val="en-US" w:bidi="en-US"/>
        </w:rPr>
        <w:t>kein</w:t>
      </w:r>
      <w:r w:rsidRPr="00EB2D57">
        <w:rPr>
          <w:color w:val="auto"/>
          <w:lang w:bidi="en-US"/>
        </w:rPr>
        <w:t xml:space="preserve">, </w:t>
      </w:r>
      <w:r w:rsidRPr="00EB2D57">
        <w:rPr>
          <w:i/>
          <w:iCs/>
          <w:color w:val="auto"/>
          <w:lang w:val="en-US" w:bidi="en-US"/>
        </w:rPr>
        <w:t>nicht</w:t>
      </w:r>
      <w:r w:rsidRPr="00EB2D57">
        <w:rPr>
          <w:color w:val="auto"/>
          <w:lang w:bidi="en-US"/>
        </w:rPr>
        <w:t xml:space="preserve">, </w:t>
      </w:r>
      <w:r w:rsidRPr="00EB2D57">
        <w:rPr>
          <w:i/>
          <w:iCs/>
          <w:color w:val="auto"/>
          <w:lang w:val="en-US" w:bidi="en-US"/>
        </w:rPr>
        <w:t>doch</w:t>
      </w:r>
      <w:r w:rsidRPr="00EB2D57">
        <w:rPr>
          <w:color w:val="auto"/>
          <w:lang w:bidi="en-US"/>
        </w:rPr>
        <w:t>;</w:t>
      </w:r>
    </w:p>
    <w:p w:rsidR="00372156" w:rsidRPr="00EB2D57" w:rsidRDefault="00372156" w:rsidP="00293F06">
      <w:pPr>
        <w:pStyle w:val="13"/>
        <w:numPr>
          <w:ilvl w:val="0"/>
          <w:numId w:val="239"/>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bidi="en-US"/>
        </w:rPr>
        <w:t>1 000 000).</w:t>
      </w:r>
    </w:p>
    <w:p w:rsidR="00372156" w:rsidRPr="00EB2D57" w:rsidRDefault="00372156" w:rsidP="00372156">
      <w:pPr>
        <w:pStyle w:val="afb"/>
      </w:pPr>
      <w:r w:rsidRPr="00EB2D57">
        <w:t>Социокультурные знания и умения</w:t>
      </w:r>
    </w:p>
    <w:p w:rsidR="00372156" w:rsidRPr="00EB2D57" w:rsidRDefault="00372156" w:rsidP="00372156">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372156" w:rsidRPr="00EB2D57" w:rsidRDefault="00372156" w:rsidP="00372156">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372156" w:rsidRPr="00EB2D57" w:rsidRDefault="00372156" w:rsidP="00372156">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372156" w:rsidRPr="00EB2D57" w:rsidRDefault="00372156" w:rsidP="00372156">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372156" w:rsidRPr="00EB2D57" w:rsidRDefault="00372156" w:rsidP="00372156">
      <w:pPr>
        <w:pStyle w:val="afb"/>
      </w:pPr>
      <w:r w:rsidRPr="00EB2D57">
        <w:t>Компенсаторные умения</w:t>
      </w:r>
    </w:p>
    <w:p w:rsidR="00372156" w:rsidRPr="00EB2D57" w:rsidRDefault="00372156" w:rsidP="00372156">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372156">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w:t>
      </w:r>
      <w:r w:rsidRPr="00EB2D57">
        <w:rPr>
          <w:color w:val="auto"/>
        </w:rPr>
        <w:lastRenderedPageBreak/>
        <w:t>словообразовательным элементам.</w:t>
      </w:r>
    </w:p>
    <w:p w:rsidR="00372156" w:rsidRPr="00EB2D57" w:rsidRDefault="00372156" w:rsidP="00372156">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372156" w:rsidRPr="00EB2D57" w:rsidRDefault="00372156" w:rsidP="00372156">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372156" w:rsidRPr="00EB2D57" w:rsidRDefault="00372156" w:rsidP="00372156">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372156" w:rsidRPr="00EB2D57" w:rsidRDefault="00372156" w:rsidP="00372156">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372156" w:rsidRPr="00EB2D57" w:rsidRDefault="00372156" w:rsidP="00372156">
      <w:pPr>
        <w:pStyle w:val="afb"/>
      </w:pPr>
      <w:r w:rsidRPr="00EB2D57">
        <w:t>8 класс</w:t>
      </w:r>
    </w:p>
    <w:p w:rsidR="00372156" w:rsidRDefault="00372156" w:rsidP="00372156">
      <w:pPr>
        <w:pStyle w:val="afb"/>
        <w:rPr>
          <w:sz w:val="19"/>
          <w:szCs w:val="19"/>
        </w:rPr>
      </w:pPr>
    </w:p>
    <w:p w:rsidR="00372156" w:rsidRPr="00EB2D57" w:rsidRDefault="00372156" w:rsidP="00372156">
      <w:pPr>
        <w:pStyle w:val="afb"/>
        <w:rPr>
          <w:sz w:val="19"/>
          <w:szCs w:val="19"/>
        </w:rPr>
      </w:pPr>
      <w:r w:rsidRPr="00EB2D57">
        <w:rPr>
          <w:sz w:val="19"/>
          <w:szCs w:val="19"/>
        </w:rPr>
        <w:t>Коммуникативные умения</w:t>
      </w:r>
    </w:p>
    <w:p w:rsidR="00372156" w:rsidRPr="00EB2D57" w:rsidRDefault="00372156" w:rsidP="00372156">
      <w:pPr>
        <w:pStyle w:val="13"/>
        <w:spacing w:line="264" w:lineRule="auto"/>
        <w:jc w:val="both"/>
        <w:rPr>
          <w:color w:val="auto"/>
          <w:sz w:val="19"/>
          <w:szCs w:val="19"/>
        </w:rPr>
      </w:pPr>
      <w:r w:rsidRPr="00EB2D57">
        <w:rPr>
          <w:b/>
          <w:bCs/>
          <w:i/>
          <w:iCs/>
          <w:color w:val="auto"/>
          <w:sz w:val="19"/>
          <w:szCs w:val="19"/>
        </w:rPr>
        <w:t>Говорение</w:t>
      </w:r>
    </w:p>
    <w:p w:rsidR="00372156" w:rsidRPr="00EB2D57" w:rsidRDefault="00372156" w:rsidP="00372156">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4"/>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372156" w:rsidRPr="00EB2D57" w:rsidRDefault="00372156" w:rsidP="00372156">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Аудирование</w:t>
      </w:r>
    </w:p>
    <w:p w:rsidR="00372156" w:rsidRPr="00EB2D57" w:rsidRDefault="00372156" w:rsidP="00372156">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Смысловое чтение</w:t>
      </w:r>
    </w:p>
    <w:p w:rsidR="00372156" w:rsidRPr="00EB2D57" w:rsidRDefault="00372156" w:rsidP="00372156">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w:t>
      </w:r>
      <w:r w:rsidRPr="00EB2D57">
        <w:rPr>
          <w:color w:val="auto"/>
        </w:rPr>
        <w:lastRenderedPageBreak/>
        <w:t xml:space="preserve">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Письменная речь</w:t>
      </w:r>
    </w:p>
    <w:p w:rsidR="00372156" w:rsidRPr="00EB2D57" w:rsidRDefault="00372156" w:rsidP="00372156">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372156" w:rsidRPr="00EB2D57" w:rsidRDefault="00372156" w:rsidP="00372156">
      <w:pPr>
        <w:pStyle w:val="afb"/>
      </w:pPr>
      <w:r w:rsidRPr="00EB2D57">
        <w:t>Языковые знания и умения</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Фонетическая сторона речи</w:t>
      </w:r>
    </w:p>
    <w:p w:rsidR="00372156" w:rsidRPr="00EB2D57" w:rsidRDefault="00372156" w:rsidP="00372156">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372156" w:rsidRPr="00EB2D57" w:rsidRDefault="00372156" w:rsidP="00372156">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372156" w:rsidRPr="00EB2D57" w:rsidRDefault="00372156" w:rsidP="00372156">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Лексическая сторона речи</w:t>
      </w:r>
    </w:p>
    <w:p w:rsidR="00372156" w:rsidRPr="00EB2D57" w:rsidRDefault="00372156" w:rsidP="00372156">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72156" w:rsidRPr="00EB2D57" w:rsidRDefault="00372156" w:rsidP="00372156">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bidi="en-US"/>
        </w:rPr>
        <w:t>-</w:t>
      </w:r>
      <w:r w:rsidRPr="00EB2D57">
        <w:rPr>
          <w:i/>
          <w:iCs/>
          <w:color w:val="auto"/>
          <w:lang w:val="en-US" w:bidi="en-US"/>
        </w:rPr>
        <w:t>ik</w:t>
      </w:r>
      <w:r w:rsidRPr="00EB2D57">
        <w:rPr>
          <w:color w:val="auto"/>
          <w:lang w:bidi="en-US"/>
        </w:rPr>
        <w:t xml:space="preserve">; </w:t>
      </w:r>
      <w:r w:rsidRPr="00EB2D57">
        <w:rPr>
          <w:color w:val="auto"/>
        </w:rPr>
        <w:t xml:space="preserve">имена прилагательные при помощи суффикса </w:t>
      </w:r>
      <w:r w:rsidRPr="00EB2D57">
        <w:rPr>
          <w:i/>
          <w:iCs/>
          <w:color w:val="auto"/>
          <w:lang w:bidi="en-US"/>
        </w:rPr>
        <w:t>-</w:t>
      </w:r>
      <w:r w:rsidRPr="00EB2D57">
        <w:rPr>
          <w:i/>
          <w:iCs/>
          <w:color w:val="auto"/>
          <w:lang w:val="en-US" w:bidi="en-US"/>
        </w:rPr>
        <w:t>los</w:t>
      </w:r>
      <w:r w:rsidRPr="00EB2D57">
        <w:rPr>
          <w:color w:val="auto"/>
          <w:lang w:bidi="en-US"/>
        </w:rPr>
        <w:t xml:space="preserve">; </w:t>
      </w:r>
      <w:r w:rsidRPr="00EB2D57">
        <w:rPr>
          <w:color w:val="auto"/>
        </w:rPr>
        <w:t xml:space="preserve">имена прилагательные путём соединения двух прилагательных </w:t>
      </w:r>
      <w:r w:rsidRPr="00EB2D57">
        <w:rPr>
          <w:color w:val="auto"/>
          <w:lang w:bidi="en-US"/>
        </w:rPr>
        <w:t>(</w:t>
      </w:r>
      <w:r w:rsidRPr="00EB2D57">
        <w:rPr>
          <w:i/>
          <w:iCs/>
          <w:color w:val="auto"/>
          <w:lang w:val="en-US" w:bidi="en-US"/>
        </w:rPr>
        <w:t>dunkelblau</w:t>
      </w:r>
      <w:r w:rsidRPr="00EB2D57">
        <w:rPr>
          <w:color w:val="auto"/>
          <w:lang w:bidi="en-US"/>
        </w:rPr>
        <w:t>);</w:t>
      </w:r>
    </w:p>
    <w:p w:rsidR="00372156" w:rsidRPr="00EB2D57" w:rsidRDefault="00372156" w:rsidP="00372156">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w:t>
      </w:r>
      <w:r w:rsidRPr="00EB2D57">
        <w:rPr>
          <w:color w:val="auto"/>
        </w:rPr>
        <w:lastRenderedPageBreak/>
        <w:t>многозначные слова, синонимы, антонимы, сокращения и аббревиатуры;</w:t>
      </w:r>
    </w:p>
    <w:p w:rsidR="00372156" w:rsidRPr="00EB2D57" w:rsidRDefault="00372156" w:rsidP="00372156">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372156" w:rsidRPr="00EB2D57" w:rsidRDefault="00372156" w:rsidP="00372156">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372156" w:rsidRPr="00EB2D57" w:rsidRDefault="00372156" w:rsidP="00372156">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372156" w:rsidRPr="00EB2D57" w:rsidRDefault="00372156" w:rsidP="00293F06">
      <w:pPr>
        <w:pStyle w:val="13"/>
        <w:numPr>
          <w:ilvl w:val="0"/>
          <w:numId w:val="240"/>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bidi="en-US"/>
        </w:rPr>
        <w:t>wenn</w:t>
      </w:r>
      <w:r w:rsidRPr="00EB2D57">
        <w:rPr>
          <w:color w:val="auto"/>
          <w:lang w:bidi="en-US"/>
        </w:rPr>
        <w:t xml:space="preserve">, </w:t>
      </w:r>
      <w:r w:rsidRPr="00EB2D57">
        <w:rPr>
          <w:i/>
          <w:iCs/>
          <w:color w:val="auto"/>
          <w:lang w:val="en-US" w:bidi="en-US"/>
        </w:rPr>
        <w:t>als</w:t>
      </w:r>
      <w:r w:rsidRPr="00EB2D57">
        <w:rPr>
          <w:color w:val="auto"/>
          <w:lang w:bidi="en-US"/>
        </w:rPr>
        <w:t>;</w:t>
      </w:r>
    </w:p>
    <w:p w:rsidR="00372156" w:rsidRPr="00EB2D57" w:rsidRDefault="00372156" w:rsidP="00293F06">
      <w:pPr>
        <w:pStyle w:val="13"/>
        <w:numPr>
          <w:ilvl w:val="0"/>
          <w:numId w:val="240"/>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bidi="en-US"/>
        </w:rPr>
        <w:t>(</w:t>
      </w:r>
      <w:r w:rsidRPr="00EB2D57">
        <w:rPr>
          <w:color w:val="auto"/>
        </w:rPr>
        <w:t>Präsens, Prästeritum</w:t>
      </w:r>
      <w:r w:rsidRPr="00EB2D57">
        <w:rPr>
          <w:color w:val="auto"/>
          <w:lang w:bidi="en-US"/>
        </w:rPr>
        <w:t>);</w:t>
      </w:r>
    </w:p>
    <w:p w:rsidR="00372156" w:rsidRPr="00EB2D57" w:rsidRDefault="00372156" w:rsidP="00293F06">
      <w:pPr>
        <w:pStyle w:val="13"/>
        <w:numPr>
          <w:ilvl w:val="0"/>
          <w:numId w:val="240"/>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372156" w:rsidRPr="00EB2D57" w:rsidRDefault="00372156" w:rsidP="00293F06">
      <w:pPr>
        <w:pStyle w:val="13"/>
        <w:numPr>
          <w:ilvl w:val="0"/>
          <w:numId w:val="240"/>
        </w:numPr>
        <w:spacing w:line="360" w:lineRule="auto"/>
        <w:jc w:val="both"/>
        <w:rPr>
          <w:color w:val="auto"/>
        </w:rPr>
      </w:pPr>
      <w:r w:rsidRPr="00EB2D57">
        <w:rPr>
          <w:color w:val="auto"/>
        </w:rPr>
        <w:t>склонение прилагательных;</w:t>
      </w:r>
    </w:p>
    <w:p w:rsidR="00372156" w:rsidRPr="00EB2D57" w:rsidRDefault="00372156" w:rsidP="00293F06">
      <w:pPr>
        <w:pStyle w:val="13"/>
        <w:numPr>
          <w:ilvl w:val="0"/>
          <w:numId w:val="240"/>
        </w:numPr>
        <w:spacing w:after="40" w:line="240" w:lineRule="auto"/>
        <w:jc w:val="both"/>
        <w:rPr>
          <w:color w:val="auto"/>
        </w:rPr>
      </w:pPr>
      <w:r w:rsidRPr="00EB2D57">
        <w:rPr>
          <w:color w:val="auto"/>
        </w:rPr>
        <w:t>предлоги, используемые с дательным падежом;</w:t>
      </w:r>
    </w:p>
    <w:p w:rsidR="00372156" w:rsidRPr="00EB2D57" w:rsidRDefault="00372156" w:rsidP="00293F06">
      <w:pPr>
        <w:pStyle w:val="13"/>
        <w:numPr>
          <w:ilvl w:val="0"/>
          <w:numId w:val="240"/>
        </w:numPr>
        <w:spacing w:after="280" w:line="240" w:lineRule="auto"/>
        <w:jc w:val="both"/>
        <w:rPr>
          <w:color w:val="auto"/>
        </w:rPr>
      </w:pPr>
      <w:r w:rsidRPr="00EB2D57">
        <w:rPr>
          <w:color w:val="auto"/>
        </w:rPr>
        <w:t>предлоги, используемые с винительным падежом.</w:t>
      </w:r>
    </w:p>
    <w:p w:rsidR="00372156" w:rsidRPr="00EB2D57" w:rsidRDefault="00372156" w:rsidP="00372156">
      <w:pPr>
        <w:pStyle w:val="afb"/>
      </w:pPr>
      <w:r w:rsidRPr="00EB2D57">
        <w:t>Социокультурные знания</w:t>
      </w:r>
    </w:p>
    <w:p w:rsidR="00372156" w:rsidRPr="00EB2D57" w:rsidRDefault="00372156" w:rsidP="00372156">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372156" w:rsidRPr="00EB2D57" w:rsidRDefault="00372156" w:rsidP="00372156">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372156" w:rsidRPr="00EB2D57" w:rsidRDefault="00372156" w:rsidP="00372156">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372156" w:rsidRDefault="00372156" w:rsidP="00372156">
      <w:pPr>
        <w:pStyle w:val="13"/>
        <w:spacing w:line="262" w:lineRule="auto"/>
        <w:jc w:val="both"/>
        <w:rPr>
          <w:b/>
          <w:bCs/>
          <w:color w:val="auto"/>
          <w:sz w:val="19"/>
          <w:szCs w:val="19"/>
        </w:rPr>
      </w:pPr>
    </w:p>
    <w:p w:rsidR="00372156" w:rsidRPr="00EB2D57" w:rsidRDefault="00372156" w:rsidP="00372156">
      <w:pPr>
        <w:pStyle w:val="afb"/>
      </w:pPr>
      <w:r w:rsidRPr="00EB2D57">
        <w:t>Компенсаторные умения</w:t>
      </w:r>
    </w:p>
    <w:p w:rsidR="00372156" w:rsidRPr="00EB2D57" w:rsidRDefault="00372156" w:rsidP="00372156">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372156">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72156" w:rsidRPr="00EB2D57" w:rsidRDefault="00372156" w:rsidP="00372156">
      <w:pPr>
        <w:pStyle w:val="13"/>
        <w:spacing w:line="240" w:lineRule="auto"/>
        <w:jc w:val="both"/>
        <w:rPr>
          <w:color w:val="auto"/>
        </w:rPr>
      </w:pPr>
      <w:r w:rsidRPr="00EB2D57">
        <w:rPr>
          <w:i/>
          <w:iCs/>
          <w:color w:val="auto"/>
        </w:rPr>
        <w:lastRenderedPageBreak/>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372156" w:rsidRPr="00EB2D57" w:rsidRDefault="00372156" w:rsidP="00372156">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372156" w:rsidRPr="00EB2D57" w:rsidRDefault="00372156" w:rsidP="00372156">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372156" w:rsidRPr="00EB2D57" w:rsidRDefault="00372156" w:rsidP="00372156">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372156" w:rsidRPr="00EB2D57" w:rsidRDefault="00372156" w:rsidP="00372156">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372156" w:rsidRDefault="00372156" w:rsidP="00372156">
      <w:pPr>
        <w:pStyle w:val="afb"/>
      </w:pPr>
    </w:p>
    <w:p w:rsidR="00372156" w:rsidRPr="00EB2D57" w:rsidRDefault="00372156" w:rsidP="00372156">
      <w:pPr>
        <w:pStyle w:val="afb"/>
      </w:pPr>
      <w:r w:rsidRPr="00EB2D57">
        <w:t>9 КЛАСС</w:t>
      </w:r>
    </w:p>
    <w:p w:rsidR="00372156" w:rsidRDefault="00372156" w:rsidP="00372156">
      <w:pPr>
        <w:pStyle w:val="afb"/>
        <w:rPr>
          <w:sz w:val="19"/>
          <w:szCs w:val="19"/>
        </w:rPr>
      </w:pPr>
    </w:p>
    <w:p w:rsidR="00372156" w:rsidRPr="00EB2D57" w:rsidRDefault="00372156" w:rsidP="00372156">
      <w:pPr>
        <w:pStyle w:val="afb"/>
        <w:rPr>
          <w:sz w:val="19"/>
          <w:szCs w:val="19"/>
        </w:rPr>
      </w:pPr>
      <w:r w:rsidRPr="00EB2D57">
        <w:rPr>
          <w:sz w:val="19"/>
          <w:szCs w:val="19"/>
        </w:rPr>
        <w:t>Коммуникативные умения</w:t>
      </w:r>
    </w:p>
    <w:p w:rsidR="00372156" w:rsidRPr="00EB2D57" w:rsidRDefault="00372156" w:rsidP="00372156">
      <w:pPr>
        <w:pStyle w:val="13"/>
        <w:spacing w:line="264" w:lineRule="auto"/>
        <w:jc w:val="both"/>
        <w:rPr>
          <w:color w:val="auto"/>
          <w:sz w:val="19"/>
          <w:szCs w:val="19"/>
        </w:rPr>
      </w:pPr>
      <w:r w:rsidRPr="00EB2D57">
        <w:rPr>
          <w:b/>
          <w:bCs/>
          <w:i/>
          <w:iCs/>
          <w:color w:val="auto"/>
          <w:sz w:val="19"/>
          <w:szCs w:val="19"/>
        </w:rPr>
        <w:t>Говорение</w:t>
      </w:r>
    </w:p>
    <w:p w:rsidR="00372156" w:rsidRPr="00EB2D57" w:rsidRDefault="00372156" w:rsidP="00372156">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372156" w:rsidRPr="00EB2D57" w:rsidRDefault="00372156" w:rsidP="00372156">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372156" w:rsidRPr="00EB2D57" w:rsidRDefault="00372156" w:rsidP="00372156">
      <w:pPr>
        <w:pStyle w:val="13"/>
        <w:spacing w:line="264" w:lineRule="auto"/>
        <w:jc w:val="both"/>
        <w:rPr>
          <w:color w:val="auto"/>
          <w:sz w:val="19"/>
          <w:szCs w:val="19"/>
        </w:rPr>
      </w:pPr>
      <w:r w:rsidRPr="00EB2D57">
        <w:rPr>
          <w:b/>
          <w:bCs/>
          <w:i/>
          <w:iCs/>
          <w:color w:val="auto"/>
          <w:sz w:val="19"/>
          <w:szCs w:val="19"/>
        </w:rPr>
        <w:t>Аудирование</w:t>
      </w:r>
    </w:p>
    <w:p w:rsidR="00372156" w:rsidRPr="00EB2D57" w:rsidRDefault="00372156" w:rsidP="00372156">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372156" w:rsidRPr="00EB2D57" w:rsidRDefault="00372156" w:rsidP="00372156">
      <w:pPr>
        <w:pStyle w:val="13"/>
        <w:spacing w:line="264" w:lineRule="auto"/>
        <w:jc w:val="both"/>
        <w:rPr>
          <w:color w:val="auto"/>
          <w:sz w:val="19"/>
          <w:szCs w:val="19"/>
        </w:rPr>
      </w:pPr>
      <w:r w:rsidRPr="00EB2D57">
        <w:rPr>
          <w:b/>
          <w:bCs/>
          <w:i/>
          <w:iCs/>
          <w:color w:val="auto"/>
          <w:sz w:val="19"/>
          <w:szCs w:val="19"/>
        </w:rPr>
        <w:t>Смысловое чтение</w:t>
      </w:r>
    </w:p>
    <w:p w:rsidR="00372156" w:rsidRPr="00EB2D57" w:rsidRDefault="00372156" w:rsidP="00372156">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EB2D57">
        <w:rPr>
          <w:color w:val="auto"/>
        </w:rPr>
        <w:lastRenderedPageBreak/>
        <w:t xml:space="preserve">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372156" w:rsidRPr="00EB2D57" w:rsidRDefault="00372156" w:rsidP="00372156">
      <w:pPr>
        <w:pStyle w:val="13"/>
        <w:spacing w:line="264" w:lineRule="auto"/>
        <w:jc w:val="both"/>
        <w:rPr>
          <w:color w:val="auto"/>
          <w:sz w:val="19"/>
          <w:szCs w:val="19"/>
        </w:rPr>
      </w:pPr>
      <w:r w:rsidRPr="00EB2D57">
        <w:rPr>
          <w:b/>
          <w:bCs/>
          <w:i/>
          <w:iCs/>
          <w:color w:val="auto"/>
          <w:sz w:val="19"/>
          <w:szCs w:val="19"/>
        </w:rPr>
        <w:t>Письменная речь</w:t>
      </w:r>
    </w:p>
    <w:p w:rsidR="00372156" w:rsidRPr="00EB2D57" w:rsidRDefault="00372156" w:rsidP="00372156">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372156" w:rsidRPr="00EB2D57" w:rsidRDefault="00372156" w:rsidP="00372156">
      <w:pPr>
        <w:pStyle w:val="afb"/>
      </w:pPr>
      <w:r w:rsidRPr="00EB2D57">
        <w:t>Языковые знания и умения</w:t>
      </w:r>
    </w:p>
    <w:p w:rsidR="00372156" w:rsidRPr="00EB2D57" w:rsidRDefault="00372156" w:rsidP="00372156">
      <w:pPr>
        <w:pStyle w:val="13"/>
        <w:spacing w:line="276" w:lineRule="auto"/>
        <w:jc w:val="both"/>
        <w:rPr>
          <w:color w:val="auto"/>
          <w:sz w:val="19"/>
          <w:szCs w:val="19"/>
        </w:rPr>
      </w:pPr>
      <w:r w:rsidRPr="00EB2D57">
        <w:rPr>
          <w:b/>
          <w:bCs/>
          <w:i/>
          <w:iCs/>
          <w:color w:val="auto"/>
          <w:sz w:val="19"/>
          <w:szCs w:val="19"/>
        </w:rPr>
        <w:t>Фонетическая сторона речи</w:t>
      </w:r>
    </w:p>
    <w:p w:rsidR="00372156" w:rsidRPr="00EB2D57" w:rsidRDefault="00372156" w:rsidP="00372156">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372156" w:rsidRPr="00EB2D57" w:rsidRDefault="00372156" w:rsidP="00372156">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372156" w:rsidRPr="00EB2D57" w:rsidRDefault="00372156" w:rsidP="00372156">
      <w:pPr>
        <w:pStyle w:val="13"/>
        <w:spacing w:after="60" w:line="259" w:lineRule="auto"/>
        <w:jc w:val="both"/>
        <w:rPr>
          <w:color w:val="auto"/>
        </w:rPr>
      </w:pPr>
      <w:r w:rsidRPr="00EB2D57">
        <w:rPr>
          <w:color w:val="auto"/>
        </w:rPr>
        <w:t>правильно писать изученные слова;</w:t>
      </w:r>
    </w:p>
    <w:p w:rsidR="00372156" w:rsidRPr="00EB2D57" w:rsidRDefault="00372156" w:rsidP="00372156">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72156" w:rsidRPr="00EB2D57" w:rsidRDefault="00372156" w:rsidP="00372156">
      <w:pPr>
        <w:pStyle w:val="13"/>
        <w:spacing w:line="276" w:lineRule="auto"/>
        <w:jc w:val="both"/>
        <w:rPr>
          <w:color w:val="auto"/>
          <w:sz w:val="19"/>
          <w:szCs w:val="19"/>
        </w:rPr>
      </w:pPr>
      <w:r w:rsidRPr="00EB2D57">
        <w:rPr>
          <w:b/>
          <w:bCs/>
          <w:i/>
          <w:iCs/>
          <w:color w:val="auto"/>
          <w:sz w:val="19"/>
          <w:szCs w:val="19"/>
        </w:rPr>
        <w:t>Лексическая сторона речи</w:t>
      </w:r>
    </w:p>
    <w:p w:rsidR="00372156" w:rsidRPr="00EB2D57" w:rsidRDefault="00372156" w:rsidP="00372156">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72156" w:rsidRPr="00EB2D57" w:rsidRDefault="00372156" w:rsidP="00372156">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bidi="en-US"/>
        </w:rPr>
        <w:t>-</w:t>
      </w:r>
      <w:r w:rsidRPr="00EB2D57">
        <w:rPr>
          <w:i/>
          <w:iCs/>
          <w:color w:val="auto"/>
          <w:lang w:val="en-US" w:bidi="en-US"/>
        </w:rPr>
        <w:t>ie</w:t>
      </w:r>
      <w:r w:rsidRPr="00EB2D57">
        <w:rPr>
          <w:color w:val="auto"/>
          <w:lang w:bidi="en-US"/>
        </w:rPr>
        <w:t xml:space="preserve">, </w:t>
      </w:r>
      <w:r w:rsidRPr="00EB2D57">
        <w:rPr>
          <w:i/>
          <w:iCs/>
          <w:color w:val="auto"/>
          <w:lang w:bidi="en-US"/>
        </w:rPr>
        <w:t>-</w:t>
      </w:r>
      <w:r w:rsidRPr="00EB2D57">
        <w:rPr>
          <w:i/>
          <w:iCs/>
          <w:color w:val="auto"/>
          <w:lang w:val="en-US" w:bidi="en-US"/>
        </w:rPr>
        <w:t>um</w:t>
      </w:r>
      <w:r w:rsidRPr="00EB2D57">
        <w:rPr>
          <w:color w:val="auto"/>
          <w:lang w:bidi="en-US"/>
        </w:rPr>
        <w:t xml:space="preserve">; </w:t>
      </w:r>
      <w:r w:rsidRPr="00EB2D57">
        <w:rPr>
          <w:color w:val="auto"/>
        </w:rPr>
        <w:t xml:space="preserve">имена прилагательные при помощи суффиксов </w:t>
      </w:r>
      <w:r w:rsidRPr="00EB2D57">
        <w:rPr>
          <w:i/>
          <w:iCs/>
          <w:color w:val="auto"/>
          <w:lang w:bidi="en-US"/>
        </w:rPr>
        <w:t>-</w:t>
      </w:r>
      <w:r w:rsidRPr="00EB2D57">
        <w:rPr>
          <w:i/>
          <w:iCs/>
          <w:color w:val="auto"/>
          <w:lang w:val="en-US" w:bidi="en-US"/>
        </w:rPr>
        <w:t>sam</w:t>
      </w:r>
      <w:r w:rsidRPr="00EB2D57">
        <w:rPr>
          <w:color w:val="auto"/>
          <w:lang w:bidi="en-US"/>
        </w:rPr>
        <w:t xml:space="preserve">, </w:t>
      </w:r>
      <w:r w:rsidRPr="00EB2D57">
        <w:rPr>
          <w:i/>
          <w:iCs/>
          <w:color w:val="auto"/>
          <w:lang w:bidi="en-US"/>
        </w:rPr>
        <w:t>-</w:t>
      </w:r>
      <w:r w:rsidRPr="00EB2D57">
        <w:rPr>
          <w:i/>
          <w:iCs/>
          <w:color w:val="auto"/>
          <w:lang w:val="en-US" w:bidi="en-US"/>
        </w:rPr>
        <w:t>bar</w:t>
      </w:r>
      <w:r w:rsidRPr="00EB2D57">
        <w:rPr>
          <w:color w:val="auto"/>
          <w:lang w:bidi="en-US"/>
        </w:rPr>
        <w:t>;</w:t>
      </w:r>
    </w:p>
    <w:p w:rsidR="00372156" w:rsidRPr="00EB2D57" w:rsidRDefault="00372156" w:rsidP="00372156">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372156" w:rsidRPr="00EB2D57" w:rsidRDefault="00372156" w:rsidP="00372156">
      <w:pPr>
        <w:pStyle w:val="13"/>
        <w:spacing w:line="252" w:lineRule="auto"/>
        <w:jc w:val="both"/>
        <w:rPr>
          <w:color w:val="auto"/>
        </w:rPr>
      </w:pPr>
      <w:r w:rsidRPr="00EB2D57">
        <w:rPr>
          <w:i/>
          <w:iCs/>
          <w:color w:val="auto"/>
        </w:rPr>
        <w:lastRenderedPageBreak/>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372156" w:rsidRPr="00EB2D57" w:rsidRDefault="00372156" w:rsidP="00372156">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372156" w:rsidRPr="00EB2D57" w:rsidRDefault="00372156" w:rsidP="00372156">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372156" w:rsidRPr="00EB2D57" w:rsidRDefault="00372156" w:rsidP="00372156">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372156" w:rsidRPr="00EB2D57" w:rsidRDefault="00372156" w:rsidP="00293F06">
      <w:pPr>
        <w:pStyle w:val="13"/>
        <w:numPr>
          <w:ilvl w:val="0"/>
          <w:numId w:val="241"/>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bidi="en-US"/>
        </w:rPr>
        <w:t>deshalb</w:t>
      </w:r>
      <w:r w:rsidRPr="00EB2D57">
        <w:rPr>
          <w:color w:val="auto"/>
          <w:lang w:bidi="en-US"/>
        </w:rPr>
        <w:t>;</w:t>
      </w:r>
    </w:p>
    <w:p w:rsidR="00372156" w:rsidRPr="00EB2D57" w:rsidRDefault="00372156" w:rsidP="00293F06">
      <w:pPr>
        <w:pStyle w:val="13"/>
        <w:numPr>
          <w:ilvl w:val="0"/>
          <w:numId w:val="241"/>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bidi="en-US"/>
        </w:rPr>
        <w:t>nachdem</w:t>
      </w:r>
      <w:r w:rsidRPr="00EB2D57">
        <w:rPr>
          <w:color w:val="auto"/>
          <w:lang w:bidi="en-US"/>
        </w:rPr>
        <w:t xml:space="preserve">, </w:t>
      </w:r>
      <w:r w:rsidRPr="00EB2D57">
        <w:rPr>
          <w:color w:val="auto"/>
        </w:rPr>
        <w:t xml:space="preserve">цели с союзом </w:t>
      </w:r>
      <w:r w:rsidRPr="00EB2D57">
        <w:rPr>
          <w:i/>
          <w:iCs/>
          <w:color w:val="auto"/>
          <w:lang w:val="en-US" w:bidi="en-US"/>
        </w:rPr>
        <w:t>damit</w:t>
      </w:r>
      <w:r w:rsidRPr="00EB2D57">
        <w:rPr>
          <w:color w:val="auto"/>
          <w:lang w:bidi="en-US"/>
        </w:rPr>
        <w:t>;</w:t>
      </w:r>
    </w:p>
    <w:p w:rsidR="00372156" w:rsidRPr="00EB2D57" w:rsidRDefault="00372156" w:rsidP="00293F06">
      <w:pPr>
        <w:pStyle w:val="13"/>
        <w:numPr>
          <w:ilvl w:val="0"/>
          <w:numId w:val="241"/>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bidi="en-US"/>
        </w:rPr>
        <w:t>haben</w:t>
      </w:r>
      <w:r w:rsidRPr="00EB2D57">
        <w:rPr>
          <w:color w:val="auto"/>
          <w:lang w:bidi="en-US"/>
        </w:rPr>
        <w:t xml:space="preserve">, </w:t>
      </w:r>
      <w:r w:rsidRPr="00EB2D57">
        <w:rPr>
          <w:i/>
          <w:iCs/>
          <w:color w:val="auto"/>
          <w:lang w:val="en-US" w:bidi="en-US"/>
        </w:rPr>
        <w:t>sein</w:t>
      </w:r>
      <w:r w:rsidRPr="00EB2D57">
        <w:rPr>
          <w:i/>
          <w:iCs/>
          <w:color w:val="auto"/>
          <w:lang w:bidi="en-US"/>
        </w:rPr>
        <w:t xml:space="preserve">, </w:t>
      </w:r>
      <w:r w:rsidRPr="00EB2D57">
        <w:rPr>
          <w:i/>
          <w:iCs/>
          <w:color w:val="auto"/>
          <w:lang w:val="en-US" w:bidi="en-US"/>
        </w:rPr>
        <w:t>werden</w:t>
      </w:r>
      <w:r w:rsidRPr="00EB2D57">
        <w:rPr>
          <w:i/>
          <w:iCs/>
          <w:color w:val="auto"/>
          <w:lang w:bidi="en-US"/>
        </w:rPr>
        <w:t xml:space="preserve">, </w:t>
      </w:r>
      <w:r w:rsidRPr="00EB2D57">
        <w:rPr>
          <w:i/>
          <w:color w:val="auto"/>
        </w:rPr>
        <w:t>können</w:t>
      </w:r>
      <w:r w:rsidRPr="00EB2D57">
        <w:rPr>
          <w:i/>
          <w:iCs/>
          <w:color w:val="auto"/>
          <w:lang w:bidi="en-US"/>
        </w:rPr>
        <w:t xml:space="preserve">, </w:t>
      </w:r>
      <w:r w:rsidRPr="00EB2D57">
        <w:rPr>
          <w:i/>
          <w:color w:val="auto"/>
        </w:rPr>
        <w:t>mögen</w:t>
      </w:r>
      <w:r w:rsidRPr="00EB2D57">
        <w:rPr>
          <w:i/>
          <w:iCs/>
          <w:color w:val="auto"/>
          <w:lang w:bidi="en-US"/>
        </w:rPr>
        <w:t>,</w:t>
      </w:r>
      <w:r w:rsidRPr="00EB2D57">
        <w:rPr>
          <w:color w:val="auto"/>
          <w:lang w:bidi="en-US"/>
        </w:rPr>
        <w:t xml:space="preserve"> </w:t>
      </w:r>
      <w:r w:rsidRPr="00EB2D57">
        <w:rPr>
          <w:color w:val="auto"/>
        </w:rPr>
        <w:t xml:space="preserve">сочетание </w:t>
      </w:r>
      <w:r w:rsidRPr="00EB2D57">
        <w:rPr>
          <w:i/>
          <w:color w:val="auto"/>
        </w:rPr>
        <w:t>würde</w:t>
      </w:r>
      <w:r w:rsidRPr="00EB2D57">
        <w:rPr>
          <w:color w:val="auto"/>
          <w:lang w:bidi="en-US"/>
        </w:rPr>
        <w:t xml:space="preserve"> + </w:t>
      </w:r>
      <w:r w:rsidRPr="00EB2D57">
        <w:rPr>
          <w:color w:val="auto"/>
          <w:lang w:val="en-US" w:bidi="en-US"/>
        </w:rPr>
        <w:t>Infinitiv</w:t>
      </w:r>
      <w:r>
        <w:rPr>
          <w:color w:val="auto"/>
          <w:lang w:bidi="en-US"/>
        </w:rPr>
        <w:t>.</w:t>
      </w:r>
    </w:p>
    <w:p w:rsidR="00372156" w:rsidRDefault="00372156" w:rsidP="00372156">
      <w:pPr>
        <w:pStyle w:val="afb"/>
      </w:pPr>
    </w:p>
    <w:p w:rsidR="00372156" w:rsidRPr="00EB2D57" w:rsidRDefault="00372156" w:rsidP="00372156">
      <w:pPr>
        <w:pStyle w:val="afb"/>
      </w:pPr>
      <w:r w:rsidRPr="00EB2D57">
        <w:t>Социокультурные знания и умения</w:t>
      </w:r>
    </w:p>
    <w:p w:rsidR="00372156" w:rsidRPr="00EB2D57" w:rsidRDefault="00372156" w:rsidP="00372156">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372156" w:rsidRPr="00EB2D57" w:rsidRDefault="00372156" w:rsidP="00372156">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372156" w:rsidRPr="00EB2D57" w:rsidRDefault="00372156" w:rsidP="00372156">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372156" w:rsidRPr="00EB2D57" w:rsidRDefault="00372156" w:rsidP="00372156">
      <w:pPr>
        <w:pStyle w:val="13"/>
        <w:spacing w:line="269" w:lineRule="auto"/>
        <w:jc w:val="both"/>
        <w:rPr>
          <w:color w:val="auto"/>
          <w:sz w:val="19"/>
          <w:szCs w:val="19"/>
        </w:rPr>
      </w:pPr>
      <w:r w:rsidRPr="00EB2D57">
        <w:rPr>
          <w:b/>
          <w:bCs/>
          <w:color w:val="auto"/>
          <w:sz w:val="19"/>
          <w:szCs w:val="19"/>
        </w:rPr>
        <w:t>Компенсаторные умения</w:t>
      </w:r>
    </w:p>
    <w:p w:rsidR="00372156" w:rsidRPr="00EB2D57" w:rsidRDefault="00372156" w:rsidP="00372156">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2156" w:rsidRPr="00EB2D57" w:rsidRDefault="00372156" w:rsidP="00372156">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72156" w:rsidRPr="00EB2D57" w:rsidRDefault="00372156" w:rsidP="00372156">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372156" w:rsidRPr="00EB2D57" w:rsidRDefault="00372156" w:rsidP="00372156">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w:t>
      </w:r>
      <w:r w:rsidRPr="00EB2D57">
        <w:rPr>
          <w:color w:val="auto"/>
        </w:rPr>
        <w:lastRenderedPageBreak/>
        <w:t>материалов на иностранном языке с применением ИКТ, соблюдая правила информационной безопасности при работе в сети Интернет.</w:t>
      </w:r>
    </w:p>
    <w:p w:rsidR="00372156" w:rsidRPr="00EB2D57" w:rsidRDefault="00372156" w:rsidP="00372156">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372156" w:rsidRPr="00EB2D57" w:rsidRDefault="00372156" w:rsidP="00372156">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372156" w:rsidRDefault="00372156" w:rsidP="00372156">
      <w:pPr>
        <w:pStyle w:val="13"/>
        <w:tabs>
          <w:tab w:val="left" w:pos="663"/>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511ED" w:rsidRDefault="00D511ED" w:rsidP="00372156">
      <w:pPr>
        <w:pStyle w:val="13"/>
        <w:tabs>
          <w:tab w:val="left" w:pos="663"/>
        </w:tabs>
        <w:spacing w:line="252" w:lineRule="auto"/>
        <w:ind w:firstLine="0"/>
        <w:jc w:val="both"/>
        <w:rPr>
          <w:color w:val="auto"/>
        </w:rPr>
      </w:pPr>
    </w:p>
    <w:p w:rsidR="00D511ED" w:rsidRPr="00EB2D57" w:rsidRDefault="00D511ED" w:rsidP="00D511ED">
      <w:pPr>
        <w:pStyle w:val="afb"/>
        <w:pBdr>
          <w:bottom w:val="single" w:sz="12" w:space="1" w:color="auto"/>
        </w:pBdr>
      </w:pPr>
      <w:bookmarkStart w:id="266" w:name="bookmark771"/>
      <w:r w:rsidRPr="00EB2D57">
        <w:t>СОДЕРЖАНИЕ УЧЕБНОГО ПРЕДМЕТА «ИСТОРИЯ»</w:t>
      </w:r>
      <w:bookmarkEnd w:id="266"/>
      <w:r>
        <w:rPr>
          <w:bCs/>
          <w:vertAlign w:val="superscript"/>
        </w:rPr>
        <w:t xml:space="preserve"> </w:t>
      </w:r>
      <w:r w:rsidRPr="0052738F">
        <w:rPr>
          <w:rFonts w:ascii="Times New Roman" w:hAnsi="Times New Roman" w:cs="Times New Roman"/>
          <w:sz w:val="16"/>
          <w:szCs w:val="16"/>
          <w:vertAlign w:val="superscript"/>
        </w:rPr>
        <w:footnoteReference w:id="5"/>
      </w:r>
    </w:p>
    <w:p w:rsidR="00D511ED" w:rsidRDefault="00D511ED" w:rsidP="00D511ED">
      <w:pPr>
        <w:pStyle w:val="af4"/>
        <w:ind w:left="206"/>
        <w:rPr>
          <w:color w:val="auto"/>
        </w:rPr>
      </w:pPr>
    </w:p>
    <w:p w:rsidR="00D511ED" w:rsidRDefault="00D511ED" w:rsidP="00D511ED">
      <w:pPr>
        <w:pStyle w:val="af4"/>
        <w:ind w:left="206"/>
        <w:rPr>
          <w:color w:val="auto"/>
        </w:rPr>
      </w:pPr>
    </w:p>
    <w:p w:rsidR="00D511ED" w:rsidRPr="00EB2D57" w:rsidRDefault="00D511ED" w:rsidP="00D511ED">
      <w:pPr>
        <w:pStyle w:val="af4"/>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D511ED" w:rsidRPr="0052738F" w:rsidTr="000D4294">
        <w:trPr>
          <w:jc w:val="center"/>
        </w:trPr>
        <w:tc>
          <w:tcPr>
            <w:tcW w:w="797" w:type="dxa"/>
            <w:tcBorders>
              <w:top w:val="single" w:sz="4" w:space="0" w:color="auto"/>
              <w:lef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6"/>
            </w:r>
          </w:p>
        </w:tc>
      </w:tr>
      <w:tr w:rsidR="00D511ED" w:rsidRPr="0052738F" w:rsidTr="000D4294">
        <w:trPr>
          <w:jc w:val="center"/>
        </w:trPr>
        <w:tc>
          <w:tcPr>
            <w:tcW w:w="797" w:type="dxa"/>
            <w:tcBorders>
              <w:top w:val="single" w:sz="4" w:space="0" w:color="auto"/>
              <w:lef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68</w:t>
            </w:r>
          </w:p>
        </w:tc>
      </w:tr>
      <w:tr w:rsidR="00D511ED" w:rsidRPr="0052738F" w:rsidTr="000D4294">
        <w:trPr>
          <w:jc w:val="center"/>
        </w:trPr>
        <w:tc>
          <w:tcPr>
            <w:tcW w:w="797" w:type="dxa"/>
            <w:tcBorders>
              <w:top w:val="single" w:sz="4" w:space="0" w:color="auto"/>
              <w:lef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23</w:t>
            </w:r>
          </w:p>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45</w:t>
            </w:r>
          </w:p>
        </w:tc>
      </w:tr>
      <w:tr w:rsidR="00D511ED" w:rsidRPr="0052738F" w:rsidTr="000D4294">
        <w:trPr>
          <w:jc w:val="center"/>
        </w:trPr>
        <w:tc>
          <w:tcPr>
            <w:tcW w:w="797" w:type="dxa"/>
            <w:tcBorders>
              <w:top w:val="single" w:sz="4" w:space="0" w:color="auto"/>
              <w:lef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lang w:val="en-US" w:bidi="en-US"/>
              </w:rPr>
              <w:t>XVI</w:t>
            </w:r>
            <w:r w:rsidRPr="0052738F">
              <w:rPr>
                <w:rFonts w:eastAsia="Courier New"/>
                <w:color w:val="auto"/>
                <w:sz w:val="16"/>
                <w:szCs w:val="16"/>
                <w:lang w:bidi="en-US"/>
              </w:rPr>
              <w:t>—</w:t>
            </w:r>
            <w:r w:rsidRPr="0052738F">
              <w:rPr>
                <w:rFonts w:eastAsia="Courier New"/>
                <w:color w:val="auto"/>
                <w:sz w:val="16"/>
                <w:szCs w:val="16"/>
                <w:lang w:val="en-US" w:bidi="en-US"/>
              </w:rPr>
              <w:t>XVII</w:t>
            </w:r>
            <w:r w:rsidRPr="0052738F">
              <w:rPr>
                <w:rFonts w:eastAsia="Courier New"/>
                <w:color w:val="auto"/>
                <w:sz w:val="16"/>
                <w:szCs w:val="16"/>
                <w:lang w:bidi="en-US"/>
              </w:rPr>
              <w:t xml:space="preserve"> </w:t>
            </w:r>
            <w:r w:rsidRPr="0052738F">
              <w:rPr>
                <w:rFonts w:eastAsia="Courier New"/>
                <w:color w:val="auto"/>
                <w:sz w:val="16"/>
                <w:szCs w:val="16"/>
              </w:rPr>
              <w:t>вв.</w:t>
            </w:r>
          </w:p>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bidi="en-US"/>
              </w:rPr>
              <w:t>XVI</w:t>
            </w:r>
            <w:r w:rsidRPr="0052738F">
              <w:rPr>
                <w:rFonts w:eastAsia="Courier New"/>
                <w:color w:val="auto"/>
                <w:sz w:val="16"/>
                <w:szCs w:val="16"/>
                <w:lang w:bidi="en-US"/>
              </w:rPr>
              <w:t>—</w:t>
            </w:r>
            <w:r w:rsidRPr="0052738F">
              <w:rPr>
                <w:rFonts w:eastAsia="Courier New"/>
                <w:color w:val="auto"/>
                <w:sz w:val="16"/>
                <w:szCs w:val="16"/>
                <w:lang w:val="en-US" w:bidi="en-US"/>
              </w:rPr>
              <w:t>XVII</w:t>
            </w:r>
            <w:r w:rsidRPr="0052738F">
              <w:rPr>
                <w:rFonts w:eastAsia="Courier New"/>
                <w:color w:val="auto"/>
                <w:sz w:val="16"/>
                <w:szCs w:val="16"/>
                <w:lang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D511ED" w:rsidRPr="0052738F" w:rsidRDefault="00D511ED" w:rsidP="000D4294">
            <w:pPr>
              <w:pStyle w:val="ad"/>
              <w:spacing w:after="180" w:line="240" w:lineRule="auto"/>
              <w:ind w:firstLine="0"/>
              <w:jc w:val="center"/>
              <w:rPr>
                <w:color w:val="auto"/>
                <w:sz w:val="16"/>
                <w:szCs w:val="16"/>
              </w:rPr>
            </w:pPr>
            <w:r w:rsidRPr="0052738F">
              <w:rPr>
                <w:rFonts w:eastAsia="Courier New"/>
                <w:color w:val="auto"/>
                <w:sz w:val="16"/>
                <w:szCs w:val="16"/>
              </w:rPr>
              <w:t>23</w:t>
            </w:r>
          </w:p>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45</w:t>
            </w:r>
          </w:p>
        </w:tc>
      </w:tr>
      <w:tr w:rsidR="00D511ED" w:rsidRPr="0052738F" w:rsidTr="000D4294">
        <w:trPr>
          <w:jc w:val="center"/>
        </w:trPr>
        <w:tc>
          <w:tcPr>
            <w:tcW w:w="797" w:type="dxa"/>
            <w:tcBorders>
              <w:top w:val="single" w:sz="4" w:space="0" w:color="auto"/>
              <w:lef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bidi="en-US"/>
              </w:rPr>
              <w:t>XVIII</w:t>
            </w:r>
            <w:r w:rsidRPr="0052738F">
              <w:rPr>
                <w:rFonts w:eastAsia="Courier New"/>
                <w:color w:val="auto"/>
                <w:sz w:val="16"/>
                <w:szCs w:val="16"/>
                <w:lang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bidi="en-US"/>
              </w:rPr>
              <w:t>XVII</w:t>
            </w:r>
            <w:r w:rsidRPr="0052738F">
              <w:rPr>
                <w:rFonts w:eastAsia="Courier New"/>
                <w:color w:val="auto"/>
                <w:sz w:val="16"/>
                <w:szCs w:val="16"/>
                <w:lang w:bidi="en-US"/>
              </w:rPr>
              <w:t xml:space="preserve">— </w:t>
            </w:r>
            <w:r w:rsidRPr="0052738F">
              <w:rPr>
                <w:rFonts w:eastAsia="Courier New"/>
                <w:color w:val="auto"/>
                <w:sz w:val="16"/>
                <w:szCs w:val="16"/>
                <w:lang w:val="en-US" w:bidi="en-US"/>
              </w:rPr>
              <w:t>XVIII</w:t>
            </w:r>
            <w:r w:rsidRPr="0052738F">
              <w:rPr>
                <w:rFonts w:eastAsia="Courier New"/>
                <w:color w:val="auto"/>
                <w:sz w:val="16"/>
                <w:szCs w:val="16"/>
                <w:lang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23</w:t>
            </w:r>
          </w:p>
          <w:p w:rsidR="00D511ED" w:rsidRPr="0052738F" w:rsidRDefault="00D511ED" w:rsidP="000D4294">
            <w:pPr>
              <w:pStyle w:val="ad"/>
              <w:spacing w:line="230" w:lineRule="auto"/>
              <w:ind w:firstLine="0"/>
              <w:jc w:val="center"/>
              <w:rPr>
                <w:color w:val="auto"/>
                <w:sz w:val="16"/>
                <w:szCs w:val="16"/>
              </w:rPr>
            </w:pPr>
            <w:r w:rsidRPr="0052738F">
              <w:rPr>
                <w:rFonts w:eastAsia="Courier New"/>
                <w:color w:val="auto"/>
                <w:sz w:val="16"/>
                <w:szCs w:val="16"/>
              </w:rPr>
              <w:t>45</w:t>
            </w:r>
          </w:p>
        </w:tc>
      </w:tr>
      <w:tr w:rsidR="00D511ED" w:rsidRPr="0052738F" w:rsidTr="000D4294">
        <w:trPr>
          <w:jc w:val="center"/>
        </w:trPr>
        <w:tc>
          <w:tcPr>
            <w:tcW w:w="797" w:type="dxa"/>
            <w:tcBorders>
              <w:top w:val="single" w:sz="4" w:space="0" w:color="auto"/>
              <w:left w:val="single" w:sz="4" w:space="0" w:color="auto"/>
              <w:bottom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lang w:val="en-US" w:bidi="en-US"/>
              </w:rPr>
              <w:t>XIX</w:t>
            </w:r>
            <w:r w:rsidRPr="0052738F">
              <w:rPr>
                <w:rFonts w:eastAsia="Courier New"/>
                <w:color w:val="auto"/>
                <w:sz w:val="16"/>
                <w:szCs w:val="16"/>
                <w:lang w:bidi="en-US"/>
              </w:rPr>
              <w:t xml:space="preserve"> </w:t>
            </w:r>
            <w:r w:rsidRPr="0052738F">
              <w:rPr>
                <w:rFonts w:eastAsia="Courier New"/>
                <w:color w:val="auto"/>
                <w:sz w:val="16"/>
                <w:szCs w:val="16"/>
              </w:rPr>
              <w:t>— начало ХХ в.</w:t>
            </w:r>
          </w:p>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bidi="en-US"/>
              </w:rPr>
              <w:t>XIX</w:t>
            </w:r>
            <w:r w:rsidRPr="0052738F">
              <w:rPr>
                <w:rFonts w:eastAsia="Courier New"/>
                <w:color w:val="auto"/>
                <w:sz w:val="16"/>
                <w:szCs w:val="16"/>
                <w:lang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D511ED" w:rsidRPr="0052738F" w:rsidRDefault="00D511ED" w:rsidP="000D4294">
            <w:pPr>
              <w:pStyle w:val="ad"/>
              <w:spacing w:after="180" w:line="240" w:lineRule="auto"/>
              <w:ind w:firstLine="0"/>
              <w:jc w:val="center"/>
              <w:rPr>
                <w:color w:val="auto"/>
                <w:sz w:val="16"/>
                <w:szCs w:val="16"/>
              </w:rPr>
            </w:pPr>
            <w:r w:rsidRPr="0052738F">
              <w:rPr>
                <w:rFonts w:eastAsia="Courier New"/>
                <w:color w:val="auto"/>
                <w:sz w:val="16"/>
                <w:szCs w:val="16"/>
              </w:rPr>
              <w:t>23</w:t>
            </w:r>
          </w:p>
          <w:p w:rsidR="00D511ED" w:rsidRPr="0052738F" w:rsidRDefault="00D511ED" w:rsidP="000D4294">
            <w:pPr>
              <w:pStyle w:val="ad"/>
              <w:spacing w:line="240" w:lineRule="auto"/>
              <w:ind w:firstLine="0"/>
              <w:jc w:val="center"/>
              <w:rPr>
                <w:color w:val="auto"/>
                <w:sz w:val="16"/>
                <w:szCs w:val="16"/>
              </w:rPr>
            </w:pPr>
            <w:r w:rsidRPr="0052738F">
              <w:rPr>
                <w:rFonts w:eastAsia="Courier New"/>
                <w:color w:val="auto"/>
                <w:sz w:val="16"/>
                <w:szCs w:val="16"/>
              </w:rPr>
              <w:t>45</w:t>
            </w:r>
          </w:p>
        </w:tc>
      </w:tr>
    </w:tbl>
    <w:p w:rsidR="00D511ED" w:rsidRPr="00EB2D57" w:rsidRDefault="00D511ED" w:rsidP="00D511ED">
      <w:pPr>
        <w:spacing w:after="339" w:line="1" w:lineRule="exact"/>
      </w:pPr>
    </w:p>
    <w:p w:rsidR="00D511ED" w:rsidRPr="00EB2D57" w:rsidRDefault="00D511ED" w:rsidP="00D511ED">
      <w:pPr>
        <w:pStyle w:val="afb"/>
      </w:pPr>
      <w:bookmarkStart w:id="267" w:name="bookmark773"/>
      <w:r>
        <w:t xml:space="preserve">5 </w:t>
      </w:r>
      <w:r w:rsidRPr="00EB2D57">
        <w:t>КЛАСС</w:t>
      </w:r>
      <w:bookmarkEnd w:id="267"/>
    </w:p>
    <w:p w:rsidR="00D511ED" w:rsidRDefault="00D511ED" w:rsidP="00D511ED">
      <w:pPr>
        <w:pStyle w:val="afb"/>
      </w:pPr>
    </w:p>
    <w:p w:rsidR="00D511ED" w:rsidRPr="00EB2D57" w:rsidRDefault="00D511ED" w:rsidP="00D511ED">
      <w:pPr>
        <w:pStyle w:val="afb"/>
      </w:pPr>
      <w:r w:rsidRPr="00EB2D57">
        <w:t xml:space="preserve">ИСТОРИЯ ДРЕВНЕГО МИРА </w:t>
      </w:r>
      <w:r w:rsidRPr="00EB2D57">
        <w:rPr>
          <w:bCs/>
        </w:rPr>
        <w:t>(68 ч)</w:t>
      </w:r>
    </w:p>
    <w:p w:rsidR="00D511ED" w:rsidRPr="00EB2D57" w:rsidRDefault="00D511ED" w:rsidP="00D511ED">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511ED" w:rsidRPr="00EB2D57" w:rsidRDefault="00D511ED" w:rsidP="00D511ED">
      <w:pPr>
        <w:pStyle w:val="afb"/>
      </w:pPr>
      <w:bookmarkStart w:id="268" w:name="bookmark776"/>
      <w:r w:rsidRPr="00EB2D57">
        <w:t xml:space="preserve">ПЕРВОБЫТНОСТЬ </w:t>
      </w:r>
      <w:r w:rsidRPr="00EB2D57">
        <w:rPr>
          <w:bCs/>
        </w:rPr>
        <w:t>(4 ч)</w:t>
      </w:r>
      <w:bookmarkEnd w:id="268"/>
    </w:p>
    <w:p w:rsidR="00D511ED" w:rsidRPr="00EB2D57" w:rsidRDefault="00D511ED" w:rsidP="00D511ED">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511ED" w:rsidRPr="00EB2D57" w:rsidRDefault="00D511ED" w:rsidP="00D511ED">
      <w:pPr>
        <w:pStyle w:val="13"/>
        <w:spacing w:line="257" w:lineRule="auto"/>
        <w:jc w:val="both"/>
        <w:rPr>
          <w:color w:val="auto"/>
        </w:rPr>
      </w:pPr>
      <w:r w:rsidRPr="00EB2D57">
        <w:rPr>
          <w:color w:val="auto"/>
        </w:rPr>
        <w:t xml:space="preserve">Древнейшие земледельцы и скотоводы: трудовая деятельность, изобретения. Появление ремесел. Производящее хозяйство. Развитие </w:t>
      </w:r>
      <w:r w:rsidRPr="00EB2D57">
        <w:rPr>
          <w:color w:val="auto"/>
        </w:rPr>
        <w:lastRenderedPageBreak/>
        <w:t>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511ED" w:rsidRPr="00EB2D57" w:rsidRDefault="00D511ED" w:rsidP="00D511ED">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D511ED" w:rsidRPr="00EB2D57" w:rsidRDefault="00D511ED" w:rsidP="00D511ED">
      <w:pPr>
        <w:pStyle w:val="afb"/>
      </w:pPr>
      <w:bookmarkStart w:id="269" w:name="bookmark778"/>
      <w:r w:rsidRPr="00EB2D57">
        <w:t xml:space="preserve">ДРЕВНИЙ МИР </w:t>
      </w:r>
      <w:r w:rsidRPr="00EB2D57">
        <w:rPr>
          <w:bCs/>
        </w:rPr>
        <w:t>(62 ч)</w:t>
      </w:r>
      <w:bookmarkEnd w:id="269"/>
    </w:p>
    <w:p w:rsidR="00D511ED" w:rsidRPr="00EB2D57" w:rsidRDefault="00D511ED" w:rsidP="00D511ED">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D511ED" w:rsidRPr="00EB2D57" w:rsidRDefault="00D511ED" w:rsidP="00D511ED">
      <w:pPr>
        <w:pStyle w:val="afb"/>
      </w:pPr>
      <w:bookmarkStart w:id="270" w:name="bookmark780"/>
      <w:r w:rsidRPr="00EB2D57">
        <w:t xml:space="preserve">Древний Восток </w:t>
      </w:r>
      <w:r w:rsidRPr="00EB2D57">
        <w:rPr>
          <w:bCs/>
        </w:rPr>
        <w:t>(20 ч)</w:t>
      </w:r>
      <w:bookmarkEnd w:id="270"/>
    </w:p>
    <w:p w:rsidR="00D511ED" w:rsidRPr="00EB2D57" w:rsidRDefault="00D511ED" w:rsidP="00D511ED">
      <w:pPr>
        <w:pStyle w:val="13"/>
        <w:spacing w:after="180" w:line="257" w:lineRule="auto"/>
        <w:jc w:val="both"/>
        <w:rPr>
          <w:color w:val="auto"/>
        </w:rPr>
      </w:pPr>
      <w:r w:rsidRPr="00EB2D57">
        <w:rPr>
          <w:color w:val="auto"/>
        </w:rPr>
        <w:t>Понятие «Древний Восток». Карта Древневосточного мира.</w:t>
      </w:r>
    </w:p>
    <w:p w:rsidR="00D511ED" w:rsidRPr="00EB2D57" w:rsidRDefault="00D511ED" w:rsidP="00D511ED">
      <w:pPr>
        <w:pStyle w:val="afb"/>
      </w:pPr>
      <w:bookmarkStart w:id="271" w:name="bookmark782"/>
      <w:r w:rsidRPr="00EB2D57">
        <w:t xml:space="preserve">Древний Египет </w:t>
      </w:r>
      <w:r w:rsidRPr="00EB2D57">
        <w:rPr>
          <w:bCs/>
        </w:rPr>
        <w:t>(7 ч)</w:t>
      </w:r>
      <w:bookmarkEnd w:id="271"/>
    </w:p>
    <w:p w:rsidR="00D511ED" w:rsidRPr="00EB2D57" w:rsidRDefault="00D511ED" w:rsidP="00D511ED">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511ED" w:rsidRPr="00EB2D57" w:rsidRDefault="00D511ED" w:rsidP="00D511ED">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bidi="en-US"/>
        </w:rPr>
        <w:t>III</w:t>
      </w:r>
      <w:r w:rsidRPr="00EB2D57">
        <w:rPr>
          <w:color w:val="auto"/>
          <w:lang w:bidi="en-US"/>
        </w:rPr>
        <w:t xml:space="preserve">. </w:t>
      </w:r>
      <w:r w:rsidRPr="00EB2D57">
        <w:rPr>
          <w:color w:val="auto"/>
        </w:rPr>
        <w:t xml:space="preserve">Могущество Египта при Рамсесе </w:t>
      </w:r>
      <w:r w:rsidRPr="00EB2D57">
        <w:rPr>
          <w:color w:val="auto"/>
          <w:lang w:val="en-US" w:bidi="en-US"/>
        </w:rPr>
        <w:t>II</w:t>
      </w:r>
      <w:r w:rsidRPr="00EB2D57">
        <w:rPr>
          <w:color w:val="auto"/>
          <w:lang w:bidi="en-US"/>
        </w:rPr>
        <w:t>.</w:t>
      </w:r>
    </w:p>
    <w:p w:rsidR="00D511ED" w:rsidRPr="00EB2D57" w:rsidRDefault="00D511ED" w:rsidP="00D511ED">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D511ED" w:rsidRPr="00EB2D57" w:rsidRDefault="00D511ED" w:rsidP="00D511ED">
      <w:pPr>
        <w:pStyle w:val="afb"/>
      </w:pPr>
      <w:bookmarkStart w:id="272" w:name="bookmark784"/>
      <w:r w:rsidRPr="00EB2D57">
        <w:t xml:space="preserve">Древние цивилизации Месопотамии </w:t>
      </w:r>
      <w:r w:rsidRPr="00EB2D57">
        <w:rPr>
          <w:bCs/>
        </w:rPr>
        <w:t>(4 ч)</w:t>
      </w:r>
      <w:bookmarkEnd w:id="272"/>
    </w:p>
    <w:p w:rsidR="00D511ED" w:rsidRPr="00EB2D57" w:rsidRDefault="00D511ED" w:rsidP="00D511ED">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511ED" w:rsidRPr="00EB2D57" w:rsidRDefault="00D511ED" w:rsidP="00D511ED">
      <w:pPr>
        <w:pStyle w:val="13"/>
        <w:spacing w:line="259" w:lineRule="auto"/>
        <w:jc w:val="both"/>
        <w:rPr>
          <w:color w:val="auto"/>
        </w:rPr>
      </w:pPr>
      <w:r w:rsidRPr="00EB2D57">
        <w:rPr>
          <w:color w:val="auto"/>
        </w:rPr>
        <w:t>Древний Вавилон. Царь Хаммурапи и его законы.</w:t>
      </w:r>
    </w:p>
    <w:p w:rsidR="00D511ED" w:rsidRPr="00EB2D57" w:rsidRDefault="00D511ED" w:rsidP="00D511ED">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D511ED" w:rsidRPr="00EB2D57" w:rsidRDefault="00D511ED" w:rsidP="00D511ED">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D511ED" w:rsidRPr="00EB2D57" w:rsidRDefault="00D511ED" w:rsidP="00D511ED">
      <w:pPr>
        <w:pStyle w:val="afb"/>
      </w:pPr>
      <w:bookmarkStart w:id="273" w:name="bookmark786"/>
      <w:r w:rsidRPr="00EB2D57">
        <w:t xml:space="preserve">Восточное Средиземноморье в древности </w:t>
      </w:r>
      <w:r w:rsidRPr="00EB2D57">
        <w:rPr>
          <w:bCs/>
        </w:rPr>
        <w:t>(2 ч)</w:t>
      </w:r>
      <w:bookmarkEnd w:id="273"/>
    </w:p>
    <w:p w:rsidR="00D511ED" w:rsidRPr="00EB2D57" w:rsidRDefault="00D511ED" w:rsidP="00D511ED">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D511ED" w:rsidRPr="00EB2D57" w:rsidRDefault="00D511ED" w:rsidP="00D511ED">
      <w:pPr>
        <w:pStyle w:val="afb"/>
      </w:pPr>
      <w:bookmarkStart w:id="274" w:name="bookmark788"/>
      <w:r w:rsidRPr="00EB2D57">
        <w:t xml:space="preserve">Персидская держава </w:t>
      </w:r>
      <w:r w:rsidRPr="00EB2D57">
        <w:rPr>
          <w:bCs/>
        </w:rPr>
        <w:t>(2 ч)</w:t>
      </w:r>
      <w:bookmarkEnd w:id="274"/>
    </w:p>
    <w:p w:rsidR="00D511ED" w:rsidRPr="00EB2D57" w:rsidRDefault="00D511ED" w:rsidP="00D511ED">
      <w:pPr>
        <w:pStyle w:val="13"/>
        <w:spacing w:after="180" w:line="259" w:lineRule="auto"/>
        <w:jc w:val="both"/>
        <w:rPr>
          <w:color w:val="auto"/>
        </w:rPr>
      </w:pPr>
      <w:r w:rsidRPr="00EB2D57">
        <w:rPr>
          <w:color w:val="auto"/>
        </w:rPr>
        <w:lastRenderedPageBreak/>
        <w:t xml:space="preserve">Завоевания персов. Государство Ахеменидов. Великие цари: Кир </w:t>
      </w:r>
      <w:r w:rsidRPr="00EB2D57">
        <w:rPr>
          <w:color w:val="auto"/>
          <w:lang w:val="en-US" w:bidi="en-US"/>
        </w:rPr>
        <w:t>II</w:t>
      </w:r>
      <w:r w:rsidRPr="00EB2D57">
        <w:rPr>
          <w:color w:val="auto"/>
          <w:lang w:bidi="en-US"/>
        </w:rPr>
        <w:t xml:space="preserve"> </w:t>
      </w:r>
      <w:r w:rsidRPr="00EB2D57">
        <w:rPr>
          <w:color w:val="auto"/>
        </w:rPr>
        <w:t xml:space="preserve">Великий, Дарий </w:t>
      </w:r>
      <w:r w:rsidRPr="00EB2D57">
        <w:rPr>
          <w:color w:val="auto"/>
          <w:lang w:val="en-US" w:bidi="en-US"/>
        </w:rPr>
        <w:t>I</w:t>
      </w:r>
      <w:r w:rsidRPr="00EB2D57">
        <w:rPr>
          <w:color w:val="auto"/>
          <w:lang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D511ED" w:rsidRPr="00EB2D57" w:rsidRDefault="00D511ED" w:rsidP="00D511ED">
      <w:pPr>
        <w:pStyle w:val="afb"/>
      </w:pPr>
      <w:bookmarkStart w:id="275" w:name="bookmark790"/>
      <w:r w:rsidRPr="00EB2D57">
        <w:t xml:space="preserve">Древняя Индия </w:t>
      </w:r>
      <w:r w:rsidRPr="00EB2D57">
        <w:rPr>
          <w:bCs/>
        </w:rPr>
        <w:t>(2 ч)</w:t>
      </w:r>
      <w:bookmarkEnd w:id="275"/>
    </w:p>
    <w:p w:rsidR="00D511ED" w:rsidRPr="00EB2D57" w:rsidRDefault="00D511ED" w:rsidP="00D511ED">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511ED" w:rsidRPr="00EB2D57" w:rsidRDefault="00D511ED" w:rsidP="00D511ED">
      <w:pPr>
        <w:pStyle w:val="afb"/>
      </w:pPr>
      <w:bookmarkStart w:id="276" w:name="bookmark792"/>
      <w:r w:rsidRPr="00EB2D57">
        <w:t xml:space="preserve">Древний Китай </w:t>
      </w:r>
      <w:r w:rsidRPr="00EB2D57">
        <w:rPr>
          <w:bCs/>
        </w:rPr>
        <w:t>(3 ч)</w:t>
      </w:r>
      <w:bookmarkEnd w:id="276"/>
    </w:p>
    <w:p w:rsidR="00D511ED" w:rsidRPr="00EB2D57" w:rsidRDefault="00D511ED" w:rsidP="00D511ED">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511ED" w:rsidRPr="00EB2D57" w:rsidRDefault="00D511ED" w:rsidP="00D511ED">
      <w:pPr>
        <w:pStyle w:val="afb"/>
      </w:pPr>
      <w:bookmarkStart w:id="277" w:name="bookmark794"/>
      <w:r w:rsidRPr="00EB2D57">
        <w:t xml:space="preserve">Древняя Греция. Эллинизм </w:t>
      </w:r>
      <w:r w:rsidRPr="00EB2D57">
        <w:rPr>
          <w:bCs/>
        </w:rPr>
        <w:t>(20 ч)</w:t>
      </w:r>
      <w:bookmarkEnd w:id="277"/>
    </w:p>
    <w:p w:rsidR="00D511ED" w:rsidRPr="00EB2D57" w:rsidRDefault="00D511ED" w:rsidP="00D511ED">
      <w:pPr>
        <w:pStyle w:val="afb"/>
      </w:pPr>
      <w:r w:rsidRPr="00EB2D57">
        <w:t xml:space="preserve">Древнейшая Греция </w:t>
      </w:r>
      <w:r w:rsidRPr="00EB2D57">
        <w:rPr>
          <w:bCs/>
        </w:rPr>
        <w:t>(4 ч)</w:t>
      </w:r>
    </w:p>
    <w:p w:rsidR="00D511ED" w:rsidRPr="00EB2D57" w:rsidRDefault="00D511ED" w:rsidP="00D511ED">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511ED" w:rsidRPr="00EB2D57" w:rsidRDefault="00D511ED" w:rsidP="00D511ED">
      <w:pPr>
        <w:pStyle w:val="afb"/>
      </w:pPr>
      <w:bookmarkStart w:id="278" w:name="bookmark797"/>
      <w:r w:rsidRPr="00EB2D57">
        <w:t xml:space="preserve">Греческие полисы </w:t>
      </w:r>
      <w:r w:rsidRPr="00EB2D57">
        <w:rPr>
          <w:bCs/>
        </w:rPr>
        <w:t>(10 ч)</w:t>
      </w:r>
      <w:bookmarkEnd w:id="278"/>
    </w:p>
    <w:p w:rsidR="00D511ED" w:rsidRPr="00EB2D57" w:rsidRDefault="00D511ED" w:rsidP="00D511ED">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511ED" w:rsidRPr="00EB2D57" w:rsidRDefault="00D511ED" w:rsidP="00D511ED">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511ED" w:rsidRPr="00EB2D57" w:rsidRDefault="00D511ED" w:rsidP="00D511ED">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511ED" w:rsidRPr="00EB2D57" w:rsidRDefault="00D511ED" w:rsidP="00D511ED">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511ED" w:rsidRPr="00EB2D57" w:rsidRDefault="00D511ED" w:rsidP="00D511ED">
      <w:pPr>
        <w:pStyle w:val="afb"/>
      </w:pPr>
      <w:bookmarkStart w:id="279" w:name="bookmark799"/>
      <w:r w:rsidRPr="00EB2D57">
        <w:lastRenderedPageBreak/>
        <w:t xml:space="preserve">Культура Древней Греции </w:t>
      </w:r>
      <w:r w:rsidRPr="00EB2D57">
        <w:rPr>
          <w:bCs/>
        </w:rPr>
        <w:t>(3 ч)</w:t>
      </w:r>
      <w:bookmarkEnd w:id="279"/>
    </w:p>
    <w:p w:rsidR="00D511ED" w:rsidRPr="00EB2D57" w:rsidRDefault="00D511ED" w:rsidP="00D511ED">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511ED" w:rsidRPr="00EB2D57" w:rsidRDefault="00D511ED" w:rsidP="00D511ED">
      <w:pPr>
        <w:pStyle w:val="afb"/>
      </w:pPr>
      <w:bookmarkStart w:id="280" w:name="bookmark801"/>
      <w:r w:rsidRPr="00EB2D57">
        <w:t xml:space="preserve">Македонские завоевания. Эллинизм </w:t>
      </w:r>
      <w:r w:rsidRPr="00EB2D57">
        <w:rPr>
          <w:bCs/>
        </w:rPr>
        <w:t>(3 ч)</w:t>
      </w:r>
      <w:bookmarkEnd w:id="280"/>
    </w:p>
    <w:p w:rsidR="00D511ED" w:rsidRPr="00EB2D57" w:rsidRDefault="00D511ED" w:rsidP="00D511ED">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bidi="en-US"/>
        </w:rPr>
        <w:t>II</w:t>
      </w:r>
      <w:r w:rsidRPr="00EB2D57">
        <w:rPr>
          <w:color w:val="auto"/>
          <w:lang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511ED" w:rsidRPr="00EB2D57" w:rsidRDefault="00D511ED" w:rsidP="00D511ED">
      <w:pPr>
        <w:pStyle w:val="afb"/>
      </w:pPr>
      <w:bookmarkStart w:id="281" w:name="bookmark803"/>
      <w:r w:rsidRPr="00EB2D57">
        <w:t xml:space="preserve">Древний Рим </w:t>
      </w:r>
      <w:r w:rsidRPr="00EB2D57">
        <w:rPr>
          <w:bCs/>
        </w:rPr>
        <w:t>(20 ч)</w:t>
      </w:r>
      <w:bookmarkEnd w:id="281"/>
    </w:p>
    <w:p w:rsidR="00D511ED" w:rsidRPr="00EB2D57" w:rsidRDefault="00D511ED" w:rsidP="00D511ED">
      <w:pPr>
        <w:pStyle w:val="afb"/>
      </w:pPr>
      <w:r w:rsidRPr="00EB2D57">
        <w:t xml:space="preserve">Возникновение Римского государства </w:t>
      </w:r>
      <w:r w:rsidRPr="00EB2D57">
        <w:rPr>
          <w:bCs/>
        </w:rPr>
        <w:t>(3 ч)</w:t>
      </w:r>
    </w:p>
    <w:p w:rsidR="00D511ED" w:rsidRPr="00EB2D57" w:rsidRDefault="00D511ED" w:rsidP="00D511ED">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511ED" w:rsidRPr="00EB2D57" w:rsidRDefault="00D511ED" w:rsidP="00D511ED">
      <w:pPr>
        <w:pStyle w:val="afb"/>
      </w:pPr>
      <w:bookmarkStart w:id="282" w:name="bookmark806"/>
      <w:r w:rsidRPr="00EB2D57">
        <w:t xml:space="preserve">Римские завоевания в Средиземноморье </w:t>
      </w:r>
      <w:r w:rsidRPr="00EB2D57">
        <w:rPr>
          <w:bCs/>
        </w:rPr>
        <w:t>(3 ч)</w:t>
      </w:r>
      <w:bookmarkEnd w:id="282"/>
    </w:p>
    <w:p w:rsidR="00D511ED" w:rsidRPr="00EB2D57" w:rsidRDefault="00D511ED" w:rsidP="00D511ED">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511ED" w:rsidRPr="00EB2D57" w:rsidRDefault="00D511ED" w:rsidP="00D511ED">
      <w:pPr>
        <w:pStyle w:val="afb"/>
      </w:pPr>
      <w:bookmarkStart w:id="283" w:name="bookmark808"/>
      <w:r w:rsidRPr="00EB2D57">
        <w:t xml:space="preserve">Поздняя Римская республика. Гражданские войны </w:t>
      </w:r>
      <w:r w:rsidRPr="00EB2D57">
        <w:rPr>
          <w:bCs/>
        </w:rPr>
        <w:t>(5 ч)</w:t>
      </w:r>
      <w:bookmarkEnd w:id="283"/>
    </w:p>
    <w:p w:rsidR="00D511ED" w:rsidRPr="00EB2D57" w:rsidRDefault="00D511ED" w:rsidP="00D511ED">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511ED" w:rsidRPr="00EB2D57" w:rsidRDefault="00D511ED" w:rsidP="00D511ED">
      <w:pPr>
        <w:pStyle w:val="afb"/>
      </w:pPr>
      <w:bookmarkStart w:id="284" w:name="bookmark810"/>
      <w:r w:rsidRPr="00EB2D57">
        <w:t xml:space="preserve">Расцвет и падение Римской империи </w:t>
      </w:r>
      <w:r w:rsidRPr="00EB2D57">
        <w:rPr>
          <w:bCs/>
        </w:rPr>
        <w:t>(6 ч)</w:t>
      </w:r>
      <w:bookmarkEnd w:id="284"/>
    </w:p>
    <w:p w:rsidR="00D511ED" w:rsidRPr="00EB2D57" w:rsidRDefault="00D511ED" w:rsidP="00D511ED">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bidi="en-US"/>
        </w:rPr>
        <w:t>I</w:t>
      </w:r>
      <w:r w:rsidRPr="00EB2D57">
        <w:rPr>
          <w:color w:val="auto"/>
          <w:lang w:bidi="en-US"/>
        </w:rPr>
        <w:t xml:space="preserve">, </w:t>
      </w:r>
      <w:r w:rsidRPr="00EB2D57">
        <w:rPr>
          <w:color w:val="auto"/>
        </w:rPr>
        <w:t>перенос столицы в Константинополь. Разделение Римской империи на Западную и Восточную части.</w:t>
      </w:r>
    </w:p>
    <w:p w:rsidR="00D511ED" w:rsidRPr="00EB2D57" w:rsidRDefault="00D511ED" w:rsidP="00D511ED">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D511ED" w:rsidRPr="00EB2D57" w:rsidRDefault="00D511ED" w:rsidP="00D511ED">
      <w:pPr>
        <w:pStyle w:val="afb"/>
      </w:pPr>
      <w:bookmarkStart w:id="285" w:name="bookmark812"/>
      <w:r w:rsidRPr="00EB2D57">
        <w:t xml:space="preserve">Культура Древнего Рима </w:t>
      </w:r>
      <w:r w:rsidRPr="00EB2D57">
        <w:rPr>
          <w:bCs/>
        </w:rPr>
        <w:t>(3 ч)</w:t>
      </w:r>
      <w:bookmarkEnd w:id="285"/>
    </w:p>
    <w:p w:rsidR="00D511ED" w:rsidRPr="00EB2D57" w:rsidRDefault="00D511ED" w:rsidP="00D511ED">
      <w:pPr>
        <w:pStyle w:val="13"/>
        <w:spacing w:line="257" w:lineRule="auto"/>
        <w:jc w:val="both"/>
        <w:rPr>
          <w:color w:val="auto"/>
        </w:rPr>
      </w:pPr>
      <w:r w:rsidRPr="00EB2D57">
        <w:rPr>
          <w:color w:val="auto"/>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511ED" w:rsidRPr="00EB2D57" w:rsidRDefault="00D511ED" w:rsidP="00D511ED">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D511ED" w:rsidRPr="00EB2D57" w:rsidRDefault="00D511ED" w:rsidP="00D511ED">
      <w:pPr>
        <w:pStyle w:val="afb"/>
      </w:pPr>
      <w:bookmarkStart w:id="286" w:name="bookmark814"/>
      <w:r>
        <w:t xml:space="preserve">6 </w:t>
      </w:r>
      <w:r w:rsidRPr="00EB2D57">
        <w:t>КЛАСС</w:t>
      </w:r>
      <w:bookmarkEnd w:id="286"/>
    </w:p>
    <w:p w:rsidR="00D511ED" w:rsidRDefault="00D511ED" w:rsidP="00D511ED">
      <w:pPr>
        <w:pStyle w:val="afb"/>
      </w:pPr>
    </w:p>
    <w:p w:rsidR="00D511ED" w:rsidRPr="00EB2D57" w:rsidRDefault="00D511ED" w:rsidP="00D511ED">
      <w:pPr>
        <w:pStyle w:val="afb"/>
      </w:pPr>
      <w:r w:rsidRPr="00EB2D57">
        <w:t xml:space="preserve">ВСЕОБЩАЯ ИСТОРИЯ. ИСТОРИЯ СРЕДНИХ ВЕКОВ </w:t>
      </w:r>
      <w:r w:rsidRPr="00EB2D57">
        <w:rPr>
          <w:bCs/>
        </w:rPr>
        <w:t>(23 ч)</w:t>
      </w:r>
    </w:p>
    <w:p w:rsidR="00D511ED" w:rsidRPr="00EB2D57" w:rsidRDefault="00D511ED" w:rsidP="00D511ED">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D511ED" w:rsidRPr="00EB2D57" w:rsidRDefault="00D511ED" w:rsidP="00D511ED">
      <w:pPr>
        <w:pStyle w:val="afb"/>
      </w:pPr>
      <w:bookmarkStart w:id="287" w:name="bookmark817"/>
      <w:r w:rsidRPr="00EB2D57">
        <w:t xml:space="preserve">Народы Европы в раннее Средневековье </w:t>
      </w:r>
      <w:r w:rsidRPr="00EB2D57">
        <w:rPr>
          <w:bCs/>
        </w:rPr>
        <w:t>(4 ч)</w:t>
      </w:r>
      <w:bookmarkEnd w:id="287"/>
    </w:p>
    <w:p w:rsidR="00D511ED" w:rsidRPr="00EB2D57" w:rsidRDefault="00D511ED" w:rsidP="00D511ED">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511ED" w:rsidRPr="00EB2D57" w:rsidRDefault="00D511ED" w:rsidP="00D511ED">
      <w:pPr>
        <w:pStyle w:val="13"/>
        <w:spacing w:line="257" w:lineRule="auto"/>
        <w:jc w:val="both"/>
        <w:rPr>
          <w:color w:val="auto"/>
        </w:rPr>
      </w:pPr>
      <w:r w:rsidRPr="00EB2D57">
        <w:rPr>
          <w:color w:val="auto"/>
        </w:rPr>
        <w:t xml:space="preserve">Франкское государство в </w:t>
      </w:r>
      <w:r w:rsidRPr="00EB2D57">
        <w:rPr>
          <w:color w:val="auto"/>
          <w:lang w:val="en-US" w:bidi="en-US"/>
        </w:rPr>
        <w:t>VIII</w:t>
      </w:r>
      <w:r w:rsidRPr="00EB2D57">
        <w:rPr>
          <w:color w:val="auto"/>
          <w:lang w:bidi="en-US"/>
        </w:rPr>
        <w:t>—</w:t>
      </w:r>
      <w:r w:rsidRPr="00EB2D57">
        <w:rPr>
          <w:color w:val="auto"/>
          <w:lang w:val="en-US" w:bidi="en-US"/>
        </w:rPr>
        <w:t>IX</w:t>
      </w:r>
      <w:r w:rsidRPr="00EB2D57">
        <w:rPr>
          <w:color w:val="auto"/>
          <w:lang w:bidi="en-US"/>
        </w:rPr>
        <w:t xml:space="preserve"> </w:t>
      </w:r>
      <w:r w:rsidRPr="00EB2D57">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511ED" w:rsidRPr="00EB2D57" w:rsidRDefault="00D511ED" w:rsidP="00D511ED">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511ED" w:rsidRPr="00EB2D57" w:rsidRDefault="00D511ED" w:rsidP="00D511ED">
      <w:pPr>
        <w:pStyle w:val="afb"/>
      </w:pPr>
      <w:bookmarkStart w:id="288"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88"/>
    </w:p>
    <w:p w:rsidR="00D511ED" w:rsidRPr="00EB2D57" w:rsidRDefault="00D511ED" w:rsidP="00D511ED">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511ED" w:rsidRPr="00EB2D57" w:rsidRDefault="00D511ED" w:rsidP="00D511ED">
      <w:pPr>
        <w:pStyle w:val="afb"/>
      </w:pPr>
      <w:bookmarkStart w:id="289"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89"/>
    </w:p>
    <w:p w:rsidR="00D511ED" w:rsidRPr="00EB2D57" w:rsidRDefault="00D511ED" w:rsidP="00D511ED">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511ED" w:rsidRPr="00EB2D57" w:rsidRDefault="00D511ED" w:rsidP="00D511ED">
      <w:pPr>
        <w:pStyle w:val="afb"/>
      </w:pPr>
      <w:bookmarkStart w:id="290" w:name="bookmark823"/>
      <w:r w:rsidRPr="00EB2D57">
        <w:t xml:space="preserve">Средневековое европейское общество </w:t>
      </w:r>
      <w:r w:rsidRPr="00EB2D57">
        <w:rPr>
          <w:bCs/>
        </w:rPr>
        <w:t>(3 ч)</w:t>
      </w:r>
      <w:bookmarkEnd w:id="290"/>
    </w:p>
    <w:p w:rsidR="00D511ED" w:rsidRPr="00EB2D57" w:rsidRDefault="00D511ED" w:rsidP="00D511ED">
      <w:pPr>
        <w:pStyle w:val="13"/>
        <w:spacing w:line="257" w:lineRule="auto"/>
        <w:jc w:val="both"/>
        <w:rPr>
          <w:color w:val="auto"/>
        </w:rPr>
      </w:pPr>
      <w:r w:rsidRPr="00EB2D57">
        <w:rPr>
          <w:color w:val="auto"/>
        </w:rPr>
        <w:t xml:space="preserve">Аграрное производство. Натуральное хозяйство. Феодальное </w:t>
      </w:r>
      <w:r w:rsidRPr="00EB2D57">
        <w:rPr>
          <w:color w:val="auto"/>
        </w:rPr>
        <w:lastRenderedPageBreak/>
        <w:t>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511ED" w:rsidRPr="00EB2D57" w:rsidRDefault="00D511ED" w:rsidP="00D511ED">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511ED" w:rsidRPr="00EB2D57" w:rsidRDefault="00D511ED" w:rsidP="00D511ED">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511ED" w:rsidRPr="00EB2D57" w:rsidRDefault="00D511ED" w:rsidP="00D511ED">
      <w:pPr>
        <w:pStyle w:val="afb"/>
      </w:pPr>
      <w:bookmarkStart w:id="291"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91"/>
    </w:p>
    <w:p w:rsidR="00D511ED" w:rsidRPr="00EB2D57" w:rsidRDefault="00D511ED" w:rsidP="00D511ED">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bidi="en-US"/>
        </w:rPr>
        <w:t>XIV</w:t>
      </w:r>
      <w:r w:rsidRPr="00EB2D57">
        <w:rPr>
          <w:color w:val="auto"/>
          <w:lang w:bidi="en-US"/>
        </w:rPr>
        <w:t>—</w:t>
      </w:r>
      <w:r w:rsidRPr="00EB2D57">
        <w:rPr>
          <w:color w:val="auto"/>
          <w:lang w:val="en-US" w:bidi="en-US"/>
        </w:rPr>
        <w:t>XV</w:t>
      </w:r>
      <w:r w:rsidRPr="00EB2D57">
        <w:rPr>
          <w:color w:val="auto"/>
          <w:lang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bidi="en-US"/>
        </w:rPr>
        <w:t>XII</w:t>
      </w:r>
      <w:r w:rsidRPr="00EB2D57">
        <w:rPr>
          <w:color w:val="auto"/>
          <w:lang w:bidi="en-US"/>
        </w:rPr>
        <w:t>—</w:t>
      </w:r>
      <w:r w:rsidRPr="00EB2D57">
        <w:rPr>
          <w:color w:val="auto"/>
          <w:lang w:val="en-US" w:bidi="en-US"/>
        </w:rPr>
        <w:t>XV</w:t>
      </w:r>
      <w:r w:rsidRPr="00EB2D57">
        <w:rPr>
          <w:color w:val="auto"/>
          <w:lang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bidi="en-US"/>
        </w:rPr>
        <w:t>XIV</w:t>
      </w:r>
      <w:r w:rsidRPr="00EB2D57">
        <w:rPr>
          <w:color w:val="auto"/>
          <w:lang w:bidi="en-US"/>
        </w:rPr>
        <w:t xml:space="preserve"> </w:t>
      </w:r>
      <w:r w:rsidRPr="00EB2D57">
        <w:rPr>
          <w:color w:val="auto"/>
        </w:rPr>
        <w:t>в. (Жакерия, восстание Уота Тайлера). Гуситское движение в Чехии.</w:t>
      </w:r>
    </w:p>
    <w:p w:rsidR="00D511ED" w:rsidRPr="00EB2D57" w:rsidRDefault="00D511ED" w:rsidP="00D511ED">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bidi="en-US"/>
        </w:rPr>
        <w:t>XII</w:t>
      </w:r>
      <w:r w:rsidRPr="00EB2D57">
        <w:rPr>
          <w:color w:val="auto"/>
          <w:lang w:bidi="en-US"/>
        </w:rPr>
        <w:t xml:space="preserve">— </w:t>
      </w:r>
      <w:r w:rsidRPr="00EB2D57">
        <w:rPr>
          <w:color w:val="auto"/>
          <w:lang w:val="en-US" w:bidi="en-US"/>
        </w:rPr>
        <w:t>XV</w:t>
      </w:r>
      <w:r w:rsidRPr="00EB2D57">
        <w:rPr>
          <w:color w:val="auto"/>
          <w:lang w:bidi="en-US"/>
        </w:rPr>
        <w:t xml:space="preserve"> </w:t>
      </w:r>
      <w:r w:rsidRPr="00EB2D57">
        <w:rPr>
          <w:color w:val="auto"/>
        </w:rPr>
        <w:t>вв. Экспансия турок-османов. Османские завоевания на Балканах. Падение Константинополя.</w:t>
      </w:r>
    </w:p>
    <w:p w:rsidR="00D511ED" w:rsidRPr="00EB2D57" w:rsidRDefault="00D511ED" w:rsidP="00D511ED">
      <w:pPr>
        <w:pStyle w:val="afb"/>
      </w:pPr>
      <w:bookmarkStart w:id="292" w:name="bookmark827"/>
      <w:r w:rsidRPr="00EB2D57">
        <w:t xml:space="preserve">Культура средневековой Европы </w:t>
      </w:r>
      <w:r w:rsidRPr="00EB2D57">
        <w:rPr>
          <w:bCs/>
        </w:rPr>
        <w:t>(2 ч)</w:t>
      </w:r>
      <w:bookmarkEnd w:id="292"/>
    </w:p>
    <w:p w:rsidR="00D511ED" w:rsidRPr="00EB2D57" w:rsidRDefault="00D511ED" w:rsidP="00D511ED">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511ED" w:rsidRPr="00EB2D57" w:rsidRDefault="00D511ED" w:rsidP="00D511ED">
      <w:pPr>
        <w:pStyle w:val="afb"/>
      </w:pPr>
      <w:bookmarkStart w:id="293" w:name="bookmark829"/>
      <w:r w:rsidRPr="00EB2D57">
        <w:t xml:space="preserve">Страны Востока в Средние века </w:t>
      </w:r>
      <w:r w:rsidRPr="00EB2D57">
        <w:rPr>
          <w:bCs/>
        </w:rPr>
        <w:t>(3 ч)</w:t>
      </w:r>
      <w:bookmarkEnd w:id="293"/>
    </w:p>
    <w:p w:rsidR="00D511ED" w:rsidRPr="00EB2D57" w:rsidRDefault="00D511ED" w:rsidP="00D511ED">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w:t>
      </w:r>
      <w:r w:rsidRPr="00EB2D57">
        <w:rPr>
          <w:color w:val="auto"/>
        </w:rPr>
        <w:lastRenderedPageBreak/>
        <w:t xml:space="preserve">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D511ED" w:rsidRPr="00EB2D57" w:rsidRDefault="00D511ED" w:rsidP="00D511ED">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D511ED" w:rsidRDefault="00D511ED" w:rsidP="00D511ED">
      <w:pPr>
        <w:pStyle w:val="afb"/>
      </w:pPr>
      <w:bookmarkStart w:id="294" w:name="bookmark831"/>
    </w:p>
    <w:p w:rsidR="00D511ED" w:rsidRPr="00EB2D57" w:rsidRDefault="00D511ED" w:rsidP="00D511ED">
      <w:pPr>
        <w:pStyle w:val="afb"/>
      </w:pPr>
      <w:r w:rsidRPr="00EB2D57">
        <w:t xml:space="preserve">Государства доколумбовой Америки в Средние века </w:t>
      </w:r>
      <w:r w:rsidRPr="00EB2D57">
        <w:rPr>
          <w:bCs/>
        </w:rPr>
        <w:t>(1 ч)</w:t>
      </w:r>
      <w:bookmarkEnd w:id="294"/>
    </w:p>
    <w:p w:rsidR="00D511ED" w:rsidRPr="00EB2D57" w:rsidRDefault="00D511ED" w:rsidP="00D511ED">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D511ED" w:rsidRPr="00EB2D57" w:rsidRDefault="00D511ED" w:rsidP="00D511ED">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D511ED" w:rsidRPr="00EB2D57" w:rsidRDefault="00D511ED" w:rsidP="00D511ED">
      <w:pPr>
        <w:pStyle w:val="afb"/>
      </w:pPr>
      <w:bookmarkStart w:id="295" w:name="bookmark833"/>
      <w:r w:rsidRPr="00EB2D57">
        <w:t>ИСТОРИЯ РОССИИ. ОТ РУСИ К РОССИЙСКОМУ ГОСУДАРСТВУ (45 ч)</w:t>
      </w:r>
      <w:bookmarkEnd w:id="295"/>
    </w:p>
    <w:p w:rsidR="00D511ED" w:rsidRPr="00EB2D57" w:rsidRDefault="00D511ED" w:rsidP="00D511ED">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D511ED" w:rsidRPr="00EB2D57" w:rsidRDefault="00D511ED" w:rsidP="00D511ED">
      <w:pPr>
        <w:pStyle w:val="afb"/>
      </w:pPr>
      <w:bookmarkStart w:id="296" w:name="bookmark835"/>
      <w:r w:rsidRPr="00EB2D57">
        <w:t>Народы и государства на территории нашей страны</w:t>
      </w:r>
      <w:bookmarkEnd w:id="296"/>
    </w:p>
    <w:p w:rsidR="00D511ED" w:rsidRPr="00EB2D57" w:rsidRDefault="00D511ED" w:rsidP="00D511ED">
      <w:pPr>
        <w:pStyle w:val="afb"/>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D511ED" w:rsidRPr="00EB2D57" w:rsidRDefault="00D511ED" w:rsidP="00D511ED">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511ED" w:rsidRPr="00EB2D57" w:rsidRDefault="00D511ED" w:rsidP="00D511ED">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bidi="en-US"/>
        </w:rPr>
        <w:t>I</w:t>
      </w:r>
      <w:r w:rsidRPr="00EB2D57">
        <w:rPr>
          <w:color w:val="auto"/>
          <w:lang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511ED" w:rsidRPr="00EB2D57" w:rsidRDefault="00D511ED" w:rsidP="00D511ED">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511ED" w:rsidRPr="00EB2D57" w:rsidRDefault="00D511ED" w:rsidP="00D511ED">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D511ED" w:rsidRDefault="00D511ED" w:rsidP="00D511ED">
      <w:pPr>
        <w:pStyle w:val="afb"/>
      </w:pPr>
      <w:bookmarkStart w:id="297" w:name="bookmark838"/>
    </w:p>
    <w:p w:rsidR="00D511ED" w:rsidRPr="00EB2D57" w:rsidRDefault="00D511ED" w:rsidP="00D511ED">
      <w:pPr>
        <w:pStyle w:val="afb"/>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97"/>
    </w:p>
    <w:p w:rsidR="00D511ED" w:rsidRPr="00EB2D57" w:rsidRDefault="00D511ED" w:rsidP="00D511ED">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bidi="en-US"/>
        </w:rPr>
        <w:t>I</w:t>
      </w:r>
      <w:r w:rsidRPr="00EB2D57">
        <w:rPr>
          <w:color w:val="auto"/>
          <w:lang w:bidi="en-US"/>
        </w:rPr>
        <w:t xml:space="preserve"> </w:t>
      </w:r>
      <w:r w:rsidRPr="00EB2D57">
        <w:rPr>
          <w:color w:val="auto"/>
        </w:rPr>
        <w:t>тыс. н. э. Формирование новой политической и этнической карты континента.</w:t>
      </w:r>
    </w:p>
    <w:p w:rsidR="00D511ED" w:rsidRPr="00EB2D57" w:rsidRDefault="00D511ED" w:rsidP="00D511ED">
      <w:pPr>
        <w:pStyle w:val="13"/>
        <w:spacing w:line="252" w:lineRule="auto"/>
        <w:jc w:val="both"/>
        <w:rPr>
          <w:color w:val="auto"/>
        </w:rPr>
      </w:pPr>
      <w:r w:rsidRPr="00EB2D57">
        <w:rPr>
          <w:color w:val="auto"/>
        </w:rPr>
        <w:lastRenderedPageBreak/>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D511ED" w:rsidRPr="00EB2D57" w:rsidRDefault="00D511ED" w:rsidP="00D511ED">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511ED" w:rsidRPr="00EB2D57" w:rsidRDefault="00D511ED" w:rsidP="00D511ED">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D511ED" w:rsidRPr="00EB2D57" w:rsidRDefault="00D511ED" w:rsidP="00D511ED">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bidi="en-US"/>
        </w:rPr>
        <w:t>X</w:t>
      </w:r>
      <w:r w:rsidRPr="00EB2D57">
        <w:rPr>
          <w:b/>
          <w:bCs/>
          <w:i/>
          <w:iCs/>
          <w:color w:val="auto"/>
          <w:sz w:val="19"/>
          <w:szCs w:val="19"/>
          <w:lang w:bidi="en-US"/>
        </w:rPr>
        <w:t xml:space="preserve"> </w:t>
      </w:r>
      <w:r w:rsidRPr="00EB2D57">
        <w:rPr>
          <w:b/>
          <w:bCs/>
          <w:i/>
          <w:iCs/>
          <w:color w:val="auto"/>
          <w:sz w:val="19"/>
          <w:szCs w:val="19"/>
        </w:rPr>
        <w:t xml:space="preserve">— начале </w:t>
      </w:r>
      <w:r w:rsidRPr="00EB2D57">
        <w:rPr>
          <w:b/>
          <w:bCs/>
          <w:i/>
          <w:iCs/>
          <w:color w:val="auto"/>
          <w:sz w:val="19"/>
          <w:szCs w:val="19"/>
          <w:lang w:val="en-US" w:bidi="en-US"/>
        </w:rPr>
        <w:t>XII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511ED" w:rsidRPr="00EB2D57" w:rsidRDefault="00D511ED" w:rsidP="00D511ED">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511ED" w:rsidRPr="00EB2D57" w:rsidRDefault="00D511ED" w:rsidP="00D511ED">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511ED" w:rsidRPr="00EB2D57" w:rsidRDefault="00D511ED" w:rsidP="00D511ED">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511ED" w:rsidRPr="00EB2D57" w:rsidRDefault="00D511ED" w:rsidP="00D511ED">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D511ED" w:rsidRPr="00EB2D57" w:rsidRDefault="00D511ED" w:rsidP="00D511ED">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511ED" w:rsidRPr="00EB2D57" w:rsidRDefault="00D511ED" w:rsidP="00D511ED">
      <w:pPr>
        <w:pStyle w:val="afb"/>
      </w:pPr>
      <w:bookmarkStart w:id="298"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98"/>
    </w:p>
    <w:p w:rsidR="00D511ED" w:rsidRPr="00EB2D57" w:rsidRDefault="00D511ED" w:rsidP="00D511ED">
      <w:pPr>
        <w:pStyle w:val="13"/>
        <w:jc w:val="both"/>
        <w:rPr>
          <w:color w:val="auto"/>
        </w:rPr>
      </w:pPr>
      <w:r w:rsidRPr="00EB2D57">
        <w:rPr>
          <w:color w:val="auto"/>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w:t>
      </w:r>
      <w:r w:rsidRPr="00EB2D57">
        <w:rPr>
          <w:color w:val="auto"/>
        </w:rPr>
        <w:lastRenderedPageBreak/>
        <w:t>общественного строя и права; внешняя политика русских земель.</w:t>
      </w:r>
    </w:p>
    <w:p w:rsidR="00D511ED" w:rsidRPr="00EB2D57" w:rsidRDefault="00D511ED" w:rsidP="00D511ED">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511ED" w:rsidRPr="00EB2D57" w:rsidRDefault="00D511ED" w:rsidP="00D511ED">
      <w:pPr>
        <w:pStyle w:val="afb"/>
      </w:pPr>
      <w:bookmarkStart w:id="299"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99"/>
    </w:p>
    <w:p w:rsidR="00D511ED" w:rsidRPr="00EB2D57" w:rsidRDefault="00D511ED" w:rsidP="00D511ED">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511ED" w:rsidRPr="00EB2D57" w:rsidRDefault="00D511ED" w:rsidP="00D511ED">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511ED" w:rsidRPr="00EB2D57" w:rsidRDefault="00D511ED" w:rsidP="00D511ED">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511ED" w:rsidRPr="00EB2D57" w:rsidRDefault="00D511ED" w:rsidP="00D511ED">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511ED" w:rsidRPr="00EB2D57" w:rsidRDefault="00D511ED" w:rsidP="00D511ED">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bidi="en-US"/>
        </w:rPr>
        <w:t>XIII</w:t>
      </w:r>
      <w:r w:rsidRPr="00EB2D57">
        <w:rPr>
          <w:b/>
          <w:bCs/>
          <w:i/>
          <w:iCs/>
          <w:color w:val="auto"/>
          <w:sz w:val="19"/>
          <w:szCs w:val="19"/>
          <w:lang w:bidi="en-US"/>
        </w:rPr>
        <w:t>—</w:t>
      </w:r>
      <w:r w:rsidRPr="00EB2D57">
        <w:rPr>
          <w:b/>
          <w:bCs/>
          <w:i/>
          <w:iCs/>
          <w:color w:val="auto"/>
          <w:sz w:val="19"/>
          <w:szCs w:val="19"/>
          <w:lang w:val="en-US" w:bidi="en-US"/>
        </w:rPr>
        <w:t>XV</w:t>
      </w:r>
      <w:r w:rsidRPr="00EB2D57">
        <w:rPr>
          <w:b/>
          <w:bCs/>
          <w:i/>
          <w:iCs/>
          <w:color w:val="auto"/>
          <w:sz w:val="19"/>
          <w:szCs w:val="19"/>
          <w:lang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bidi="en-US"/>
        </w:rPr>
        <w:t>XIV</w:t>
      </w:r>
      <w:r w:rsidRPr="00EB2D57">
        <w:rPr>
          <w:color w:val="auto"/>
          <w:lang w:bidi="en-US"/>
        </w:rPr>
        <w:t xml:space="preserve"> </w:t>
      </w:r>
      <w:r w:rsidRPr="00EB2D57">
        <w:rPr>
          <w:color w:val="auto"/>
        </w:rPr>
        <w:t>в., нашествие Тимура.</w:t>
      </w:r>
    </w:p>
    <w:p w:rsidR="00D511ED" w:rsidRPr="00EB2D57" w:rsidRDefault="00D511ED" w:rsidP="00D511ED">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511ED" w:rsidRPr="00EB2D57" w:rsidRDefault="00D511ED" w:rsidP="00D511ED">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511ED" w:rsidRDefault="00D511ED" w:rsidP="00D511ED">
      <w:pPr>
        <w:pStyle w:val="afb"/>
      </w:pPr>
      <w:bookmarkStart w:id="300" w:name="bookmark844"/>
    </w:p>
    <w:p w:rsidR="00D511ED" w:rsidRPr="00EB2D57" w:rsidRDefault="00D511ED" w:rsidP="00D511ED">
      <w:pPr>
        <w:pStyle w:val="afb"/>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00"/>
    </w:p>
    <w:p w:rsidR="00D511ED" w:rsidRPr="00EB2D57" w:rsidRDefault="00D511ED" w:rsidP="00D511ED">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bidi="en-US"/>
        </w:rPr>
        <w:t>XV</w:t>
      </w:r>
      <w:r w:rsidRPr="00EB2D57">
        <w:rPr>
          <w:color w:val="auto"/>
          <w:lang w:bidi="en-US"/>
        </w:rPr>
        <w:t xml:space="preserve"> </w:t>
      </w:r>
      <w:r w:rsidRPr="00EB2D57">
        <w:rPr>
          <w:color w:val="auto"/>
        </w:rPr>
        <w:t xml:space="preserve">в. Василий Темный. Новгород и Псков в </w:t>
      </w:r>
      <w:r w:rsidRPr="00EB2D57">
        <w:rPr>
          <w:color w:val="auto"/>
          <w:lang w:val="en-US" w:bidi="en-US"/>
        </w:rPr>
        <w:t>XV</w:t>
      </w:r>
      <w:r w:rsidRPr="00EB2D57">
        <w:rPr>
          <w:color w:val="auto"/>
          <w:lang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bidi="en-US"/>
        </w:rPr>
        <w:t>III</w:t>
      </w:r>
      <w:r w:rsidRPr="00EB2D57">
        <w:rPr>
          <w:color w:val="auto"/>
          <w:lang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511ED" w:rsidRPr="00EB2D57" w:rsidRDefault="00D511ED" w:rsidP="00D511ED">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511ED" w:rsidRPr="00EB2D57" w:rsidRDefault="00D511ED" w:rsidP="00D511ED">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7"/>
      </w:r>
      <w:r w:rsidRPr="00EB2D57">
        <w:rPr>
          <w:color w:val="auto"/>
        </w:rPr>
        <w:t xml:space="preserve"> с древнейших времен до конца </w:t>
      </w:r>
      <w:r w:rsidRPr="00EB2D57">
        <w:rPr>
          <w:color w:val="auto"/>
          <w:lang w:val="en-US" w:bidi="en-US"/>
        </w:rPr>
        <w:t>XV</w:t>
      </w:r>
      <w:r w:rsidRPr="00EB2D57">
        <w:rPr>
          <w:color w:val="auto"/>
          <w:lang w:bidi="en-US"/>
        </w:rPr>
        <w:t xml:space="preserve"> </w:t>
      </w:r>
      <w:r w:rsidRPr="00EB2D57">
        <w:rPr>
          <w:color w:val="auto"/>
        </w:rPr>
        <w:t>в.</w:t>
      </w:r>
    </w:p>
    <w:p w:rsidR="00D511ED" w:rsidRPr="00EB2D57" w:rsidRDefault="00D511ED" w:rsidP="00D511ED">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D511ED" w:rsidRDefault="00D511ED" w:rsidP="00D511ED">
      <w:pPr>
        <w:pStyle w:val="afb"/>
      </w:pPr>
      <w:bookmarkStart w:id="301" w:name="bookmark846"/>
      <w:r>
        <w:t xml:space="preserve">7 </w:t>
      </w:r>
      <w:r w:rsidRPr="00EB2D57">
        <w:t>КЛАСС</w:t>
      </w:r>
      <w:bookmarkEnd w:id="301"/>
    </w:p>
    <w:p w:rsidR="00D511ED" w:rsidRPr="00EB2D57" w:rsidRDefault="00D511ED" w:rsidP="00D511ED">
      <w:pPr>
        <w:pStyle w:val="afb"/>
      </w:pPr>
    </w:p>
    <w:p w:rsidR="00D511ED" w:rsidRPr="00EB2D57" w:rsidRDefault="00D511ED" w:rsidP="00D511ED">
      <w:pPr>
        <w:pStyle w:val="afb"/>
      </w:pPr>
      <w:r w:rsidRPr="00EB2D57">
        <w:t>ВСЕОБЩАЯ ИСТОРИЯ. ИСТОРИЯ НОВОГО ВРЕМЕНИ.</w:t>
      </w:r>
    </w:p>
    <w:p w:rsidR="00D511ED" w:rsidRPr="00EB2D57" w:rsidRDefault="00D511ED" w:rsidP="00D511ED">
      <w:pPr>
        <w:pStyle w:val="afb"/>
      </w:pPr>
      <w:bookmarkStart w:id="302"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02"/>
    </w:p>
    <w:p w:rsidR="00D511ED" w:rsidRPr="00EB2D57" w:rsidRDefault="00D511ED" w:rsidP="00D511ED">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D511ED" w:rsidRPr="00EB2D57" w:rsidRDefault="00D511ED" w:rsidP="00D511ED">
      <w:pPr>
        <w:pStyle w:val="afb"/>
      </w:pPr>
      <w:bookmarkStart w:id="303" w:name="bookmark851"/>
      <w:r w:rsidRPr="00EB2D57">
        <w:t xml:space="preserve">Великие географические открытия </w:t>
      </w:r>
      <w:r w:rsidRPr="00EB2D57">
        <w:rPr>
          <w:bCs/>
        </w:rPr>
        <w:t>(2 ч)</w:t>
      </w:r>
      <w:bookmarkEnd w:id="303"/>
    </w:p>
    <w:p w:rsidR="00D511ED" w:rsidRPr="00EB2D57" w:rsidRDefault="00D511ED" w:rsidP="00D511ED">
      <w:pPr>
        <w:pStyle w:val="13"/>
        <w:spacing w:after="140" w:line="240" w:lineRule="auto"/>
        <w:jc w:val="both"/>
        <w:rPr>
          <w:color w:val="auto"/>
        </w:rPr>
      </w:pPr>
      <w:r w:rsidRPr="00EB2D57">
        <w:rPr>
          <w:color w:val="auto"/>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w:t>
      </w:r>
      <w:r w:rsidRPr="00EB2D57">
        <w:rPr>
          <w:color w:val="auto"/>
        </w:rPr>
        <w:lastRenderedPageBreak/>
        <w:t xml:space="preserve">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bidi="en-US"/>
        </w:rPr>
        <w:t>XV</w:t>
      </w:r>
      <w:r w:rsidRPr="00EB2D57">
        <w:rPr>
          <w:color w:val="auto"/>
          <w:lang w:bidi="en-US"/>
        </w:rPr>
        <w:t xml:space="preserve"> </w:t>
      </w:r>
      <w:r w:rsidRPr="00EB2D57">
        <w:rPr>
          <w:color w:val="auto"/>
        </w:rPr>
        <w:t xml:space="preserve">— </w:t>
      </w:r>
      <w:r w:rsidRPr="00EB2D57">
        <w:rPr>
          <w:color w:val="auto"/>
          <w:lang w:val="en-US" w:bidi="en-US"/>
        </w:rPr>
        <w:t>XVI</w:t>
      </w:r>
      <w:r w:rsidRPr="00EB2D57">
        <w:rPr>
          <w:color w:val="auto"/>
          <w:lang w:bidi="en-US"/>
        </w:rPr>
        <w:t xml:space="preserve"> </w:t>
      </w:r>
      <w:r w:rsidRPr="00EB2D57">
        <w:rPr>
          <w:color w:val="auto"/>
        </w:rPr>
        <w:t>в.</w:t>
      </w:r>
    </w:p>
    <w:p w:rsidR="00D511ED" w:rsidRPr="00EB2D57" w:rsidRDefault="00D511ED" w:rsidP="00D511ED">
      <w:pPr>
        <w:pStyle w:val="afb"/>
      </w:pPr>
      <w:bookmarkStart w:id="304"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04"/>
    </w:p>
    <w:p w:rsidR="00D511ED" w:rsidRPr="00EB2D57" w:rsidRDefault="00D511ED" w:rsidP="00D511ED">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511ED" w:rsidRPr="00EB2D57" w:rsidRDefault="00D511ED" w:rsidP="00D511ED">
      <w:pPr>
        <w:pStyle w:val="afb"/>
      </w:pPr>
      <w:bookmarkStart w:id="305" w:name="bookmark855"/>
      <w:r w:rsidRPr="00EB2D57">
        <w:t xml:space="preserve">Реформация и контрреформация в Европе </w:t>
      </w:r>
      <w:r w:rsidRPr="00EB2D57">
        <w:rPr>
          <w:bCs/>
        </w:rPr>
        <w:t>(2 ч)</w:t>
      </w:r>
      <w:bookmarkEnd w:id="305"/>
    </w:p>
    <w:p w:rsidR="00D511ED" w:rsidRPr="00EB2D57" w:rsidRDefault="00D511ED" w:rsidP="00D511ED">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511ED" w:rsidRPr="00EB2D57" w:rsidRDefault="00D511ED" w:rsidP="00D511ED">
      <w:pPr>
        <w:pStyle w:val="afb"/>
      </w:pPr>
      <w:bookmarkStart w:id="306"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06"/>
    </w:p>
    <w:p w:rsidR="00D511ED" w:rsidRPr="00EB2D57" w:rsidRDefault="00D511ED" w:rsidP="00D511ED">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511ED" w:rsidRPr="00EB2D57" w:rsidRDefault="00D511ED" w:rsidP="00D511ED">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D511ED" w:rsidRPr="00EB2D57" w:rsidRDefault="00D511ED" w:rsidP="00D511ED">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bidi="en-US"/>
        </w:rPr>
        <w:t>IV</w:t>
      </w:r>
      <w:r w:rsidRPr="00EB2D57">
        <w:rPr>
          <w:color w:val="auto"/>
          <w:lang w:bidi="en-US"/>
        </w:rPr>
        <w:t xml:space="preserve">. </w:t>
      </w:r>
      <w:r w:rsidRPr="00EB2D57">
        <w:rPr>
          <w:color w:val="auto"/>
        </w:rPr>
        <w:t xml:space="preserve">Нантский эдикт 1598 г. Людовик </w:t>
      </w:r>
      <w:r w:rsidRPr="00EB2D57">
        <w:rPr>
          <w:color w:val="auto"/>
          <w:lang w:val="en-US" w:bidi="en-US"/>
        </w:rPr>
        <w:t>XIII</w:t>
      </w:r>
      <w:r w:rsidRPr="00EB2D57">
        <w:rPr>
          <w:color w:val="auto"/>
          <w:lang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bidi="en-US"/>
        </w:rPr>
        <w:t>XIV</w:t>
      </w:r>
      <w:r w:rsidRPr="00EB2D57">
        <w:rPr>
          <w:color w:val="auto"/>
          <w:lang w:bidi="en-US"/>
        </w:rPr>
        <w:t>.</w:t>
      </w:r>
    </w:p>
    <w:p w:rsidR="00D511ED" w:rsidRPr="00EB2D57" w:rsidRDefault="00D511ED" w:rsidP="00D511ED">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bidi="en-US"/>
        </w:rPr>
        <w:t>VIII</w:t>
      </w:r>
      <w:r w:rsidRPr="00EB2D57">
        <w:rPr>
          <w:color w:val="auto"/>
          <w:lang w:bidi="en-US"/>
        </w:rPr>
        <w:t xml:space="preserve"> </w:t>
      </w:r>
      <w:r w:rsidRPr="00EB2D57">
        <w:rPr>
          <w:color w:val="auto"/>
        </w:rPr>
        <w:t xml:space="preserve">и королевская реформация. «Золотой век» Елизаветы </w:t>
      </w:r>
      <w:r w:rsidRPr="00EB2D57">
        <w:rPr>
          <w:color w:val="auto"/>
          <w:lang w:val="en-US" w:bidi="en-US"/>
        </w:rPr>
        <w:t>I</w:t>
      </w:r>
      <w:r w:rsidRPr="00EB2D57">
        <w:rPr>
          <w:color w:val="auto"/>
          <w:lang w:bidi="en-US"/>
        </w:rPr>
        <w:t>.</w:t>
      </w:r>
    </w:p>
    <w:p w:rsidR="00D511ED" w:rsidRPr="00EB2D57" w:rsidRDefault="00D511ED" w:rsidP="00D511ED">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511ED" w:rsidRPr="00EB2D57" w:rsidRDefault="00D511ED" w:rsidP="00D511ED">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D511ED" w:rsidRPr="00EB2D57" w:rsidRDefault="00D511ED" w:rsidP="00D511ED">
      <w:pPr>
        <w:pStyle w:val="afb"/>
      </w:pPr>
      <w:bookmarkStart w:id="307"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07"/>
    </w:p>
    <w:p w:rsidR="00D511ED" w:rsidRPr="00EB2D57" w:rsidRDefault="00D511ED" w:rsidP="00D511ED">
      <w:pPr>
        <w:pStyle w:val="13"/>
        <w:spacing w:after="140"/>
        <w:ind w:firstLine="260"/>
        <w:jc w:val="both"/>
        <w:rPr>
          <w:color w:val="auto"/>
        </w:rPr>
      </w:pPr>
      <w:r w:rsidRPr="00EB2D57">
        <w:rPr>
          <w:color w:val="auto"/>
        </w:rPr>
        <w:t xml:space="preserve">Борьба за первенство, военные конфликты между европейскими державами. Столкновение интересов в приобретении колониальных </w:t>
      </w:r>
      <w:r w:rsidRPr="00EB2D57">
        <w:rPr>
          <w:color w:val="auto"/>
        </w:rPr>
        <w:lastRenderedPageBreak/>
        <w:t>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511ED" w:rsidRPr="00EB2D57" w:rsidRDefault="00D511ED" w:rsidP="00D511ED">
      <w:pPr>
        <w:pStyle w:val="afb"/>
      </w:pPr>
      <w:bookmarkStart w:id="308" w:name="bookmark861"/>
      <w:r w:rsidRPr="00EB2D57">
        <w:t xml:space="preserve">Европейская культура в раннее Новое время </w:t>
      </w:r>
      <w:r w:rsidRPr="00EB2D57">
        <w:rPr>
          <w:bCs/>
        </w:rPr>
        <w:t>(3 ч)</w:t>
      </w:r>
      <w:bookmarkEnd w:id="308"/>
    </w:p>
    <w:p w:rsidR="00D511ED" w:rsidRPr="00EB2D57" w:rsidRDefault="00D511ED" w:rsidP="00D511ED">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511ED" w:rsidRPr="00EB2D57" w:rsidRDefault="00D511ED" w:rsidP="00D511ED">
      <w:pPr>
        <w:pStyle w:val="afb"/>
      </w:pPr>
      <w:bookmarkStart w:id="309"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09"/>
    </w:p>
    <w:p w:rsidR="00D511ED" w:rsidRPr="00EB2D57" w:rsidRDefault="00D511ED" w:rsidP="00D511ED">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bidi="en-US"/>
        </w:rPr>
        <w:t>I</w:t>
      </w:r>
      <w:r w:rsidRPr="00EB2D57">
        <w:rPr>
          <w:color w:val="auto"/>
          <w:lang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D511ED" w:rsidRPr="00EB2D57" w:rsidRDefault="00D511ED" w:rsidP="00D511ED">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D511ED" w:rsidRPr="00EB2D57" w:rsidRDefault="00D511ED" w:rsidP="00D511ED">
      <w:pPr>
        <w:pStyle w:val="afb"/>
      </w:pPr>
      <w:bookmarkStart w:id="310"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10"/>
    </w:p>
    <w:p w:rsidR="00D511ED" w:rsidRPr="00EB2D57" w:rsidRDefault="00D511ED" w:rsidP="00D511ED">
      <w:pPr>
        <w:pStyle w:val="afb"/>
      </w:pPr>
      <w:r w:rsidRPr="00EB2D57">
        <w:t xml:space="preserve">ОТ ВЕЛИКОГО КНЯЖЕСТВА К ЦАРСТВУ </w:t>
      </w:r>
      <w:r w:rsidRPr="00EB2D57">
        <w:rPr>
          <w:bCs/>
        </w:rPr>
        <w:t>(45 ч)</w:t>
      </w:r>
    </w:p>
    <w:p w:rsidR="00D511ED" w:rsidRDefault="00D511ED" w:rsidP="00D511ED">
      <w:pPr>
        <w:pStyle w:val="afb"/>
      </w:pPr>
      <w:bookmarkStart w:id="311" w:name="bookmark868"/>
    </w:p>
    <w:p w:rsidR="00D511ED" w:rsidRPr="00EB2D57" w:rsidRDefault="00D511ED" w:rsidP="00D511ED">
      <w:pPr>
        <w:pStyle w:val="afb"/>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11"/>
    </w:p>
    <w:p w:rsidR="00D511ED" w:rsidRPr="00EB2D57" w:rsidRDefault="00D511ED" w:rsidP="00D511ED">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bidi="en-US"/>
        </w:rPr>
        <w:t>III</w:t>
      </w:r>
      <w:r w:rsidRPr="00EB2D57">
        <w:rPr>
          <w:color w:val="auto"/>
          <w:lang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bidi="en-US"/>
        </w:rPr>
        <w:t>XVI</w:t>
      </w:r>
      <w:r w:rsidRPr="00EB2D57">
        <w:rPr>
          <w:color w:val="auto"/>
          <w:lang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D511ED" w:rsidRPr="00EB2D57" w:rsidRDefault="00D511ED" w:rsidP="00D511ED">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511ED" w:rsidRPr="00EB2D57" w:rsidRDefault="00D511ED" w:rsidP="00D511ED">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bidi="en-US"/>
        </w:rPr>
        <w:t>IV</w:t>
      </w:r>
      <w:r w:rsidRPr="00EB2D57">
        <w:rPr>
          <w:color w:val="auto"/>
          <w:lang w:bidi="en-US"/>
        </w:rPr>
        <w:t xml:space="preserve">. </w:t>
      </w:r>
      <w:r w:rsidRPr="00EB2D57">
        <w:rPr>
          <w:color w:val="auto"/>
        </w:rPr>
        <w:t xml:space="preserve">Регентство Елены Глинской. Сопротивление удельных князей великокняжеской власти. Унификация денежной </w:t>
      </w:r>
      <w:r w:rsidRPr="00EB2D57">
        <w:rPr>
          <w:color w:val="auto"/>
        </w:rPr>
        <w:lastRenderedPageBreak/>
        <w:t>системы.</w:t>
      </w:r>
    </w:p>
    <w:p w:rsidR="00D511ED" w:rsidRPr="00EB2D57" w:rsidRDefault="00D511ED" w:rsidP="00D511ED">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D511ED" w:rsidRPr="00EB2D57" w:rsidRDefault="00D511ED" w:rsidP="00D511ED">
      <w:pPr>
        <w:pStyle w:val="13"/>
        <w:jc w:val="both"/>
        <w:rPr>
          <w:color w:val="auto"/>
        </w:rPr>
      </w:pPr>
      <w:r w:rsidRPr="00EB2D57">
        <w:rPr>
          <w:color w:val="auto"/>
        </w:rPr>
        <w:t xml:space="preserve">Принятие Иваном </w:t>
      </w:r>
      <w:r w:rsidRPr="00EB2D57">
        <w:rPr>
          <w:color w:val="auto"/>
          <w:lang w:val="en-US" w:bidi="en-US"/>
        </w:rPr>
        <w:t>IV</w:t>
      </w:r>
      <w:r w:rsidRPr="00EB2D57">
        <w:rPr>
          <w:color w:val="auto"/>
          <w:lang w:bidi="en-US"/>
        </w:rPr>
        <w:t xml:space="preserve"> </w:t>
      </w:r>
      <w:r w:rsidRPr="00EB2D57">
        <w:rPr>
          <w:color w:val="auto"/>
        </w:rPr>
        <w:t xml:space="preserve">царского титула. Реформы середины </w:t>
      </w:r>
      <w:r w:rsidRPr="00EB2D57">
        <w:rPr>
          <w:color w:val="auto"/>
          <w:lang w:val="en-US" w:bidi="en-US"/>
        </w:rPr>
        <w:t>XVI</w:t>
      </w:r>
      <w:r w:rsidRPr="00EB2D57">
        <w:rPr>
          <w:color w:val="auto"/>
          <w:lang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D511ED" w:rsidRPr="00EB2D57" w:rsidRDefault="00D511ED" w:rsidP="00D511ED">
      <w:pPr>
        <w:pStyle w:val="13"/>
        <w:jc w:val="both"/>
        <w:rPr>
          <w:color w:val="auto"/>
        </w:rPr>
      </w:pPr>
      <w:r w:rsidRPr="00EB2D57">
        <w:rPr>
          <w:color w:val="auto"/>
        </w:rPr>
        <w:t xml:space="preserve">Внешняя политика России в </w:t>
      </w:r>
      <w:r w:rsidRPr="00EB2D57">
        <w:rPr>
          <w:color w:val="auto"/>
          <w:lang w:val="en-US" w:bidi="en-US"/>
        </w:rPr>
        <w:t>XVI</w:t>
      </w:r>
      <w:r w:rsidRPr="00EB2D57">
        <w:rPr>
          <w:color w:val="auto"/>
          <w:lang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511ED" w:rsidRPr="00EB2D57" w:rsidRDefault="00D511ED" w:rsidP="00D511ED">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511ED" w:rsidRPr="00EB2D57" w:rsidRDefault="00D511ED" w:rsidP="00D511ED">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D511ED" w:rsidRPr="00EB2D57" w:rsidRDefault="00D511ED" w:rsidP="00D511ED">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511ED" w:rsidRPr="00EB2D57" w:rsidRDefault="00D511ED" w:rsidP="00D511ED">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bidi="en-US"/>
        </w:rPr>
        <w:t>XVI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511ED" w:rsidRDefault="00D511ED" w:rsidP="00D511ED">
      <w:pPr>
        <w:pStyle w:val="afb"/>
      </w:pPr>
      <w:bookmarkStart w:id="312" w:name="bookmark870"/>
    </w:p>
    <w:p w:rsidR="00D511ED" w:rsidRPr="00EB2D57" w:rsidRDefault="00D511ED" w:rsidP="00D511ED">
      <w:pPr>
        <w:pStyle w:val="afb"/>
      </w:pPr>
      <w:r w:rsidRPr="00EB2D57">
        <w:t xml:space="preserve">Смута в России </w:t>
      </w:r>
      <w:r w:rsidRPr="00EB2D57">
        <w:rPr>
          <w:bCs/>
        </w:rPr>
        <w:t>(9 ч)</w:t>
      </w:r>
      <w:bookmarkEnd w:id="312"/>
    </w:p>
    <w:p w:rsidR="00D511ED" w:rsidRPr="00EB2D57" w:rsidRDefault="00D511ED" w:rsidP="00D511ED">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D511ED" w:rsidRPr="00EB2D57" w:rsidRDefault="00D511ED" w:rsidP="00D511ED">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Дискуссия о его причинах. Самозванцы и </w:t>
      </w:r>
      <w:r w:rsidRPr="00EB2D57">
        <w:rPr>
          <w:color w:val="auto"/>
        </w:rPr>
        <w:lastRenderedPageBreak/>
        <w:t xml:space="preserve">самозванство. Личность Лжедмитрия </w:t>
      </w:r>
      <w:r w:rsidRPr="00EB2D57">
        <w:rPr>
          <w:color w:val="auto"/>
          <w:lang w:val="en-US" w:bidi="en-US"/>
        </w:rPr>
        <w:t>I</w:t>
      </w:r>
      <w:r w:rsidRPr="00EB2D57">
        <w:rPr>
          <w:color w:val="auto"/>
          <w:lang w:bidi="en-US"/>
        </w:rPr>
        <w:t xml:space="preserve"> </w:t>
      </w:r>
      <w:r w:rsidRPr="00EB2D57">
        <w:rPr>
          <w:color w:val="auto"/>
        </w:rPr>
        <w:t>и его политика. Восстание 1606 г. и убийство самозванца.</w:t>
      </w:r>
    </w:p>
    <w:p w:rsidR="00D511ED" w:rsidRPr="00EB2D57" w:rsidRDefault="00D511ED" w:rsidP="00D511ED">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bidi="en-US"/>
        </w:rPr>
        <w:t>II</w:t>
      </w:r>
      <w:r w:rsidRPr="00EB2D57">
        <w:rPr>
          <w:color w:val="auto"/>
          <w:lang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511ED" w:rsidRPr="00EB2D57" w:rsidRDefault="00D511ED" w:rsidP="00D511ED">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511ED" w:rsidRPr="00EB2D57" w:rsidRDefault="00D511ED" w:rsidP="00D511ED">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511ED" w:rsidRPr="00EB2D57" w:rsidRDefault="00D511ED" w:rsidP="00D511ED">
      <w:pPr>
        <w:pStyle w:val="afb"/>
      </w:pPr>
      <w:bookmarkStart w:id="313"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13"/>
    </w:p>
    <w:p w:rsidR="00D511ED" w:rsidRPr="00EB2D57" w:rsidRDefault="00D511ED" w:rsidP="00D511ED">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511ED" w:rsidRPr="00EB2D57" w:rsidRDefault="00D511ED" w:rsidP="00D511ED">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511ED" w:rsidRPr="00EB2D57" w:rsidRDefault="00D511ED" w:rsidP="00D511ED">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w:t>
      </w:r>
      <w:r w:rsidRPr="00EB2D57">
        <w:rPr>
          <w:color w:val="auto"/>
        </w:rPr>
        <w:lastRenderedPageBreak/>
        <w:t>Востоком.</w:t>
      </w:r>
    </w:p>
    <w:p w:rsidR="00D511ED" w:rsidRPr="00EB2D57" w:rsidRDefault="00D511ED" w:rsidP="00D511ED">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bidi="en-US"/>
        </w:rPr>
        <w:t>XVII</w:t>
      </w:r>
      <w:r w:rsidRPr="00EB2D57">
        <w:rPr>
          <w:color w:val="auto"/>
          <w:lang w:bidi="en-US"/>
        </w:rPr>
        <w:t xml:space="preserve"> </w:t>
      </w:r>
      <w:r w:rsidRPr="00EB2D57">
        <w:rPr>
          <w:color w:val="auto"/>
        </w:rPr>
        <w:t xml:space="preserve">в. Городские восстания середины </w:t>
      </w:r>
      <w:r w:rsidRPr="00EB2D57">
        <w:rPr>
          <w:color w:val="auto"/>
          <w:lang w:val="en-US" w:bidi="en-US"/>
        </w:rPr>
        <w:t>XVII</w:t>
      </w:r>
      <w:r w:rsidRPr="00EB2D57">
        <w:rPr>
          <w:color w:val="auto"/>
          <w:lang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511ED" w:rsidRPr="00EB2D57" w:rsidRDefault="00D511ED" w:rsidP="00D511ED">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511ED" w:rsidRPr="00EB2D57" w:rsidRDefault="00D511ED" w:rsidP="00D511ED">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bidi="en-US"/>
        </w:rPr>
        <w:t>XVII</w:t>
      </w:r>
      <w:r w:rsidRPr="00EB2D57">
        <w:rPr>
          <w:color w:val="auto"/>
          <w:lang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511ED" w:rsidRPr="00EB2D57" w:rsidRDefault="00D511ED" w:rsidP="00D511ED">
      <w:pPr>
        <w:pStyle w:val="afb"/>
      </w:pPr>
      <w:bookmarkStart w:id="314"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14"/>
    </w:p>
    <w:p w:rsidR="00D511ED" w:rsidRPr="00EB2D57" w:rsidRDefault="00D511ED" w:rsidP="00D511ED">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511ED" w:rsidRPr="00EB2D57" w:rsidRDefault="00D511ED" w:rsidP="00D511ED">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511ED" w:rsidRPr="00EB2D57" w:rsidRDefault="00D511ED" w:rsidP="00D511ED">
      <w:pPr>
        <w:pStyle w:val="13"/>
        <w:spacing w:line="240" w:lineRule="auto"/>
        <w:jc w:val="both"/>
        <w:rPr>
          <w:color w:val="auto"/>
        </w:rPr>
      </w:pPr>
      <w:r w:rsidRPr="00EB2D57">
        <w:rPr>
          <w:color w:val="auto"/>
        </w:rPr>
        <w:t xml:space="preserve">Летописание и начало книгопечатания. Лицевой свод. Домострой. </w:t>
      </w:r>
      <w:r w:rsidRPr="00EB2D57">
        <w:rPr>
          <w:color w:val="auto"/>
        </w:rPr>
        <w:lastRenderedPageBreak/>
        <w:t>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bidi="en-US"/>
        </w:rPr>
        <w:t>XVII</w:t>
      </w:r>
      <w:r w:rsidRPr="00EB2D57">
        <w:rPr>
          <w:color w:val="auto"/>
          <w:lang w:bidi="en-US"/>
        </w:rPr>
        <w:t xml:space="preserve"> </w:t>
      </w:r>
      <w:r w:rsidRPr="00EB2D57">
        <w:rPr>
          <w:color w:val="auto"/>
        </w:rPr>
        <w:t>в.</w:t>
      </w:r>
    </w:p>
    <w:p w:rsidR="00D511ED" w:rsidRPr="00EB2D57" w:rsidRDefault="00D511ED" w:rsidP="00D511ED">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511ED" w:rsidRPr="00EB2D57" w:rsidRDefault="00D511ED" w:rsidP="00D511ED">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D511ED" w:rsidRPr="00EB2D57" w:rsidRDefault="00D511ED" w:rsidP="00D511ED">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D511ED" w:rsidRDefault="00D511ED" w:rsidP="00D511ED">
      <w:pPr>
        <w:pStyle w:val="afb"/>
      </w:pPr>
      <w:bookmarkStart w:id="315" w:name="bookmark876"/>
    </w:p>
    <w:p w:rsidR="00D511ED" w:rsidRPr="00EB2D57" w:rsidRDefault="00D511ED" w:rsidP="00D511ED">
      <w:pPr>
        <w:pStyle w:val="afb"/>
      </w:pPr>
      <w:r>
        <w:t xml:space="preserve">8 </w:t>
      </w:r>
      <w:r w:rsidRPr="00EB2D57">
        <w:t>КЛАСС</w:t>
      </w:r>
      <w:bookmarkEnd w:id="315"/>
    </w:p>
    <w:p w:rsidR="00D511ED" w:rsidRDefault="00D511ED" w:rsidP="00D511ED">
      <w:pPr>
        <w:pStyle w:val="afb"/>
      </w:pPr>
    </w:p>
    <w:p w:rsidR="00D511ED" w:rsidRPr="00EB2D57" w:rsidRDefault="00D511ED" w:rsidP="00D511ED">
      <w:pPr>
        <w:pStyle w:val="afb"/>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D511ED" w:rsidRPr="00EB2D57" w:rsidRDefault="00D511ED" w:rsidP="00D511ED">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D511ED" w:rsidRDefault="00D511ED" w:rsidP="00D511ED">
      <w:pPr>
        <w:pStyle w:val="afb"/>
      </w:pPr>
      <w:bookmarkStart w:id="316" w:name="bookmark879"/>
    </w:p>
    <w:p w:rsidR="00D511ED" w:rsidRPr="00EB2D57" w:rsidRDefault="00D511ED" w:rsidP="00D511ED">
      <w:pPr>
        <w:pStyle w:val="afb"/>
      </w:pPr>
      <w:r w:rsidRPr="00EB2D57">
        <w:t xml:space="preserve">Век Просвещения </w:t>
      </w:r>
      <w:r w:rsidRPr="00EB2D57">
        <w:rPr>
          <w:bCs/>
        </w:rPr>
        <w:t>(2 ч)</w:t>
      </w:r>
      <w:bookmarkEnd w:id="316"/>
    </w:p>
    <w:p w:rsidR="00D511ED" w:rsidRPr="00EB2D57" w:rsidRDefault="00D511ED" w:rsidP="00D511ED">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511ED" w:rsidRDefault="00D511ED" w:rsidP="00D511ED">
      <w:pPr>
        <w:pStyle w:val="afb"/>
      </w:pPr>
      <w:bookmarkStart w:id="317" w:name="bookmark881"/>
    </w:p>
    <w:p w:rsidR="00D511ED" w:rsidRPr="00EB2D57" w:rsidRDefault="00D511ED" w:rsidP="00D511ED">
      <w:pPr>
        <w:pStyle w:val="afb"/>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17"/>
    </w:p>
    <w:p w:rsidR="00D511ED" w:rsidRPr="00EB2D57" w:rsidRDefault="00D511ED" w:rsidP="00D511ED">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511ED" w:rsidRPr="00EB2D57" w:rsidRDefault="00D511ED" w:rsidP="00D511ED">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511ED" w:rsidRPr="00EB2D57" w:rsidRDefault="00D511ED" w:rsidP="00D511ED">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D511ED" w:rsidRPr="00EB2D57" w:rsidRDefault="00D511ED" w:rsidP="00D511ED">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bidi="en-US"/>
        </w:rPr>
        <w:t>II</w:t>
      </w:r>
      <w:r w:rsidRPr="00EB2D57">
        <w:rPr>
          <w:color w:val="auto"/>
          <w:lang w:bidi="en-US"/>
        </w:rPr>
        <w:t xml:space="preserve"> </w:t>
      </w:r>
      <w:r w:rsidRPr="00EB2D57">
        <w:rPr>
          <w:color w:val="auto"/>
        </w:rPr>
        <w:t xml:space="preserve">Великий. Габсбургская монархия в </w:t>
      </w:r>
      <w:r w:rsidRPr="00EB2D57">
        <w:rPr>
          <w:color w:val="auto"/>
          <w:lang w:val="en-US" w:bidi="en-US"/>
        </w:rPr>
        <w:t>XVIII</w:t>
      </w:r>
      <w:r w:rsidRPr="00EB2D57">
        <w:rPr>
          <w:color w:val="auto"/>
          <w:lang w:bidi="en-US"/>
        </w:rPr>
        <w:t xml:space="preserve"> </w:t>
      </w:r>
      <w:r w:rsidRPr="00EB2D57">
        <w:rPr>
          <w:color w:val="auto"/>
        </w:rPr>
        <w:t xml:space="preserve">в. Правление Марии Терезии и Иосифа </w:t>
      </w:r>
      <w:r w:rsidRPr="00EB2D57">
        <w:rPr>
          <w:color w:val="auto"/>
          <w:lang w:val="en-US" w:bidi="en-US"/>
        </w:rPr>
        <w:t>II</w:t>
      </w:r>
      <w:r w:rsidRPr="00EB2D57">
        <w:rPr>
          <w:color w:val="auto"/>
          <w:lang w:bidi="en-US"/>
        </w:rPr>
        <w:t xml:space="preserve">. </w:t>
      </w:r>
      <w:r w:rsidRPr="00EB2D57">
        <w:rPr>
          <w:color w:val="auto"/>
        </w:rPr>
        <w:t xml:space="preserve">Реформы просвещенного абсолютизма. Итальянские </w:t>
      </w:r>
      <w:r w:rsidRPr="00EB2D57">
        <w:rPr>
          <w:color w:val="auto"/>
        </w:rPr>
        <w:lastRenderedPageBreak/>
        <w:t>государства: политическая раздробленность. Усиление власти Габсбургов над частью итальянских земель.</w:t>
      </w:r>
    </w:p>
    <w:p w:rsidR="00D511ED" w:rsidRPr="00EB2D57" w:rsidRDefault="00D511ED" w:rsidP="00D511ED">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bidi="en-US"/>
        </w:rPr>
        <w:t>III</w:t>
      </w:r>
      <w:r w:rsidRPr="00EB2D57">
        <w:rPr>
          <w:color w:val="auto"/>
          <w:lang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511ED" w:rsidRPr="00EB2D57" w:rsidRDefault="00D511ED" w:rsidP="00D511ED">
      <w:pPr>
        <w:pStyle w:val="afb"/>
      </w:pPr>
      <w:bookmarkStart w:id="318" w:name="bookmark883"/>
      <w:r w:rsidRPr="00EB2D57">
        <w:t>Британские колонии в Северной Америке:</w:t>
      </w:r>
      <w:bookmarkEnd w:id="318"/>
    </w:p>
    <w:p w:rsidR="00D511ED" w:rsidRPr="00EB2D57" w:rsidRDefault="00D511ED" w:rsidP="00D511ED">
      <w:pPr>
        <w:pStyle w:val="afb"/>
      </w:pPr>
      <w:r w:rsidRPr="00EB2D57">
        <w:t xml:space="preserve">борьба за независимость </w:t>
      </w:r>
      <w:r w:rsidRPr="00EB2D57">
        <w:rPr>
          <w:bCs/>
        </w:rPr>
        <w:t>(2 ч)</w:t>
      </w:r>
    </w:p>
    <w:p w:rsidR="00D511ED" w:rsidRPr="00EB2D57" w:rsidRDefault="00D511ED" w:rsidP="00D511ED">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511ED" w:rsidRPr="00EB2D57" w:rsidRDefault="00D511ED" w:rsidP="00D511ED">
      <w:pPr>
        <w:pStyle w:val="afb"/>
      </w:pPr>
      <w:bookmarkStart w:id="319"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19"/>
    </w:p>
    <w:p w:rsidR="00D511ED" w:rsidRPr="00EB2D57" w:rsidRDefault="00D511ED" w:rsidP="00D511ED">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511ED" w:rsidRPr="00EB2D57" w:rsidRDefault="00D511ED" w:rsidP="00D511ED">
      <w:pPr>
        <w:pStyle w:val="afb"/>
      </w:pPr>
      <w:bookmarkStart w:id="320"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20"/>
    </w:p>
    <w:p w:rsidR="00D511ED" w:rsidRPr="00EB2D57" w:rsidRDefault="00D511ED" w:rsidP="00D511ED">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bidi="en-US"/>
        </w:rPr>
        <w:t>XVIII</w:t>
      </w:r>
      <w:r w:rsidRPr="00EB2D57">
        <w:rPr>
          <w:color w:val="auto"/>
          <w:lang w:bidi="en-US"/>
        </w:rPr>
        <w:t xml:space="preserve"> </w:t>
      </w:r>
      <w:r w:rsidRPr="00EB2D57">
        <w:rPr>
          <w:color w:val="auto"/>
        </w:rPr>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w:t>
      </w:r>
      <w:r w:rsidRPr="00EB2D57">
        <w:rPr>
          <w:color w:val="auto"/>
        </w:rPr>
        <w:lastRenderedPageBreak/>
        <w:t>Повседневная жизнь обитателей городов и деревень.</w:t>
      </w:r>
    </w:p>
    <w:p w:rsidR="00D511ED" w:rsidRPr="00EB2D57" w:rsidRDefault="00D511ED" w:rsidP="00D511ED">
      <w:pPr>
        <w:pStyle w:val="afb"/>
      </w:pPr>
      <w:bookmarkStart w:id="321"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21"/>
    </w:p>
    <w:p w:rsidR="00D511ED" w:rsidRPr="00EB2D57" w:rsidRDefault="00D511ED" w:rsidP="00D511ED">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bidi="en-US"/>
        </w:rPr>
        <w:t>XVIII</w:t>
      </w:r>
      <w:r w:rsidRPr="00EB2D57">
        <w:rPr>
          <w:color w:val="auto"/>
          <w:lang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511ED" w:rsidRPr="00EB2D57" w:rsidRDefault="00D511ED" w:rsidP="00D511ED">
      <w:pPr>
        <w:pStyle w:val="afb"/>
      </w:pPr>
      <w:bookmarkStart w:id="322"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22"/>
    </w:p>
    <w:p w:rsidR="00D511ED" w:rsidRPr="00EB2D57" w:rsidRDefault="00D511ED" w:rsidP="00D511ED">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bidi="en-US"/>
        </w:rPr>
        <w:t>III</w:t>
      </w:r>
      <w:r w:rsidRPr="00EB2D57">
        <w:rPr>
          <w:color w:val="auto"/>
          <w:lang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bidi="en-US"/>
        </w:rPr>
        <w:t>XVIII</w:t>
      </w:r>
      <w:r w:rsidRPr="00EB2D57">
        <w:rPr>
          <w:color w:val="auto"/>
          <w:lang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bidi="en-US"/>
        </w:rPr>
        <w:t>XVIII</w:t>
      </w:r>
      <w:r w:rsidRPr="00EB2D57">
        <w:rPr>
          <w:color w:val="auto"/>
          <w:lang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bidi="en-US"/>
        </w:rPr>
        <w:t>XVIII</w:t>
      </w:r>
      <w:r w:rsidRPr="00EB2D57">
        <w:rPr>
          <w:color w:val="auto"/>
          <w:lang w:bidi="en-US"/>
        </w:rPr>
        <w:t xml:space="preserve"> </w:t>
      </w:r>
      <w:r w:rsidRPr="00EB2D57">
        <w:rPr>
          <w:color w:val="auto"/>
        </w:rPr>
        <w:t>в.</w:t>
      </w:r>
    </w:p>
    <w:p w:rsidR="00D511ED" w:rsidRPr="00EB2D57" w:rsidRDefault="00D511ED" w:rsidP="00D511ED">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bidi="en-US"/>
        </w:rPr>
        <w:t>XVIII</w:t>
      </w:r>
      <w:r w:rsidRPr="00EB2D57">
        <w:rPr>
          <w:color w:val="auto"/>
          <w:lang w:bidi="en-US"/>
        </w:rPr>
        <w:t xml:space="preserve"> </w:t>
      </w:r>
      <w:r w:rsidRPr="00EB2D57">
        <w:rPr>
          <w:color w:val="auto"/>
        </w:rPr>
        <w:t>в.</w:t>
      </w:r>
    </w:p>
    <w:p w:rsidR="00D511ED" w:rsidRPr="00EB2D57" w:rsidRDefault="00D511ED" w:rsidP="00D511ED">
      <w:pPr>
        <w:pStyle w:val="afb"/>
      </w:pPr>
      <w:bookmarkStart w:id="323"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23"/>
    </w:p>
    <w:p w:rsidR="00D511ED" w:rsidRPr="00EB2D57" w:rsidRDefault="00D511ED" w:rsidP="00D511ED">
      <w:pPr>
        <w:pStyle w:val="afb"/>
      </w:pPr>
      <w:r w:rsidRPr="00EB2D57">
        <w:t xml:space="preserve">ОТ ЦАРСТВА К ИМПЕРИИ </w:t>
      </w:r>
      <w:r w:rsidRPr="00EB2D57">
        <w:rPr>
          <w:bCs/>
        </w:rPr>
        <w:t>(45 ч)</w:t>
      </w:r>
    </w:p>
    <w:p w:rsidR="00D511ED" w:rsidRPr="00EB2D57" w:rsidRDefault="00D511ED" w:rsidP="00D511ED">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D511ED" w:rsidRPr="00EB2D57" w:rsidRDefault="00D511ED" w:rsidP="00D511ED">
      <w:pPr>
        <w:pStyle w:val="afb"/>
      </w:pPr>
      <w:bookmarkStart w:id="324"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24"/>
    </w:p>
    <w:p w:rsidR="00D511ED" w:rsidRPr="00EB2D57" w:rsidRDefault="00D511ED" w:rsidP="00D511ED">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bidi="en-US"/>
        </w:rPr>
        <w:t>XVII</w:t>
      </w:r>
      <w:r w:rsidRPr="00EB2D57">
        <w:rPr>
          <w:color w:val="auto"/>
          <w:lang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bidi="en-US"/>
        </w:rPr>
        <w:t>I</w:t>
      </w:r>
      <w:r w:rsidRPr="00EB2D57">
        <w:rPr>
          <w:color w:val="auto"/>
          <w:lang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bidi="en-US"/>
        </w:rPr>
        <w:t>I</w:t>
      </w:r>
      <w:r w:rsidRPr="00EB2D57">
        <w:rPr>
          <w:color w:val="auto"/>
          <w:lang w:bidi="en-US"/>
        </w:rPr>
        <w:t>.</w:t>
      </w:r>
    </w:p>
    <w:p w:rsidR="00D511ED" w:rsidRPr="00EB2D57" w:rsidRDefault="00D511ED" w:rsidP="00D511ED">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511ED" w:rsidRPr="00EB2D57" w:rsidRDefault="00D511ED" w:rsidP="00D511ED">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511ED" w:rsidRPr="00EB2D57" w:rsidRDefault="00D511ED" w:rsidP="00D511ED">
      <w:pPr>
        <w:pStyle w:val="13"/>
        <w:jc w:val="both"/>
        <w:rPr>
          <w:color w:val="auto"/>
        </w:rPr>
      </w:pPr>
      <w:r w:rsidRPr="00EB2D57">
        <w:rPr>
          <w:b/>
          <w:bCs/>
          <w:i/>
          <w:iCs/>
          <w:color w:val="auto"/>
          <w:sz w:val="19"/>
          <w:szCs w:val="19"/>
        </w:rPr>
        <w:t>Реформы управления</w:t>
      </w:r>
      <w:r w:rsidRPr="00EB2D57">
        <w:rPr>
          <w:color w:val="auto"/>
        </w:rPr>
        <w:t xml:space="preserve">. Реформы местного управления (бурмистры и </w:t>
      </w:r>
      <w:r w:rsidRPr="00EB2D57">
        <w:rPr>
          <w:color w:val="auto"/>
        </w:rPr>
        <w:lastRenderedPageBreak/>
        <w:t>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511ED" w:rsidRPr="00EB2D57" w:rsidRDefault="00D511ED" w:rsidP="00D511ED">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D511ED" w:rsidRPr="00EB2D57" w:rsidRDefault="00D511ED" w:rsidP="00D511ED">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D511ED" w:rsidRPr="00EB2D57" w:rsidRDefault="00D511ED" w:rsidP="00D511ED">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bidi="en-US"/>
        </w:rPr>
        <w:t>I</w:t>
      </w:r>
      <w:r w:rsidRPr="00EB2D57">
        <w:rPr>
          <w:color w:val="auto"/>
          <w:lang w:bidi="en-US"/>
        </w:rPr>
        <w:t xml:space="preserve">. </w:t>
      </w:r>
      <w:r w:rsidRPr="00EB2D57">
        <w:rPr>
          <w:color w:val="auto"/>
        </w:rPr>
        <w:t xml:space="preserve">Социальные движения в первой четверти </w:t>
      </w:r>
      <w:r w:rsidRPr="00EB2D57">
        <w:rPr>
          <w:color w:val="auto"/>
          <w:lang w:val="en-US" w:bidi="en-US"/>
        </w:rPr>
        <w:t>XVIII</w:t>
      </w:r>
      <w:r w:rsidRPr="00EB2D57">
        <w:rPr>
          <w:color w:val="auto"/>
          <w:lang w:bidi="en-US"/>
        </w:rPr>
        <w:t xml:space="preserve"> </w:t>
      </w:r>
      <w:r w:rsidRPr="00EB2D57">
        <w:rPr>
          <w:color w:val="auto"/>
        </w:rPr>
        <w:t>в. Восстания в Астрахани, Башкирии, на Дону. Дело царевича Алексея.</w:t>
      </w:r>
    </w:p>
    <w:p w:rsidR="00D511ED" w:rsidRPr="00EB2D57" w:rsidRDefault="00D511ED" w:rsidP="00D511ED">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bidi="en-US"/>
        </w:rPr>
        <w:t>I</w:t>
      </w:r>
      <w:r w:rsidRPr="00EB2D57">
        <w:rPr>
          <w:color w:val="auto"/>
          <w:lang w:bidi="en-US"/>
        </w:rPr>
        <w:t>.</w:t>
      </w:r>
    </w:p>
    <w:p w:rsidR="00D511ED" w:rsidRPr="00EB2D57" w:rsidRDefault="00D511ED" w:rsidP="00D511ED">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bidi="en-US"/>
        </w:rPr>
        <w:t>I</w:t>
      </w:r>
      <w:r w:rsidRPr="00EB2D57">
        <w:rPr>
          <w:b/>
          <w:bCs/>
          <w:i/>
          <w:iCs/>
          <w:color w:val="auto"/>
          <w:sz w:val="19"/>
          <w:szCs w:val="19"/>
          <w:lang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511ED" w:rsidRPr="00EB2D57" w:rsidRDefault="00D511ED" w:rsidP="00D511ED">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511ED" w:rsidRPr="00EB2D57" w:rsidRDefault="00D511ED" w:rsidP="00D511ED">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bidi="en-US"/>
        </w:rPr>
        <w:t>I</w:t>
      </w:r>
      <w:r w:rsidRPr="00EB2D57">
        <w:rPr>
          <w:color w:val="auto"/>
          <w:lang w:bidi="en-US"/>
        </w:rPr>
        <w:t xml:space="preserve"> </w:t>
      </w:r>
      <w:r w:rsidRPr="00EB2D57">
        <w:rPr>
          <w:color w:val="auto"/>
        </w:rPr>
        <w:t>в русской культуре.</w:t>
      </w:r>
    </w:p>
    <w:p w:rsidR="00D511ED" w:rsidRPr="00EB2D57" w:rsidRDefault="00D511ED" w:rsidP="00D511ED">
      <w:pPr>
        <w:pStyle w:val="afb"/>
      </w:pPr>
      <w:bookmarkStart w:id="325"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25"/>
    </w:p>
    <w:p w:rsidR="00D511ED" w:rsidRPr="00EB2D57" w:rsidRDefault="00D511ED" w:rsidP="00D511ED">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D511ED" w:rsidRPr="00EB2D57" w:rsidRDefault="00D511ED" w:rsidP="00D511ED">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511ED" w:rsidRPr="00EB2D57" w:rsidRDefault="00D511ED" w:rsidP="00D511ED">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w:t>
      </w:r>
      <w:r w:rsidRPr="00EB2D57">
        <w:rPr>
          <w:color w:val="auto"/>
        </w:rPr>
        <w:lastRenderedPageBreak/>
        <w:t>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D511ED" w:rsidRPr="00EB2D57" w:rsidRDefault="00D511ED" w:rsidP="00D511ED">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bidi="en-US"/>
        </w:rPr>
        <w:t>III</w:t>
      </w:r>
      <w:r w:rsidRPr="00EB2D57">
        <w:rPr>
          <w:color w:val="auto"/>
          <w:lang w:bidi="en-US"/>
        </w:rPr>
        <w:t xml:space="preserve">. </w:t>
      </w:r>
      <w:r w:rsidRPr="00EB2D57">
        <w:rPr>
          <w:color w:val="auto"/>
        </w:rPr>
        <w:t>Манифест о вольности дворянства. Причины переворота 28 июня 1762 г.</w:t>
      </w:r>
    </w:p>
    <w:p w:rsidR="00D511ED" w:rsidRPr="00EB2D57" w:rsidRDefault="00D511ED" w:rsidP="00D511ED">
      <w:pPr>
        <w:pStyle w:val="afb"/>
      </w:pPr>
      <w:bookmarkStart w:id="326" w:name="bookmark901"/>
      <w:r w:rsidRPr="00EB2D57">
        <w:t>Россия в 1760—1790-х гг.</w:t>
      </w:r>
      <w:bookmarkEnd w:id="326"/>
    </w:p>
    <w:p w:rsidR="00D511ED" w:rsidRPr="00EB2D57" w:rsidRDefault="00D511ED" w:rsidP="00D511ED">
      <w:pPr>
        <w:pStyle w:val="afb"/>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D511ED" w:rsidRPr="00EB2D57" w:rsidRDefault="00D511ED" w:rsidP="00D511ED">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bidi="en-US"/>
        </w:rPr>
        <w:t>II</w:t>
      </w:r>
      <w:r w:rsidRPr="00EB2D57">
        <w:rPr>
          <w:color w:val="auto"/>
          <w:lang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D511ED" w:rsidRPr="00EB2D57" w:rsidRDefault="00D511ED" w:rsidP="00D511ED">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bidi="en-US"/>
        </w:rPr>
        <w:t>XVIII</w:t>
      </w:r>
      <w:r w:rsidRPr="00EB2D57">
        <w:rPr>
          <w:color w:val="auto"/>
          <w:lang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511ED" w:rsidRPr="00EB2D57" w:rsidRDefault="00D511ED" w:rsidP="00D511ED">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D511ED" w:rsidRPr="00EB2D57" w:rsidRDefault="00D511ED" w:rsidP="00D511ED">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511ED" w:rsidRPr="00EB2D57" w:rsidRDefault="00D511ED" w:rsidP="00D511ED">
      <w:pPr>
        <w:pStyle w:val="13"/>
        <w:spacing w:line="259" w:lineRule="auto"/>
        <w:jc w:val="both"/>
        <w:rPr>
          <w:color w:val="auto"/>
        </w:rPr>
      </w:pPr>
      <w:r w:rsidRPr="00EB2D57">
        <w:rPr>
          <w:color w:val="auto"/>
        </w:rPr>
        <w:lastRenderedPageBreak/>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D511ED" w:rsidRPr="00EB2D57" w:rsidRDefault="00D511ED" w:rsidP="00D511ED">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D511ED" w:rsidRPr="00EB2D57" w:rsidRDefault="00D511ED" w:rsidP="00D511ED">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bidi="en-US"/>
        </w:rPr>
        <w:t>II</w:t>
      </w:r>
      <w:r w:rsidRPr="00EB2D57">
        <w:rPr>
          <w:color w:val="auto"/>
          <w:lang w:bidi="en-US"/>
        </w:rPr>
        <w:t xml:space="preserve"> </w:t>
      </w:r>
      <w:r w:rsidRPr="00EB2D57">
        <w:rPr>
          <w:color w:val="auto"/>
        </w:rPr>
        <w:t>на юг в 1787 г.</w:t>
      </w:r>
    </w:p>
    <w:p w:rsidR="00D511ED" w:rsidRPr="00EB2D57" w:rsidRDefault="00D511ED" w:rsidP="00D511ED">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D511ED" w:rsidRPr="00EB2D57" w:rsidRDefault="00D511ED" w:rsidP="00D511ED">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D511ED" w:rsidRPr="00EB2D57" w:rsidRDefault="00D511ED" w:rsidP="00D511ED">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bidi="en-US"/>
        </w:rPr>
        <w:t>I</w:t>
      </w:r>
      <w:r w:rsidRPr="00EB2D57">
        <w:rPr>
          <w:b/>
          <w:bCs/>
          <w:i/>
          <w:iCs/>
          <w:color w:val="auto"/>
          <w:sz w:val="19"/>
          <w:szCs w:val="19"/>
          <w:lang w:bidi="en-US"/>
        </w:rPr>
        <w:t>.</w:t>
      </w:r>
      <w:r w:rsidRPr="00EB2D57">
        <w:rPr>
          <w:color w:val="auto"/>
          <w:lang w:bidi="en-US"/>
        </w:rPr>
        <w:t xml:space="preserve"> </w:t>
      </w:r>
      <w:r w:rsidRPr="00EB2D57">
        <w:rPr>
          <w:color w:val="auto"/>
        </w:rPr>
        <w:t xml:space="preserve">Личность Павла </w:t>
      </w:r>
      <w:r w:rsidRPr="00EB2D57">
        <w:rPr>
          <w:color w:val="auto"/>
          <w:lang w:val="en-US" w:bidi="en-US"/>
        </w:rPr>
        <w:t>I</w:t>
      </w:r>
      <w:r w:rsidRPr="00EB2D57">
        <w:rPr>
          <w:color w:val="auto"/>
          <w:lang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511ED" w:rsidRPr="00EB2D57" w:rsidRDefault="00D511ED" w:rsidP="00D511ED">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D511ED" w:rsidRPr="00EB2D57" w:rsidRDefault="00D511ED" w:rsidP="00D511ED">
      <w:pPr>
        <w:pStyle w:val="afb"/>
      </w:pPr>
      <w:bookmarkStart w:id="327"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27"/>
    </w:p>
    <w:p w:rsidR="00D511ED" w:rsidRPr="00EB2D57" w:rsidRDefault="00D511ED" w:rsidP="00D511ED">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bidi="en-US"/>
        </w:rPr>
        <w:t>XVIII</w:t>
      </w:r>
      <w:r w:rsidRPr="00EB2D57">
        <w:rPr>
          <w:color w:val="auto"/>
          <w:lang w:bidi="en-US"/>
        </w:rPr>
        <w:t xml:space="preserve"> </w:t>
      </w:r>
      <w:r w:rsidRPr="00EB2D57">
        <w:rPr>
          <w:color w:val="auto"/>
        </w:rPr>
        <w:t xml:space="preserve">в. Первые журналы. Общественные идеи в произведениях А. П. Сумарокова, Г. Р. Державина, </w:t>
      </w:r>
      <w:r w:rsidRPr="00EB2D57">
        <w:rPr>
          <w:color w:val="auto"/>
        </w:rPr>
        <w:lastRenderedPageBreak/>
        <w:t>Д. И. Фонвизина. Н. И. Новиков, материалы о положении крепостных крестьян в его журналах. А. Н. Радищев и его «Путешествие из Петербурга в Москву».</w:t>
      </w:r>
    </w:p>
    <w:p w:rsidR="00D511ED" w:rsidRPr="00EB2D57" w:rsidRDefault="00D511ED" w:rsidP="00D511ED">
      <w:pPr>
        <w:pStyle w:val="13"/>
        <w:jc w:val="both"/>
        <w:rPr>
          <w:color w:val="auto"/>
        </w:rPr>
      </w:pPr>
      <w:r w:rsidRPr="00EB2D57">
        <w:rPr>
          <w:color w:val="auto"/>
        </w:rPr>
        <w:t xml:space="preserve">Русская культура и культура народов России в </w:t>
      </w:r>
      <w:r w:rsidRPr="00EB2D57">
        <w:rPr>
          <w:color w:val="auto"/>
          <w:lang w:val="en-US" w:bidi="en-US"/>
        </w:rPr>
        <w:t>XVIII</w:t>
      </w:r>
      <w:r w:rsidRPr="00EB2D57">
        <w:rPr>
          <w:color w:val="auto"/>
          <w:lang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bidi="en-US"/>
        </w:rPr>
        <w:t>I</w:t>
      </w:r>
      <w:r w:rsidRPr="00EB2D57">
        <w:rPr>
          <w:color w:val="auto"/>
          <w:lang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D511ED" w:rsidRPr="00EB2D57" w:rsidRDefault="00D511ED" w:rsidP="00D511ED">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D511ED" w:rsidRPr="00EB2D57" w:rsidRDefault="00D511ED" w:rsidP="00D511ED">
      <w:pPr>
        <w:pStyle w:val="13"/>
        <w:jc w:val="both"/>
        <w:rPr>
          <w:color w:val="auto"/>
        </w:rPr>
      </w:pPr>
      <w:r w:rsidRPr="00EB2D57">
        <w:rPr>
          <w:color w:val="auto"/>
        </w:rPr>
        <w:t xml:space="preserve">Российская наука в </w:t>
      </w:r>
      <w:r w:rsidRPr="00EB2D57">
        <w:rPr>
          <w:color w:val="auto"/>
          <w:lang w:val="en-US" w:bidi="en-US"/>
        </w:rPr>
        <w:t>XVIII</w:t>
      </w:r>
      <w:r w:rsidRPr="00EB2D57">
        <w:rPr>
          <w:color w:val="auto"/>
          <w:lang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D511ED" w:rsidRPr="00EB2D57" w:rsidRDefault="00D511ED" w:rsidP="00D511ED">
      <w:pPr>
        <w:pStyle w:val="13"/>
        <w:spacing w:line="240" w:lineRule="auto"/>
        <w:jc w:val="both"/>
        <w:rPr>
          <w:color w:val="auto"/>
        </w:rPr>
      </w:pPr>
      <w:r w:rsidRPr="00EB2D57">
        <w:rPr>
          <w:color w:val="auto"/>
        </w:rPr>
        <w:t xml:space="preserve">Образование в России в </w:t>
      </w:r>
      <w:r w:rsidRPr="00EB2D57">
        <w:rPr>
          <w:color w:val="auto"/>
          <w:lang w:val="en-US" w:bidi="en-US"/>
        </w:rPr>
        <w:t>XVIII</w:t>
      </w:r>
      <w:r w:rsidRPr="00EB2D57">
        <w:rPr>
          <w:color w:val="auto"/>
          <w:lang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D511ED" w:rsidRPr="00EB2D57" w:rsidRDefault="00D511ED" w:rsidP="00D511ED">
      <w:pPr>
        <w:pStyle w:val="13"/>
        <w:spacing w:line="240" w:lineRule="auto"/>
        <w:jc w:val="both"/>
        <w:rPr>
          <w:color w:val="auto"/>
        </w:rPr>
      </w:pPr>
      <w:r w:rsidRPr="00EB2D57">
        <w:rPr>
          <w:color w:val="auto"/>
        </w:rPr>
        <w:t xml:space="preserve">Русская архитектура </w:t>
      </w:r>
      <w:r w:rsidRPr="00EB2D57">
        <w:rPr>
          <w:color w:val="auto"/>
          <w:lang w:val="en-US" w:bidi="en-US"/>
        </w:rPr>
        <w:t>XVIII</w:t>
      </w:r>
      <w:r w:rsidRPr="00EB2D57">
        <w:rPr>
          <w:color w:val="auto"/>
          <w:lang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D511ED" w:rsidRPr="00EB2D57" w:rsidRDefault="00D511ED" w:rsidP="00D511ED">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bidi="en-US"/>
        </w:rPr>
        <w:t>XVIII</w:t>
      </w:r>
      <w:r w:rsidRPr="00EB2D57">
        <w:rPr>
          <w:color w:val="auto"/>
          <w:lang w:bidi="en-US"/>
        </w:rPr>
        <w:t xml:space="preserve"> </w:t>
      </w:r>
      <w:r w:rsidRPr="00EB2D57">
        <w:rPr>
          <w:color w:val="auto"/>
        </w:rPr>
        <w:t>в. Новые веяния в изобразительном искусстве в конце столетия</w:t>
      </w:r>
      <w:r w:rsidRPr="00EB2D57">
        <w:rPr>
          <w:i/>
          <w:iCs/>
          <w:color w:val="auto"/>
        </w:rPr>
        <w:t>.</w:t>
      </w:r>
    </w:p>
    <w:p w:rsidR="00D511ED" w:rsidRPr="00EB2D57" w:rsidRDefault="00D511ED" w:rsidP="00D511ED">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XVIII</w:t>
      </w:r>
      <w:r w:rsidRPr="00EB2D57">
        <w:rPr>
          <w:color w:val="auto"/>
          <w:lang w:bidi="en-US"/>
        </w:rPr>
        <w:t xml:space="preserve"> </w:t>
      </w:r>
      <w:r w:rsidRPr="00EB2D57">
        <w:rPr>
          <w:color w:val="auto"/>
        </w:rPr>
        <w:t>в.</w:t>
      </w:r>
    </w:p>
    <w:p w:rsidR="00D511ED" w:rsidRPr="00EB2D57" w:rsidRDefault="00D511ED" w:rsidP="00D511ED">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D511ED" w:rsidRPr="00EB2D57" w:rsidRDefault="00D511ED" w:rsidP="00D511ED">
      <w:pPr>
        <w:pStyle w:val="afb"/>
      </w:pPr>
      <w:bookmarkStart w:id="328" w:name="bookmark906"/>
      <w:r>
        <w:t xml:space="preserve">9 </w:t>
      </w:r>
      <w:r w:rsidRPr="00EB2D57">
        <w:t>КЛАСС</w:t>
      </w:r>
      <w:bookmarkEnd w:id="328"/>
    </w:p>
    <w:p w:rsidR="00D511ED" w:rsidRDefault="00D511ED" w:rsidP="00D511ED">
      <w:pPr>
        <w:pStyle w:val="afb"/>
      </w:pPr>
    </w:p>
    <w:p w:rsidR="00D511ED" w:rsidRPr="00EB2D57" w:rsidRDefault="00D511ED" w:rsidP="00D511ED">
      <w:pPr>
        <w:pStyle w:val="afb"/>
      </w:pPr>
      <w:r w:rsidRPr="00EB2D57">
        <w:t>ВСЕОБЩАЯ ИСТОРИЯ. ИСТОРИЯ НОВОГО ВРЕМЕНИ.</w:t>
      </w:r>
    </w:p>
    <w:p w:rsidR="00D511ED" w:rsidRPr="00EB2D57" w:rsidRDefault="00D511ED" w:rsidP="00D511ED">
      <w:pPr>
        <w:pStyle w:val="afb"/>
      </w:pPr>
      <w:bookmarkStart w:id="329"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29"/>
    </w:p>
    <w:p w:rsidR="00D511ED" w:rsidRPr="00EB2D57" w:rsidRDefault="00D511ED" w:rsidP="00D511ED">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D511ED" w:rsidRPr="00EB2D57" w:rsidRDefault="00D511ED" w:rsidP="00D511ED">
      <w:pPr>
        <w:pStyle w:val="afb"/>
      </w:pPr>
      <w:bookmarkStart w:id="330" w:name="bookmark911"/>
      <w:r w:rsidRPr="00EB2D57">
        <w:lastRenderedPageBreak/>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30"/>
    </w:p>
    <w:p w:rsidR="00D511ED" w:rsidRPr="00EB2D57" w:rsidRDefault="00D511ED" w:rsidP="00D511ED">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bidi="en-US"/>
        </w:rPr>
        <w:t>I</w:t>
      </w:r>
      <w:r w:rsidRPr="00EB2D57">
        <w:rPr>
          <w:color w:val="auto"/>
          <w:lang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511ED" w:rsidRDefault="00D511ED" w:rsidP="00D511ED">
      <w:pPr>
        <w:pStyle w:val="afb"/>
      </w:pPr>
      <w:bookmarkStart w:id="331"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D511ED" w:rsidRPr="00EB2D57" w:rsidRDefault="00D511ED" w:rsidP="00D511ED">
      <w:pPr>
        <w:pStyle w:val="afb"/>
      </w:pPr>
      <w:r w:rsidRPr="00EB2D57">
        <w:rPr>
          <w:bCs/>
        </w:rPr>
        <w:t>(2 ч)</w:t>
      </w:r>
      <w:bookmarkEnd w:id="331"/>
    </w:p>
    <w:p w:rsidR="00D511ED" w:rsidRPr="00EB2D57" w:rsidRDefault="00D511ED" w:rsidP="00D511ED">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511ED" w:rsidRDefault="00D511ED" w:rsidP="00D511ED">
      <w:pPr>
        <w:pStyle w:val="afb"/>
      </w:pPr>
      <w:bookmarkStart w:id="332" w:name="bookmark915"/>
      <w:r w:rsidRPr="00EB2D57">
        <w:t xml:space="preserve">Политическое развитие европейских стран в 1815—1840-е гг. </w:t>
      </w:r>
    </w:p>
    <w:p w:rsidR="00D511ED" w:rsidRPr="00EB2D57" w:rsidRDefault="00D511ED" w:rsidP="00D511ED">
      <w:pPr>
        <w:pStyle w:val="afb"/>
      </w:pPr>
      <w:r w:rsidRPr="00EB2D57">
        <w:rPr>
          <w:bCs/>
        </w:rPr>
        <w:t>(2 ч)</w:t>
      </w:r>
      <w:bookmarkEnd w:id="332"/>
    </w:p>
    <w:p w:rsidR="00D511ED" w:rsidRPr="00EB2D57" w:rsidRDefault="00D511ED" w:rsidP="00D511ED">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511ED" w:rsidRPr="00EB2D57" w:rsidRDefault="00D511ED" w:rsidP="00D511ED">
      <w:pPr>
        <w:pStyle w:val="afb"/>
      </w:pPr>
      <w:bookmarkStart w:id="333" w:name="bookmark917"/>
      <w:r w:rsidRPr="00EB2D57">
        <w:t xml:space="preserve">Страны Европы и Северной Америки в середине XIX — начале ХХ в. </w:t>
      </w:r>
      <w:r w:rsidRPr="00EB2D57">
        <w:rPr>
          <w:bCs/>
        </w:rPr>
        <w:t>(6 ч)</w:t>
      </w:r>
      <w:bookmarkEnd w:id="333"/>
    </w:p>
    <w:p w:rsidR="00D511ED" w:rsidRPr="00EB2D57" w:rsidRDefault="00D511ED" w:rsidP="00D511ED">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D511ED" w:rsidRPr="00EB2D57" w:rsidRDefault="00D511ED" w:rsidP="00D511ED">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bidi="en-US"/>
        </w:rPr>
        <w:t>III</w:t>
      </w:r>
      <w:r w:rsidRPr="00EB2D57">
        <w:rPr>
          <w:color w:val="auto"/>
          <w:lang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D511ED" w:rsidRPr="00EB2D57" w:rsidRDefault="00D511ED" w:rsidP="00D511ED">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bidi="en-US"/>
        </w:rPr>
        <w:t>II</w:t>
      </w:r>
      <w:r w:rsidRPr="00EB2D57">
        <w:rPr>
          <w:color w:val="auto"/>
          <w:lang w:bidi="en-US"/>
        </w:rPr>
        <w:t>.</w:t>
      </w:r>
    </w:p>
    <w:p w:rsidR="00D511ED" w:rsidRPr="00EB2D57" w:rsidRDefault="00D511ED" w:rsidP="00D511ED">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511ED" w:rsidRPr="00EB2D57" w:rsidRDefault="00D511ED" w:rsidP="00D511ED">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bidi="en-US"/>
        </w:rPr>
        <w:t>XIX</w:t>
      </w:r>
      <w:r w:rsidRPr="00EB2D57">
        <w:rPr>
          <w:b/>
          <w:bCs/>
          <w:i/>
          <w:iCs/>
          <w:color w:val="auto"/>
          <w:sz w:val="19"/>
          <w:szCs w:val="19"/>
          <w:lang w:bidi="en-US"/>
        </w:rPr>
        <w:t xml:space="preserve"> </w:t>
      </w:r>
      <w:r w:rsidRPr="00EB2D57">
        <w:rPr>
          <w:b/>
          <w:bCs/>
          <w:i/>
          <w:iCs/>
          <w:color w:val="auto"/>
          <w:sz w:val="19"/>
          <w:szCs w:val="19"/>
        </w:rPr>
        <w:t xml:space="preserve">— начале </w:t>
      </w:r>
      <w:r w:rsidRPr="00EB2D57">
        <w:rPr>
          <w:b/>
          <w:bCs/>
          <w:i/>
          <w:iCs/>
          <w:color w:val="auto"/>
          <w:sz w:val="19"/>
          <w:szCs w:val="19"/>
          <w:lang w:val="en-US" w:bidi="en-US"/>
        </w:rPr>
        <w:t>XX</w:t>
      </w:r>
      <w:r w:rsidRPr="00EB2D57">
        <w:rPr>
          <w:b/>
          <w:bCs/>
          <w:i/>
          <w:iCs/>
          <w:color w:val="auto"/>
          <w:sz w:val="19"/>
          <w:szCs w:val="19"/>
          <w:lang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w:t>
      </w:r>
      <w:r w:rsidRPr="00EB2D57">
        <w:rPr>
          <w:color w:val="auto"/>
        </w:rPr>
        <w:lastRenderedPageBreak/>
        <w:t>турецкая война 1877—1878 гг., ее итоги.</w:t>
      </w:r>
    </w:p>
    <w:p w:rsidR="00D511ED" w:rsidRPr="00EB2D57" w:rsidRDefault="00D511ED" w:rsidP="00D511ED">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bidi="en-US"/>
        </w:rPr>
        <w:t>XIX</w:t>
      </w:r>
      <w:r w:rsidRPr="00EB2D57">
        <w:rPr>
          <w:color w:val="auto"/>
          <w:lang w:bidi="en-US"/>
        </w:rPr>
        <w:t xml:space="preserve"> </w:t>
      </w:r>
      <w:r w:rsidRPr="00EB2D57">
        <w:rPr>
          <w:color w:val="auto"/>
        </w:rPr>
        <w:t>в.</w:t>
      </w:r>
    </w:p>
    <w:p w:rsidR="00D511ED" w:rsidRPr="00EB2D57" w:rsidRDefault="00D511ED" w:rsidP="00D511ED">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bidi="en-US"/>
        </w:rPr>
        <w:t>XIX</w:t>
      </w:r>
      <w:r w:rsidRPr="00EB2D57">
        <w:rPr>
          <w:b/>
          <w:bCs/>
          <w:i/>
          <w:iCs/>
          <w:color w:val="auto"/>
          <w:sz w:val="19"/>
          <w:szCs w:val="19"/>
          <w:lang w:bidi="en-US"/>
        </w:rPr>
        <w:t xml:space="preserve"> </w:t>
      </w:r>
      <w:r w:rsidRPr="00EB2D57">
        <w:rPr>
          <w:b/>
          <w:bCs/>
          <w:i/>
          <w:iCs/>
          <w:color w:val="auto"/>
          <w:sz w:val="19"/>
          <w:szCs w:val="19"/>
        </w:rPr>
        <w:t>— начале ХХ в.</w:t>
      </w:r>
    </w:p>
    <w:p w:rsidR="00D511ED" w:rsidRPr="00EB2D57" w:rsidRDefault="00D511ED" w:rsidP="00D511ED">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511ED" w:rsidRPr="00EB2D57" w:rsidRDefault="00D511ED" w:rsidP="00D511ED">
      <w:pPr>
        <w:pStyle w:val="afb"/>
      </w:pPr>
      <w:bookmarkStart w:id="334"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34"/>
    </w:p>
    <w:p w:rsidR="00D511ED" w:rsidRPr="00EB2D57" w:rsidRDefault="00D511ED" w:rsidP="00D511ED">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511ED" w:rsidRPr="00EB2D57" w:rsidRDefault="00D511ED" w:rsidP="00D511ED">
      <w:pPr>
        <w:pStyle w:val="afb"/>
      </w:pPr>
      <w:bookmarkStart w:id="335" w:name="bookmark921"/>
      <w:r w:rsidRPr="00EB2D57">
        <w:t xml:space="preserve">Страны Азии в XIX — начале ХХ в. </w:t>
      </w:r>
      <w:r w:rsidRPr="00EB2D57">
        <w:rPr>
          <w:bCs/>
        </w:rPr>
        <w:t>(3 ч)</w:t>
      </w:r>
      <w:bookmarkEnd w:id="335"/>
    </w:p>
    <w:p w:rsidR="00D511ED" w:rsidRPr="00EB2D57" w:rsidRDefault="00D511ED" w:rsidP="00D511ED">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511ED" w:rsidRPr="00EB2D57" w:rsidRDefault="00D511ED" w:rsidP="00D511ED">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D511ED" w:rsidRPr="00EB2D57" w:rsidRDefault="00D511ED" w:rsidP="00D511ED">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D511ED" w:rsidRPr="00EB2D57" w:rsidRDefault="00D511ED" w:rsidP="00D511ED">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D511ED" w:rsidRPr="00EB2D57" w:rsidRDefault="00D511ED" w:rsidP="00D511ED">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bidi="en-US"/>
        </w:rPr>
        <w:t>XIX</w:t>
      </w:r>
      <w:r w:rsidRPr="00EB2D57">
        <w:rPr>
          <w:color w:val="auto"/>
          <w:lang w:bidi="en-US"/>
        </w:rPr>
        <w:t xml:space="preserve"> </w:t>
      </w:r>
      <w:r w:rsidRPr="00EB2D57">
        <w:rPr>
          <w:color w:val="auto"/>
        </w:rPr>
        <w:t>в. Создание Индийского национального конгресса. Б. Тилак, М.К. Ганди.</w:t>
      </w:r>
    </w:p>
    <w:p w:rsidR="00D511ED" w:rsidRPr="00EB2D57" w:rsidRDefault="00D511ED" w:rsidP="00D511ED">
      <w:pPr>
        <w:pStyle w:val="afb"/>
      </w:pPr>
      <w:bookmarkStart w:id="336" w:name="bookmark923"/>
      <w:r w:rsidRPr="00EB2D57">
        <w:t xml:space="preserve">Народы Африки в XIX — начале XX в. </w:t>
      </w:r>
      <w:r w:rsidRPr="00EB2D57">
        <w:rPr>
          <w:bCs/>
        </w:rPr>
        <w:t>(1 ч)</w:t>
      </w:r>
      <w:bookmarkEnd w:id="336"/>
    </w:p>
    <w:p w:rsidR="00D511ED" w:rsidRPr="00EB2D57" w:rsidRDefault="00D511ED" w:rsidP="00D511ED">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511ED" w:rsidRPr="00EB2D57" w:rsidRDefault="00D511ED" w:rsidP="00D511ED">
      <w:pPr>
        <w:pStyle w:val="afb"/>
      </w:pPr>
      <w:bookmarkStart w:id="337"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37"/>
    </w:p>
    <w:p w:rsidR="00D511ED" w:rsidRPr="00EB2D57" w:rsidRDefault="00D511ED" w:rsidP="00D511ED">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bidi="en-US"/>
        </w:rPr>
        <w:t>XIX</w:t>
      </w:r>
      <w:r w:rsidRPr="00EB2D57">
        <w:rPr>
          <w:color w:val="auto"/>
          <w:lang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bidi="en-US"/>
        </w:rPr>
        <w:t>XIX</w:t>
      </w:r>
      <w:r w:rsidRPr="00EB2D57">
        <w:rPr>
          <w:color w:val="auto"/>
          <w:lang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511ED" w:rsidRPr="00EB2D57" w:rsidRDefault="00D511ED" w:rsidP="00D511ED">
      <w:pPr>
        <w:pStyle w:val="afb"/>
      </w:pPr>
      <w:bookmarkStart w:id="338"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38"/>
    </w:p>
    <w:p w:rsidR="00D511ED" w:rsidRPr="00EB2D57" w:rsidRDefault="00D511ED" w:rsidP="00D511ED">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bidi="en-US"/>
        </w:rPr>
        <w:t>XIX</w:t>
      </w:r>
      <w:r w:rsidRPr="00EB2D57">
        <w:rPr>
          <w:color w:val="auto"/>
          <w:lang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D511ED" w:rsidRPr="00EB2D57" w:rsidRDefault="00D511ED" w:rsidP="00D511ED">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bidi="en-US"/>
        </w:rPr>
        <w:t>XIX</w:t>
      </w:r>
      <w:r w:rsidRPr="00EB2D57">
        <w:rPr>
          <w:color w:val="auto"/>
          <w:lang w:bidi="en-US"/>
        </w:rPr>
        <w:t xml:space="preserve"> </w:t>
      </w:r>
      <w:r w:rsidRPr="00EB2D57">
        <w:rPr>
          <w:color w:val="auto"/>
        </w:rPr>
        <w:t>в.</w:t>
      </w:r>
    </w:p>
    <w:p w:rsidR="00D511ED" w:rsidRPr="00EB2D57" w:rsidRDefault="00D511ED" w:rsidP="00D511ED">
      <w:pPr>
        <w:pStyle w:val="afb"/>
      </w:pPr>
      <w:bookmarkStart w:id="339" w:name="bookmark929"/>
      <w:r w:rsidRPr="00EB2D57">
        <w:t>ИСТОРИЯ РОССИИ. РОССИЙСКАЯ ИМПЕРИЯ</w:t>
      </w:r>
      <w:bookmarkEnd w:id="339"/>
    </w:p>
    <w:p w:rsidR="00D511ED" w:rsidRPr="00EB2D57" w:rsidRDefault="00D511ED" w:rsidP="00D511ED">
      <w:pPr>
        <w:pStyle w:val="afb"/>
      </w:pPr>
      <w:bookmarkStart w:id="340"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40"/>
    </w:p>
    <w:p w:rsidR="00D511ED" w:rsidRPr="00EB2D57" w:rsidRDefault="00D511ED" w:rsidP="00D511ED">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D511ED" w:rsidRPr="00EB2D57" w:rsidRDefault="00D511ED" w:rsidP="00D511ED">
      <w:pPr>
        <w:pStyle w:val="afb"/>
      </w:pPr>
      <w:bookmarkStart w:id="341" w:name="bookmark933"/>
      <w:r w:rsidRPr="00EB2D57">
        <w:t xml:space="preserve">Александровская эпоха: государственный либерализм </w:t>
      </w:r>
      <w:r w:rsidRPr="00EB2D57">
        <w:rPr>
          <w:bCs/>
        </w:rPr>
        <w:t>(7 ч)</w:t>
      </w:r>
      <w:bookmarkEnd w:id="341"/>
    </w:p>
    <w:p w:rsidR="00D511ED" w:rsidRPr="00EB2D57" w:rsidRDefault="00D511ED" w:rsidP="00D511ED">
      <w:pPr>
        <w:pStyle w:val="13"/>
        <w:jc w:val="both"/>
        <w:rPr>
          <w:color w:val="auto"/>
        </w:rPr>
      </w:pPr>
      <w:r w:rsidRPr="00EB2D57">
        <w:rPr>
          <w:color w:val="auto"/>
        </w:rPr>
        <w:t xml:space="preserve">Проекты либеральных реформ Александра </w:t>
      </w:r>
      <w:r w:rsidRPr="00EB2D57">
        <w:rPr>
          <w:color w:val="auto"/>
          <w:lang w:val="en-US" w:bidi="en-US"/>
        </w:rPr>
        <w:t>I</w:t>
      </w:r>
      <w:r w:rsidRPr="00EB2D57">
        <w:rPr>
          <w:color w:val="auto"/>
          <w:lang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D511ED" w:rsidRPr="00EB2D57" w:rsidRDefault="00D511ED" w:rsidP="00D511ED">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bidi="en-US"/>
        </w:rPr>
        <w:t>XIX</w:t>
      </w:r>
      <w:r w:rsidRPr="00EB2D57">
        <w:rPr>
          <w:color w:val="auto"/>
          <w:lang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511ED" w:rsidRPr="00EB2D57" w:rsidRDefault="00D511ED" w:rsidP="00D511ED">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D511ED" w:rsidRPr="00EB2D57" w:rsidRDefault="00D511ED" w:rsidP="00D511ED">
      <w:pPr>
        <w:pStyle w:val="afb"/>
      </w:pPr>
      <w:bookmarkStart w:id="342" w:name="bookmark935"/>
      <w:r w:rsidRPr="00EB2D57">
        <w:t xml:space="preserve">Николаевское самодержавие: государственный консерватизм </w:t>
      </w:r>
      <w:r w:rsidRPr="00EB2D57">
        <w:rPr>
          <w:bCs/>
        </w:rPr>
        <w:t>(5 ч)</w:t>
      </w:r>
      <w:bookmarkEnd w:id="342"/>
    </w:p>
    <w:p w:rsidR="00D511ED" w:rsidRPr="00EB2D57" w:rsidRDefault="00D511ED" w:rsidP="00D511ED">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bidi="en-US"/>
        </w:rPr>
        <w:t>I</w:t>
      </w:r>
      <w:r w:rsidRPr="00EB2D57">
        <w:rPr>
          <w:color w:val="auto"/>
          <w:lang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rsidRPr="00EB2D57">
        <w:rPr>
          <w:color w:val="auto"/>
        </w:rPr>
        <w:lastRenderedPageBreak/>
        <w:t>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D511ED" w:rsidRPr="00EB2D57" w:rsidRDefault="00D511ED" w:rsidP="00D511ED">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511ED" w:rsidRPr="00EB2D57" w:rsidRDefault="00D511ED" w:rsidP="00D511ED">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D511ED" w:rsidRPr="00EB2D57" w:rsidRDefault="00D511ED" w:rsidP="00D511ED">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D511ED" w:rsidRDefault="00D511ED" w:rsidP="00D511ED">
      <w:pPr>
        <w:pStyle w:val="afb"/>
      </w:pPr>
      <w:bookmarkStart w:id="343" w:name="bookmark937"/>
      <w:r w:rsidRPr="00BF75E3">
        <w:t xml:space="preserve">Культурное пространство империи в первой половине XIX в. </w:t>
      </w:r>
    </w:p>
    <w:p w:rsidR="00D511ED" w:rsidRPr="00BF75E3" w:rsidRDefault="00D511ED" w:rsidP="00D511ED">
      <w:pPr>
        <w:pStyle w:val="afb"/>
      </w:pPr>
      <w:r w:rsidRPr="00BF75E3">
        <w:t>(3 ч)</w:t>
      </w:r>
      <w:bookmarkEnd w:id="343"/>
    </w:p>
    <w:p w:rsidR="00D511ED" w:rsidRPr="00EB2D57" w:rsidRDefault="00D511ED" w:rsidP="00D511ED">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D511ED" w:rsidRPr="00EB2D57" w:rsidRDefault="00D511ED" w:rsidP="00D511ED">
      <w:pPr>
        <w:pStyle w:val="afb"/>
      </w:pPr>
      <w:bookmarkStart w:id="344"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44"/>
    </w:p>
    <w:p w:rsidR="00D511ED" w:rsidRPr="00EB2D57" w:rsidRDefault="00D511ED" w:rsidP="00D511ED">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511ED" w:rsidRPr="00EB2D57" w:rsidRDefault="00D511ED" w:rsidP="00D511ED">
      <w:pPr>
        <w:pStyle w:val="afb"/>
      </w:pPr>
      <w:bookmarkStart w:id="345" w:name="bookmark941"/>
      <w:r w:rsidRPr="00EB2D57">
        <w:lastRenderedPageBreak/>
        <w:t>Социальная и правовая модернизация страны</w:t>
      </w:r>
      <w:bookmarkEnd w:id="345"/>
    </w:p>
    <w:p w:rsidR="00D511ED" w:rsidRPr="00EB2D57" w:rsidRDefault="00D511ED" w:rsidP="00D511ED">
      <w:pPr>
        <w:pStyle w:val="afb"/>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D511ED" w:rsidRPr="00EB2D57" w:rsidRDefault="00D511ED" w:rsidP="00D511ED">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D511ED" w:rsidRPr="00EB2D57" w:rsidRDefault="00D511ED" w:rsidP="00D511ED">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511ED" w:rsidRPr="00EB2D57" w:rsidRDefault="00D511ED" w:rsidP="00D511ED">
      <w:pPr>
        <w:pStyle w:val="afb"/>
      </w:pPr>
      <w:bookmarkStart w:id="346" w:name="bookmark944"/>
      <w:r w:rsidRPr="00EB2D57">
        <w:t xml:space="preserve">Россия в 1880—1890-х гг. </w:t>
      </w:r>
      <w:r w:rsidRPr="00EB2D57">
        <w:rPr>
          <w:bCs/>
        </w:rPr>
        <w:t>(4 ч)</w:t>
      </w:r>
      <w:bookmarkEnd w:id="346"/>
    </w:p>
    <w:p w:rsidR="00D511ED" w:rsidRPr="00EB2D57" w:rsidRDefault="00D511ED" w:rsidP="00D511ED">
      <w:pPr>
        <w:pStyle w:val="13"/>
        <w:jc w:val="both"/>
        <w:rPr>
          <w:color w:val="auto"/>
        </w:rPr>
      </w:pPr>
      <w:r w:rsidRPr="00EB2D57">
        <w:rPr>
          <w:color w:val="auto"/>
        </w:rPr>
        <w:t xml:space="preserve">«Народное самодержавие» Александра </w:t>
      </w:r>
      <w:r w:rsidRPr="00EB2D57">
        <w:rPr>
          <w:color w:val="auto"/>
          <w:lang w:val="en-US" w:bidi="en-US"/>
        </w:rPr>
        <w:t>III</w:t>
      </w:r>
      <w:r w:rsidRPr="00EB2D57">
        <w:rPr>
          <w:color w:val="auto"/>
          <w:lang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D511ED" w:rsidRPr="00EB2D57" w:rsidRDefault="00D511ED" w:rsidP="00D511ED">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D511ED" w:rsidRPr="00EB2D57" w:rsidRDefault="00D511ED" w:rsidP="00D511ED">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D511ED" w:rsidRPr="00EB2D57" w:rsidRDefault="00D511ED" w:rsidP="00D511ED">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D511ED" w:rsidRPr="00EB2D57" w:rsidRDefault="00D511ED" w:rsidP="00D511ED">
      <w:pPr>
        <w:pStyle w:val="afb"/>
      </w:pPr>
      <w:bookmarkStart w:id="347"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47"/>
    </w:p>
    <w:p w:rsidR="00D511ED" w:rsidRPr="00EB2D57" w:rsidRDefault="00D511ED" w:rsidP="00D511ED">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bidi="en-US"/>
        </w:rPr>
        <w:t>XIX</w:t>
      </w:r>
      <w:r w:rsidRPr="00EB2D57">
        <w:rPr>
          <w:color w:val="auto"/>
          <w:lang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bidi="en-US"/>
        </w:rPr>
        <w:t>XIX</w:t>
      </w:r>
      <w:r w:rsidRPr="00EB2D57">
        <w:rPr>
          <w:color w:val="auto"/>
          <w:lang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511ED" w:rsidRPr="00EB2D57" w:rsidRDefault="00D511ED" w:rsidP="00D511ED">
      <w:pPr>
        <w:pStyle w:val="afb"/>
      </w:pPr>
      <w:bookmarkStart w:id="348" w:name="bookmark948"/>
      <w:r w:rsidRPr="00EB2D57">
        <w:t xml:space="preserve">Этнокультурный облик империи </w:t>
      </w:r>
      <w:r w:rsidRPr="00EB2D57">
        <w:rPr>
          <w:bCs/>
        </w:rPr>
        <w:t>(2 ч)</w:t>
      </w:r>
      <w:bookmarkEnd w:id="348"/>
    </w:p>
    <w:p w:rsidR="00D511ED" w:rsidRPr="00EB2D57" w:rsidRDefault="00D511ED" w:rsidP="00D511ED">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511ED" w:rsidRPr="00EB2D57" w:rsidRDefault="00D511ED" w:rsidP="00D511ED">
      <w:pPr>
        <w:pStyle w:val="afb"/>
      </w:pPr>
      <w:bookmarkStart w:id="349" w:name="bookmark950"/>
      <w:r w:rsidRPr="00EB2D57">
        <w:t>Формирование гражданского общества</w:t>
      </w:r>
      <w:bookmarkEnd w:id="349"/>
    </w:p>
    <w:p w:rsidR="00D511ED" w:rsidRPr="00EB2D57" w:rsidRDefault="00D511ED" w:rsidP="00D511ED">
      <w:pPr>
        <w:pStyle w:val="afb"/>
      </w:pPr>
      <w:r w:rsidRPr="00EB2D57">
        <w:t xml:space="preserve">и основные направления общественных движений </w:t>
      </w:r>
      <w:r w:rsidRPr="00EB2D57">
        <w:rPr>
          <w:bCs/>
        </w:rPr>
        <w:t>(2 ч)</w:t>
      </w:r>
    </w:p>
    <w:p w:rsidR="00D511ED" w:rsidRPr="00EB2D57" w:rsidRDefault="00D511ED" w:rsidP="00D511ED">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D511ED" w:rsidRPr="00EB2D57" w:rsidRDefault="00D511ED" w:rsidP="00D511ED">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bidi="en-US"/>
        </w:rPr>
        <w:t>I</w:t>
      </w:r>
      <w:r w:rsidRPr="00EB2D57">
        <w:rPr>
          <w:color w:val="auto"/>
          <w:lang w:bidi="en-US"/>
        </w:rPr>
        <w:t xml:space="preserve"> </w:t>
      </w:r>
      <w:r w:rsidRPr="00EB2D57">
        <w:rPr>
          <w:color w:val="auto"/>
        </w:rPr>
        <w:t>съезд РСДРП</w:t>
      </w:r>
      <w:r w:rsidRPr="00EB2D57">
        <w:rPr>
          <w:i/>
          <w:iCs/>
          <w:color w:val="auto"/>
        </w:rPr>
        <w:t>.</w:t>
      </w:r>
    </w:p>
    <w:p w:rsidR="00D511ED" w:rsidRPr="00EB2D57" w:rsidRDefault="00D511ED" w:rsidP="00D511ED">
      <w:pPr>
        <w:pStyle w:val="afb"/>
      </w:pPr>
      <w:bookmarkStart w:id="350" w:name="bookmark953"/>
      <w:r w:rsidRPr="00EB2D57">
        <w:t xml:space="preserve">Россия на пороге ХХ в. </w:t>
      </w:r>
      <w:r w:rsidRPr="00EB2D57">
        <w:rPr>
          <w:bCs/>
        </w:rPr>
        <w:t>(9 ч)</w:t>
      </w:r>
      <w:bookmarkEnd w:id="350"/>
    </w:p>
    <w:p w:rsidR="00D511ED" w:rsidRPr="00EB2D57" w:rsidRDefault="00D511ED" w:rsidP="00D511ED">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w:t>
      </w:r>
      <w:r w:rsidRPr="00EB2D57">
        <w:rPr>
          <w:color w:val="auto"/>
        </w:rPr>
        <w:lastRenderedPageBreak/>
        <w:t>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D511ED" w:rsidRPr="00EB2D57" w:rsidRDefault="00D511ED" w:rsidP="00D511ED">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D511ED" w:rsidRPr="00EB2D57" w:rsidRDefault="00D511ED" w:rsidP="00D511ED">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D511ED" w:rsidRPr="00EB2D57" w:rsidRDefault="00D511ED" w:rsidP="00D511ED">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bidi="en-US"/>
        </w:rPr>
        <w:t>II</w:t>
      </w:r>
      <w:r w:rsidRPr="00EB2D57">
        <w:rPr>
          <w:color w:val="auto"/>
          <w:lang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D511ED" w:rsidRPr="00EB2D57" w:rsidRDefault="00D511ED" w:rsidP="00D511ED">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511ED" w:rsidRPr="00EB2D57" w:rsidRDefault="00D511ED" w:rsidP="00D511ED">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D511ED" w:rsidRPr="00EB2D57" w:rsidRDefault="00D511ED" w:rsidP="00D511ED">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bidi="en-US"/>
        </w:rPr>
        <w:t>I</w:t>
      </w:r>
      <w:r w:rsidRPr="00EB2D57">
        <w:rPr>
          <w:color w:val="auto"/>
          <w:lang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bidi="en-US"/>
        </w:rPr>
        <w:t>I</w:t>
      </w:r>
      <w:r w:rsidRPr="00EB2D57">
        <w:rPr>
          <w:color w:val="auto"/>
          <w:lang w:bidi="en-US"/>
        </w:rPr>
        <w:t xml:space="preserve"> </w:t>
      </w:r>
      <w:r w:rsidRPr="00EB2D57">
        <w:rPr>
          <w:color w:val="auto"/>
        </w:rPr>
        <w:t xml:space="preserve">и </w:t>
      </w:r>
      <w:r w:rsidRPr="00EB2D57">
        <w:rPr>
          <w:color w:val="auto"/>
          <w:lang w:val="en-US" w:bidi="en-US"/>
        </w:rPr>
        <w:t>II</w:t>
      </w:r>
      <w:r w:rsidRPr="00EB2D57">
        <w:rPr>
          <w:color w:val="auto"/>
          <w:lang w:bidi="en-US"/>
        </w:rPr>
        <w:t xml:space="preserve"> </w:t>
      </w:r>
      <w:r w:rsidRPr="00EB2D57">
        <w:rPr>
          <w:color w:val="auto"/>
        </w:rPr>
        <w:t>Государственной думы: итоги и уроки.</w:t>
      </w:r>
    </w:p>
    <w:p w:rsidR="00D511ED" w:rsidRPr="00EB2D57" w:rsidRDefault="00D511ED" w:rsidP="00D511ED">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bidi="en-US"/>
        </w:rPr>
        <w:t>III</w:t>
      </w:r>
      <w:r w:rsidRPr="00EB2D57">
        <w:rPr>
          <w:color w:val="auto"/>
          <w:lang w:bidi="en-US"/>
        </w:rPr>
        <w:t xml:space="preserve"> </w:t>
      </w:r>
      <w:r w:rsidRPr="00EB2D57">
        <w:rPr>
          <w:color w:val="auto"/>
        </w:rPr>
        <w:t xml:space="preserve">и </w:t>
      </w:r>
      <w:r w:rsidRPr="00EB2D57">
        <w:rPr>
          <w:color w:val="auto"/>
          <w:lang w:val="en-US" w:bidi="en-US"/>
        </w:rPr>
        <w:t>IV</w:t>
      </w:r>
      <w:r w:rsidRPr="00EB2D57">
        <w:rPr>
          <w:color w:val="auto"/>
          <w:lang w:bidi="en-US"/>
        </w:rPr>
        <w:t xml:space="preserve"> </w:t>
      </w:r>
      <w:r w:rsidRPr="00EB2D57">
        <w:rPr>
          <w:color w:val="auto"/>
        </w:rPr>
        <w:t>Государственная дума. Идейно-политический спектр. Общественный и социальный подъем.</w:t>
      </w:r>
    </w:p>
    <w:p w:rsidR="00D511ED" w:rsidRPr="00EB2D57" w:rsidRDefault="00D511ED" w:rsidP="00D511ED">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D511ED" w:rsidRPr="00EB2D57" w:rsidRDefault="00D511ED" w:rsidP="00D511ED">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bidi="en-US"/>
        </w:rPr>
        <w:t>XX</w:t>
      </w:r>
      <w:r w:rsidRPr="00EB2D57">
        <w:rPr>
          <w:color w:val="auto"/>
          <w:lang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511ED" w:rsidRPr="00EB2D57" w:rsidRDefault="00D511ED" w:rsidP="00D511ED">
      <w:pPr>
        <w:pStyle w:val="13"/>
        <w:jc w:val="both"/>
        <w:rPr>
          <w:color w:val="auto"/>
        </w:rPr>
      </w:pPr>
      <w:r w:rsidRPr="00EB2D57">
        <w:rPr>
          <w:color w:val="auto"/>
        </w:rPr>
        <w:t xml:space="preserve">Развитие народного просвещения: попытка преодоления разрыва между </w:t>
      </w:r>
      <w:r w:rsidRPr="00EB2D57">
        <w:rPr>
          <w:color w:val="auto"/>
        </w:rPr>
        <w:lastRenderedPageBreak/>
        <w:t xml:space="preserve">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bidi="en-US"/>
        </w:rPr>
        <w:t>XX</w:t>
      </w:r>
      <w:r w:rsidRPr="00EB2D57">
        <w:rPr>
          <w:color w:val="auto"/>
          <w:lang w:bidi="en-US"/>
        </w:rPr>
        <w:t xml:space="preserve"> </w:t>
      </w:r>
      <w:r w:rsidRPr="00EB2D57">
        <w:rPr>
          <w:color w:val="auto"/>
        </w:rPr>
        <w:t>в. в мировую культуру.</w:t>
      </w:r>
    </w:p>
    <w:p w:rsidR="00D511ED" w:rsidRPr="00EB2D57" w:rsidRDefault="00D511ED" w:rsidP="00D511ED">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XIX</w:t>
      </w:r>
      <w:r w:rsidRPr="00EB2D57">
        <w:rPr>
          <w:color w:val="auto"/>
          <w:lang w:bidi="en-US"/>
        </w:rPr>
        <w:t xml:space="preserve"> </w:t>
      </w:r>
      <w:r w:rsidRPr="00EB2D57">
        <w:rPr>
          <w:color w:val="auto"/>
        </w:rPr>
        <w:t>— начале ХХ в.</w:t>
      </w:r>
    </w:p>
    <w:p w:rsidR="00D511ED" w:rsidRPr="00EB2D57" w:rsidRDefault="00D511ED" w:rsidP="00D511ED">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D511ED" w:rsidRDefault="00D511ED" w:rsidP="00D511ED">
      <w:pPr>
        <w:rPr>
          <w:rFonts w:ascii="Arial" w:eastAsia="Arial" w:hAnsi="Arial" w:cs="Arial"/>
          <w:b/>
          <w:bCs/>
          <w:sz w:val="20"/>
          <w:szCs w:val="20"/>
        </w:rPr>
      </w:pPr>
      <w:bookmarkStart w:id="351" w:name="bookmark955"/>
      <w:r>
        <w:br w:type="page"/>
      </w:r>
    </w:p>
    <w:p w:rsidR="00D511ED" w:rsidRDefault="00D511ED" w:rsidP="00D511ED"/>
    <w:p w:rsidR="00D511ED" w:rsidRPr="00EB2D57" w:rsidRDefault="00D511ED" w:rsidP="00D511ED">
      <w:pPr>
        <w:pStyle w:val="afb"/>
      </w:pPr>
      <w:r w:rsidRPr="00EB2D57">
        <w:t>ПЛАНИРУЕМЫЕ РЕЗУЛЬТАТЫ ОСВОЕНИЯ</w:t>
      </w:r>
      <w:bookmarkEnd w:id="351"/>
    </w:p>
    <w:p w:rsidR="00D511ED" w:rsidRPr="00EB2D57" w:rsidRDefault="00D511ED" w:rsidP="00D511ED">
      <w:pPr>
        <w:pStyle w:val="afb"/>
      </w:pPr>
      <w:r w:rsidRPr="00EB2D57">
        <w:t>УЧЕБНОГО ПРЕДМЕТА «ИСТОРИЯ»</w:t>
      </w:r>
    </w:p>
    <w:p w:rsidR="00D511ED" w:rsidRPr="00EB2D57" w:rsidRDefault="00D511ED" w:rsidP="00D511ED">
      <w:pPr>
        <w:pStyle w:val="afb"/>
        <w:pBdr>
          <w:bottom w:val="single" w:sz="12" w:space="1" w:color="auto"/>
        </w:pBdr>
      </w:pPr>
      <w:r w:rsidRPr="00EB2D57">
        <w:t>НА УРОВНЕ ОСНОВНОГО ОБЩЕГО ОБРАЗОВАНИЯ</w:t>
      </w:r>
    </w:p>
    <w:p w:rsidR="00D511ED" w:rsidRDefault="00D511ED" w:rsidP="00D511ED">
      <w:pPr>
        <w:pStyle w:val="afb"/>
      </w:pPr>
      <w:bookmarkStart w:id="352" w:name="bookmark959"/>
    </w:p>
    <w:p w:rsidR="00D511ED" w:rsidRDefault="00D511ED" w:rsidP="00D511ED">
      <w:pPr>
        <w:pStyle w:val="afb"/>
      </w:pPr>
    </w:p>
    <w:p w:rsidR="00D511ED" w:rsidRPr="00EB2D57" w:rsidRDefault="00D511ED" w:rsidP="00D511ED">
      <w:pPr>
        <w:pStyle w:val="afb"/>
      </w:pPr>
      <w:r w:rsidRPr="00EB2D57">
        <w:t>ЛИЧНОСТНЫЕ РЕЗУЛЬТАТЫ</w:t>
      </w:r>
      <w:bookmarkEnd w:id="352"/>
    </w:p>
    <w:p w:rsidR="00D511ED" w:rsidRPr="00EB2D57" w:rsidRDefault="00D511ED" w:rsidP="00D511ED">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D511ED" w:rsidRPr="00EB2D57" w:rsidRDefault="00D511ED" w:rsidP="00D511ED">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11ED" w:rsidRPr="00EB2D57" w:rsidRDefault="00D511ED" w:rsidP="00D511ED">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511ED" w:rsidRPr="00EB2D57" w:rsidRDefault="00D511ED" w:rsidP="00D511ED">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511ED" w:rsidRPr="00EB2D57" w:rsidRDefault="00D511ED" w:rsidP="00D511ED">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511ED" w:rsidRPr="00EB2D57" w:rsidRDefault="00D511ED" w:rsidP="00D511ED">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w:t>
      </w:r>
      <w:r w:rsidRPr="00EB2D57">
        <w:rPr>
          <w:color w:val="auto"/>
        </w:rPr>
        <w:lastRenderedPageBreak/>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511ED" w:rsidRPr="00EB2D57" w:rsidRDefault="00D511ED" w:rsidP="00D511ED">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511ED" w:rsidRPr="00EB2D57" w:rsidRDefault="00D511ED" w:rsidP="00D511ED">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511ED" w:rsidRPr="00EB2D57" w:rsidRDefault="00D511ED" w:rsidP="00D511ED">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511ED" w:rsidRPr="00EB2D57" w:rsidRDefault="00D511ED" w:rsidP="00D511ED">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511ED" w:rsidRPr="00EB2D57" w:rsidRDefault="00D511ED" w:rsidP="00D511ED">
      <w:pPr>
        <w:pStyle w:val="afb"/>
      </w:pPr>
      <w:bookmarkStart w:id="353" w:name="bookmark961"/>
      <w:r w:rsidRPr="00EB2D57">
        <w:t>МЕТАПРЕДМЕТНЫЕ РЕЗУЛЬТАТЫ</w:t>
      </w:r>
      <w:bookmarkEnd w:id="353"/>
    </w:p>
    <w:p w:rsidR="00D511ED" w:rsidRPr="00EB2D57" w:rsidRDefault="00D511ED" w:rsidP="00D511ED">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D511ED" w:rsidRPr="00EB2D57" w:rsidRDefault="00D511ED" w:rsidP="00D511ED">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511ED" w:rsidRPr="00EB2D57" w:rsidRDefault="00D511ED" w:rsidP="00D511ED">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w:t>
      </w:r>
      <w:r w:rsidRPr="00EB2D57">
        <w:rPr>
          <w:color w:val="auto"/>
        </w:rPr>
        <w:lastRenderedPageBreak/>
        <w:t>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D511ED" w:rsidRPr="00EB2D57" w:rsidRDefault="00D511ED" w:rsidP="00D511ED">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511ED" w:rsidRPr="00EB2D57" w:rsidRDefault="00D511ED" w:rsidP="00D511ED">
      <w:pPr>
        <w:pStyle w:val="13"/>
        <w:jc w:val="both"/>
        <w:rPr>
          <w:color w:val="auto"/>
        </w:rPr>
      </w:pPr>
      <w:r w:rsidRPr="00EB2D57">
        <w:rPr>
          <w:i/>
          <w:iCs/>
          <w:color w:val="auto"/>
        </w:rPr>
        <w:t>В сфере универсальных учебных коммуникативных действий:</w:t>
      </w:r>
    </w:p>
    <w:p w:rsidR="00D511ED" w:rsidRPr="00EB2D57" w:rsidRDefault="00D511ED" w:rsidP="00D511ED">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511ED" w:rsidRPr="00EB2D57" w:rsidRDefault="00D511ED" w:rsidP="00D511ED">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511ED" w:rsidRPr="00EB2D57" w:rsidRDefault="00D511ED" w:rsidP="00D511ED">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511ED" w:rsidRPr="00EB2D57" w:rsidRDefault="00D511ED" w:rsidP="00D511ED">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D511ED" w:rsidRPr="00EB2D57" w:rsidRDefault="00D511ED" w:rsidP="00D511ED">
      <w:pPr>
        <w:pStyle w:val="13"/>
        <w:jc w:val="both"/>
        <w:rPr>
          <w:color w:val="auto"/>
        </w:rPr>
      </w:pPr>
      <w:r w:rsidRPr="00EB2D57">
        <w:rPr>
          <w:i/>
          <w:iCs/>
          <w:color w:val="auto"/>
        </w:rPr>
        <w:t>В сфере эмоционального интеллекта, понимания себя и других:</w:t>
      </w:r>
    </w:p>
    <w:p w:rsidR="00D511ED" w:rsidRPr="00EB2D57" w:rsidRDefault="00D511ED" w:rsidP="00D511ED">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D511ED" w:rsidRPr="00EB2D57" w:rsidRDefault="00D511ED" w:rsidP="00D511ED">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D511ED" w:rsidRPr="00EB2D57" w:rsidRDefault="00D511ED" w:rsidP="00D511ED">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D511ED" w:rsidRPr="00EB2D57" w:rsidRDefault="00D511ED" w:rsidP="00D511ED">
      <w:pPr>
        <w:pStyle w:val="afb"/>
      </w:pPr>
      <w:bookmarkStart w:id="354" w:name="bookmark963"/>
      <w:r w:rsidRPr="00EB2D57">
        <w:lastRenderedPageBreak/>
        <w:t>ПРЕДМЕТНЫЕ РЕЗУЛЬТАТЫ</w:t>
      </w:r>
      <w:bookmarkEnd w:id="354"/>
    </w:p>
    <w:p w:rsidR="00D511ED" w:rsidRPr="00EB2D57" w:rsidRDefault="00D511ED" w:rsidP="00D511ED">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D511ED" w:rsidRPr="00EB2D57" w:rsidRDefault="00D511ED" w:rsidP="00293F06">
      <w:pPr>
        <w:pStyle w:val="13"/>
        <w:numPr>
          <w:ilvl w:val="0"/>
          <w:numId w:val="73"/>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511ED" w:rsidRPr="00EB2D57" w:rsidRDefault="00D511ED" w:rsidP="00293F06">
      <w:pPr>
        <w:pStyle w:val="13"/>
        <w:numPr>
          <w:ilvl w:val="0"/>
          <w:numId w:val="73"/>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D511ED" w:rsidRPr="00EB2D57" w:rsidRDefault="00D511ED" w:rsidP="00293F06">
      <w:pPr>
        <w:pStyle w:val="13"/>
        <w:numPr>
          <w:ilvl w:val="0"/>
          <w:numId w:val="73"/>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D511ED" w:rsidRPr="00EB2D57" w:rsidRDefault="00D511ED" w:rsidP="00293F06">
      <w:pPr>
        <w:pStyle w:val="13"/>
        <w:numPr>
          <w:ilvl w:val="0"/>
          <w:numId w:val="73"/>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511ED" w:rsidRPr="00EB2D57" w:rsidRDefault="00D511ED" w:rsidP="00293F06">
      <w:pPr>
        <w:pStyle w:val="13"/>
        <w:numPr>
          <w:ilvl w:val="0"/>
          <w:numId w:val="73"/>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D511ED" w:rsidRPr="00EB2D57" w:rsidRDefault="00D511ED" w:rsidP="00293F06">
      <w:pPr>
        <w:pStyle w:val="13"/>
        <w:numPr>
          <w:ilvl w:val="0"/>
          <w:numId w:val="73"/>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bidi="en-US"/>
        </w:rPr>
        <w:t>XXI</w:t>
      </w:r>
      <w:r w:rsidRPr="00EB2D57">
        <w:rPr>
          <w:color w:val="auto"/>
          <w:lang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511ED" w:rsidRPr="00EB2D57" w:rsidRDefault="00D511ED" w:rsidP="00293F06">
      <w:pPr>
        <w:pStyle w:val="13"/>
        <w:numPr>
          <w:ilvl w:val="0"/>
          <w:numId w:val="73"/>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D511ED" w:rsidRPr="00EB2D57" w:rsidRDefault="00D511ED" w:rsidP="00293F06">
      <w:pPr>
        <w:pStyle w:val="13"/>
        <w:numPr>
          <w:ilvl w:val="0"/>
          <w:numId w:val="73"/>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511ED" w:rsidRPr="00EB2D57" w:rsidRDefault="00D511ED" w:rsidP="00293F06">
      <w:pPr>
        <w:pStyle w:val="13"/>
        <w:numPr>
          <w:ilvl w:val="0"/>
          <w:numId w:val="73"/>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D511ED" w:rsidRPr="00EB2D57" w:rsidRDefault="00D511ED" w:rsidP="00293F06">
      <w:pPr>
        <w:pStyle w:val="13"/>
        <w:numPr>
          <w:ilvl w:val="0"/>
          <w:numId w:val="73"/>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511ED" w:rsidRPr="00EB2D57" w:rsidRDefault="00D511ED" w:rsidP="00293F06">
      <w:pPr>
        <w:pStyle w:val="13"/>
        <w:numPr>
          <w:ilvl w:val="0"/>
          <w:numId w:val="73"/>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D511ED" w:rsidRPr="00EB2D57" w:rsidRDefault="00D511ED" w:rsidP="00293F06">
      <w:pPr>
        <w:pStyle w:val="13"/>
        <w:numPr>
          <w:ilvl w:val="0"/>
          <w:numId w:val="73"/>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511ED" w:rsidRPr="00EB2D57" w:rsidRDefault="00D511ED" w:rsidP="00293F06">
      <w:pPr>
        <w:pStyle w:val="13"/>
        <w:numPr>
          <w:ilvl w:val="0"/>
          <w:numId w:val="73"/>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D511ED" w:rsidRPr="00EB2D57" w:rsidRDefault="00D511ED" w:rsidP="00293F06">
      <w:pPr>
        <w:pStyle w:val="13"/>
        <w:numPr>
          <w:ilvl w:val="0"/>
          <w:numId w:val="73"/>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D511ED" w:rsidRPr="00EB2D57" w:rsidRDefault="00D511ED" w:rsidP="00D511ED">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511ED" w:rsidRPr="00EB2D57" w:rsidRDefault="00D511ED" w:rsidP="00D511ED">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D511ED" w:rsidRPr="00EB2D57" w:rsidRDefault="00D511ED" w:rsidP="00D511ED">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511ED" w:rsidRPr="00EB2D57" w:rsidRDefault="00D511ED" w:rsidP="00D511ED">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D511ED" w:rsidRPr="00EB2D57" w:rsidRDefault="00D511ED" w:rsidP="00D511ED">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511ED" w:rsidRPr="00EB2D57" w:rsidRDefault="00D511ED" w:rsidP="00D511ED">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511ED" w:rsidRPr="00EB2D57" w:rsidRDefault="00D511ED" w:rsidP="00D511ED">
      <w:pPr>
        <w:pStyle w:val="13"/>
        <w:ind w:left="240" w:hanging="240"/>
        <w:jc w:val="both"/>
        <w:rPr>
          <w:color w:val="auto"/>
        </w:rPr>
      </w:pPr>
      <w:r w:rsidRPr="00EB2D57">
        <w:rPr>
          <w:color w:val="auto"/>
        </w:rPr>
        <w:t xml:space="preserve">—способность представлять описание (устное или письменное) событий, </w:t>
      </w:r>
      <w:r w:rsidRPr="00EB2D57">
        <w:rPr>
          <w:color w:val="auto"/>
        </w:rPr>
        <w:lastRenderedPageBreak/>
        <w:t>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511ED" w:rsidRPr="00EB2D57" w:rsidRDefault="00D511ED" w:rsidP="00D511ED">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D511ED" w:rsidRPr="00EB2D57" w:rsidRDefault="00D511ED" w:rsidP="00D511ED">
      <w:pPr>
        <w:pStyle w:val="13"/>
        <w:ind w:left="240" w:hanging="240"/>
        <w:jc w:val="both"/>
        <w:rPr>
          <w:color w:val="auto"/>
        </w:rPr>
      </w:pPr>
      <w:r w:rsidRPr="00EB2D57">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511ED" w:rsidRPr="00EB2D57" w:rsidRDefault="00D511ED" w:rsidP="00D511ED">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D511ED" w:rsidRPr="00EB2D57" w:rsidRDefault="00D511ED" w:rsidP="00D511ED">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bidi="en-US"/>
        </w:rPr>
        <w:t>XXI</w:t>
      </w:r>
      <w:r w:rsidRPr="00EB2D57">
        <w:rPr>
          <w:color w:val="auto"/>
          <w:lang w:bidi="en-US"/>
        </w:rPr>
        <w:t xml:space="preserve"> </w:t>
      </w:r>
      <w:r w:rsidRPr="00EB2D57">
        <w:rPr>
          <w:color w:val="auto"/>
        </w:rPr>
        <w:t>в.</w:t>
      </w:r>
    </w:p>
    <w:p w:rsidR="00D511ED" w:rsidRPr="00EB2D57" w:rsidRDefault="00D511ED" w:rsidP="00D511ED">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8"/>
      </w:r>
      <w:r w:rsidRPr="00EB2D57">
        <w:rPr>
          <w:color w:val="auto"/>
        </w:rPr>
        <w:t xml:space="preserve">, предваряющего систематическое изучение отечественной истории </w:t>
      </w:r>
      <w:r w:rsidRPr="00EB2D57">
        <w:rPr>
          <w:color w:val="auto"/>
          <w:lang w:val="en-US" w:bidi="en-US"/>
        </w:rPr>
        <w:t>XX</w:t>
      </w:r>
      <w:r w:rsidRPr="00EB2D57">
        <w:rPr>
          <w:color w:val="auto"/>
          <w:lang w:bidi="en-US"/>
        </w:rPr>
        <w:t xml:space="preserve">— </w:t>
      </w:r>
      <w:r w:rsidRPr="00EB2D57">
        <w:rPr>
          <w:color w:val="auto"/>
          <w:lang w:val="en-US" w:bidi="en-US"/>
        </w:rPr>
        <w:t>XXI</w:t>
      </w:r>
      <w:r w:rsidRPr="00EB2D57">
        <w:rPr>
          <w:color w:val="auto"/>
          <w:lang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D511ED" w:rsidRPr="00EB2D57" w:rsidRDefault="00D511ED" w:rsidP="00D511ED">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D511ED" w:rsidRPr="00EB2D57" w:rsidRDefault="00D511ED" w:rsidP="00D511ED">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D511ED" w:rsidRPr="00EB2D57" w:rsidRDefault="00D511ED" w:rsidP="00293F06">
      <w:pPr>
        <w:pStyle w:val="13"/>
        <w:numPr>
          <w:ilvl w:val="0"/>
          <w:numId w:val="74"/>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511ED" w:rsidRPr="00EB2D57" w:rsidRDefault="00D511ED" w:rsidP="00293F06">
      <w:pPr>
        <w:pStyle w:val="13"/>
        <w:numPr>
          <w:ilvl w:val="0"/>
          <w:numId w:val="74"/>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511ED" w:rsidRPr="00EB2D57" w:rsidRDefault="00D511ED" w:rsidP="00293F06">
      <w:pPr>
        <w:pStyle w:val="13"/>
        <w:numPr>
          <w:ilvl w:val="0"/>
          <w:numId w:val="74"/>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w:t>
      </w:r>
      <w:r w:rsidRPr="00EB2D57">
        <w:rPr>
          <w:color w:val="auto"/>
        </w:rPr>
        <w:lastRenderedPageBreak/>
        <w:t>значительных групп людей, места значительных событий и др.</w:t>
      </w:r>
    </w:p>
    <w:p w:rsidR="00D511ED" w:rsidRPr="00EB2D57" w:rsidRDefault="00D511ED" w:rsidP="00293F06">
      <w:pPr>
        <w:pStyle w:val="13"/>
        <w:numPr>
          <w:ilvl w:val="0"/>
          <w:numId w:val="74"/>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511ED" w:rsidRPr="00EB2D57" w:rsidRDefault="00D511ED" w:rsidP="00293F06">
      <w:pPr>
        <w:pStyle w:val="13"/>
        <w:numPr>
          <w:ilvl w:val="0"/>
          <w:numId w:val="74"/>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D511ED" w:rsidRPr="00EB2D57" w:rsidRDefault="00D511ED" w:rsidP="00293F06">
      <w:pPr>
        <w:pStyle w:val="13"/>
        <w:numPr>
          <w:ilvl w:val="0"/>
          <w:numId w:val="74"/>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511ED" w:rsidRPr="00EB2D57" w:rsidRDefault="00D511ED" w:rsidP="00293F06">
      <w:pPr>
        <w:pStyle w:val="13"/>
        <w:numPr>
          <w:ilvl w:val="0"/>
          <w:numId w:val="74"/>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511ED" w:rsidRPr="00EB2D57" w:rsidRDefault="00D511ED" w:rsidP="00293F06">
      <w:pPr>
        <w:pStyle w:val="13"/>
        <w:numPr>
          <w:ilvl w:val="0"/>
          <w:numId w:val="74"/>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511ED" w:rsidRPr="00EB2D57" w:rsidRDefault="00D511ED" w:rsidP="00D511ED">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D511ED" w:rsidRDefault="00D511ED" w:rsidP="00D511ED">
      <w:pPr>
        <w:pStyle w:val="afb"/>
      </w:pPr>
      <w:bookmarkStart w:id="355" w:name="bookmark965"/>
      <w:r w:rsidRPr="00EB2D57">
        <w:t>5 КЛАСС</w:t>
      </w:r>
      <w:r w:rsidRPr="00EB2D57">
        <w:rPr>
          <w:bCs/>
          <w:vertAlign w:val="superscript"/>
        </w:rPr>
        <w:footnoteReference w:id="10"/>
      </w:r>
      <w:bookmarkEnd w:id="355"/>
    </w:p>
    <w:p w:rsidR="00D511ED" w:rsidRPr="00EB2D57" w:rsidRDefault="00D511ED" w:rsidP="00D511ED">
      <w:pPr>
        <w:pStyle w:val="afb"/>
      </w:pPr>
    </w:p>
    <w:p w:rsidR="00D511ED" w:rsidRPr="00EB2D57" w:rsidRDefault="00D511ED" w:rsidP="00293F06">
      <w:pPr>
        <w:pStyle w:val="13"/>
        <w:numPr>
          <w:ilvl w:val="0"/>
          <w:numId w:val="75"/>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D511ED" w:rsidRPr="00EB2D57" w:rsidRDefault="00D511ED" w:rsidP="00D511ED">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D511ED" w:rsidRPr="00EB2D57" w:rsidRDefault="00D511ED" w:rsidP="00D511ED">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D511ED" w:rsidRPr="00EB2D57" w:rsidRDefault="00D511ED" w:rsidP="00293F06">
      <w:pPr>
        <w:pStyle w:val="13"/>
        <w:numPr>
          <w:ilvl w:val="0"/>
          <w:numId w:val="75"/>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D511ED" w:rsidRPr="00EB2D57" w:rsidRDefault="00D511ED" w:rsidP="00D511ED">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D511ED" w:rsidRPr="00EB2D57" w:rsidRDefault="00D511ED" w:rsidP="00293F06">
      <w:pPr>
        <w:pStyle w:val="13"/>
        <w:numPr>
          <w:ilvl w:val="0"/>
          <w:numId w:val="75"/>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511ED" w:rsidRPr="00EB2D57" w:rsidRDefault="00D511ED" w:rsidP="00D511ED">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D511ED" w:rsidRPr="00EB2D57" w:rsidRDefault="00D511ED" w:rsidP="00293F06">
      <w:pPr>
        <w:pStyle w:val="13"/>
        <w:numPr>
          <w:ilvl w:val="0"/>
          <w:numId w:val="75"/>
        </w:numPr>
        <w:tabs>
          <w:tab w:val="left" w:pos="567"/>
        </w:tabs>
        <w:spacing w:line="240" w:lineRule="auto"/>
        <w:jc w:val="both"/>
        <w:rPr>
          <w:color w:val="auto"/>
        </w:rPr>
      </w:pPr>
      <w:r w:rsidRPr="00EB2D57">
        <w:rPr>
          <w:i/>
          <w:iCs/>
          <w:color w:val="auto"/>
        </w:rPr>
        <w:t>Работа с историческими источниками:</w:t>
      </w:r>
    </w:p>
    <w:p w:rsidR="00D511ED" w:rsidRPr="00EB2D57" w:rsidRDefault="00D511ED" w:rsidP="00D511ED">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511ED" w:rsidRPr="00EB2D57" w:rsidRDefault="00D511ED" w:rsidP="00D511ED">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D511ED" w:rsidRPr="00EB2D57" w:rsidRDefault="00D511ED" w:rsidP="00D511ED">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D511ED" w:rsidRPr="00EB2D57" w:rsidRDefault="00D511ED" w:rsidP="00D511ED">
      <w:pPr>
        <w:pStyle w:val="13"/>
        <w:spacing w:line="240" w:lineRule="auto"/>
        <w:ind w:firstLine="0"/>
        <w:jc w:val="both"/>
        <w:rPr>
          <w:color w:val="auto"/>
        </w:rPr>
      </w:pPr>
      <w:r w:rsidRPr="00EB2D57">
        <w:rPr>
          <w:color w:val="auto"/>
        </w:rPr>
        <w:t>—характеризовать условия жизни людей в древности;</w:t>
      </w:r>
    </w:p>
    <w:p w:rsidR="00D511ED" w:rsidRPr="00EB2D57" w:rsidRDefault="00D511ED" w:rsidP="00D511ED">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D511ED" w:rsidRPr="00EB2D57" w:rsidRDefault="00D511ED" w:rsidP="00D511ED">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D511ED" w:rsidRPr="00EB2D57" w:rsidRDefault="00D511ED" w:rsidP="00D511ED">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D511ED" w:rsidRPr="00EB2D57" w:rsidRDefault="00D511ED" w:rsidP="00293F06">
      <w:pPr>
        <w:pStyle w:val="13"/>
        <w:numPr>
          <w:ilvl w:val="0"/>
          <w:numId w:val="76"/>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511ED" w:rsidRPr="00EB2D57" w:rsidRDefault="00D511ED" w:rsidP="00D511ED">
      <w:pPr>
        <w:pStyle w:val="13"/>
        <w:spacing w:line="240" w:lineRule="auto"/>
        <w:ind w:left="240" w:hanging="240"/>
        <w:jc w:val="both"/>
        <w:rPr>
          <w:color w:val="auto"/>
        </w:rPr>
      </w:pPr>
      <w:r w:rsidRPr="00EB2D57">
        <w:rPr>
          <w:color w:val="auto"/>
        </w:rPr>
        <w:lastRenderedPageBreak/>
        <w:t>—сравнивать исторические явления, определять их общие черты;</w:t>
      </w:r>
    </w:p>
    <w:p w:rsidR="00D511ED" w:rsidRPr="00EB2D57" w:rsidRDefault="00D511ED" w:rsidP="00D511ED">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D511ED" w:rsidRPr="00EB2D57" w:rsidRDefault="00D511ED" w:rsidP="00D511ED">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D511ED" w:rsidRPr="00EB2D57" w:rsidRDefault="00D511ED" w:rsidP="00293F06">
      <w:pPr>
        <w:pStyle w:val="13"/>
        <w:numPr>
          <w:ilvl w:val="0"/>
          <w:numId w:val="76"/>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D511ED" w:rsidRPr="00EB2D57" w:rsidRDefault="00D511ED" w:rsidP="00D511ED">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D511ED" w:rsidRPr="00EB2D57" w:rsidRDefault="00D511ED" w:rsidP="00D511ED">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D511ED" w:rsidRPr="00EB2D57" w:rsidRDefault="00D511ED" w:rsidP="00293F06">
      <w:pPr>
        <w:pStyle w:val="13"/>
        <w:numPr>
          <w:ilvl w:val="0"/>
          <w:numId w:val="76"/>
        </w:numPr>
        <w:tabs>
          <w:tab w:val="left" w:pos="567"/>
        </w:tabs>
        <w:spacing w:line="240" w:lineRule="auto"/>
        <w:jc w:val="both"/>
        <w:rPr>
          <w:color w:val="auto"/>
        </w:rPr>
      </w:pPr>
      <w:r w:rsidRPr="00EB2D57">
        <w:rPr>
          <w:i/>
          <w:iCs/>
          <w:color w:val="auto"/>
        </w:rPr>
        <w:t>Применение исторических знаний:</w:t>
      </w:r>
    </w:p>
    <w:p w:rsidR="00D511ED" w:rsidRPr="00EB2D57" w:rsidRDefault="00D511ED" w:rsidP="00D511ED">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D511ED" w:rsidRPr="00EB2D57" w:rsidRDefault="00D511ED" w:rsidP="00D511ED">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511ED" w:rsidRDefault="00D511ED" w:rsidP="00D511ED">
      <w:pPr>
        <w:pStyle w:val="afb"/>
      </w:pPr>
      <w:bookmarkStart w:id="356" w:name="bookmark967"/>
      <w:r>
        <w:t xml:space="preserve">6 </w:t>
      </w:r>
      <w:r w:rsidRPr="00EB2D57">
        <w:t>КЛАСС</w:t>
      </w:r>
      <w:bookmarkEnd w:id="356"/>
    </w:p>
    <w:p w:rsidR="00D511ED" w:rsidRPr="00EB2D57" w:rsidRDefault="00D511ED" w:rsidP="00D511ED">
      <w:pPr>
        <w:pStyle w:val="afb"/>
      </w:pPr>
    </w:p>
    <w:p w:rsidR="00D511ED" w:rsidRPr="00EB2D57" w:rsidRDefault="00D511ED" w:rsidP="00293F06">
      <w:pPr>
        <w:pStyle w:val="13"/>
        <w:numPr>
          <w:ilvl w:val="0"/>
          <w:numId w:val="77"/>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D511ED" w:rsidRPr="00EB2D57" w:rsidRDefault="00D511ED" w:rsidP="00D511ED">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511ED" w:rsidRPr="00EB2D57" w:rsidRDefault="00D511ED" w:rsidP="00D511ED">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D511ED" w:rsidRPr="00EB2D57" w:rsidRDefault="00D511ED" w:rsidP="00293F06">
      <w:pPr>
        <w:pStyle w:val="13"/>
        <w:numPr>
          <w:ilvl w:val="0"/>
          <w:numId w:val="77"/>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D511ED" w:rsidRPr="00EB2D57" w:rsidRDefault="00D511ED" w:rsidP="00D511ED">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511ED" w:rsidRPr="00EB2D57" w:rsidRDefault="00D511ED" w:rsidP="00D511ED">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D511ED" w:rsidRPr="00EB2D57" w:rsidRDefault="00D511ED" w:rsidP="00293F06">
      <w:pPr>
        <w:pStyle w:val="13"/>
        <w:numPr>
          <w:ilvl w:val="0"/>
          <w:numId w:val="77"/>
        </w:numPr>
        <w:tabs>
          <w:tab w:val="left" w:pos="553"/>
        </w:tabs>
        <w:jc w:val="both"/>
        <w:rPr>
          <w:color w:val="auto"/>
        </w:rPr>
      </w:pPr>
      <w:r w:rsidRPr="00EB2D57">
        <w:rPr>
          <w:i/>
          <w:iCs/>
          <w:color w:val="auto"/>
        </w:rPr>
        <w:t>Работа с исторической картой</w:t>
      </w:r>
      <w:r w:rsidRPr="00EB2D57">
        <w:rPr>
          <w:color w:val="auto"/>
        </w:rPr>
        <w:t>:</w:t>
      </w:r>
    </w:p>
    <w:p w:rsidR="00D511ED" w:rsidRPr="00EB2D57" w:rsidRDefault="00D511ED" w:rsidP="00D511ED">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D511ED" w:rsidRPr="00EB2D57" w:rsidRDefault="00D511ED" w:rsidP="00D511ED">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511ED" w:rsidRPr="00EB2D57" w:rsidRDefault="00D511ED" w:rsidP="00293F06">
      <w:pPr>
        <w:pStyle w:val="13"/>
        <w:numPr>
          <w:ilvl w:val="0"/>
          <w:numId w:val="77"/>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D511ED" w:rsidRPr="00EB2D57" w:rsidRDefault="00D511ED" w:rsidP="00D511ED">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511ED" w:rsidRPr="00EB2D57" w:rsidRDefault="00D511ED" w:rsidP="00D511ED">
      <w:pPr>
        <w:pStyle w:val="13"/>
        <w:ind w:left="240" w:hanging="240"/>
        <w:jc w:val="both"/>
        <w:rPr>
          <w:color w:val="auto"/>
        </w:rPr>
      </w:pPr>
      <w:r w:rsidRPr="00EB2D57">
        <w:rPr>
          <w:color w:val="auto"/>
        </w:rPr>
        <w:lastRenderedPageBreak/>
        <w:t>—характеризовать авторство, время, место создания источника;</w:t>
      </w:r>
    </w:p>
    <w:p w:rsidR="00D511ED" w:rsidRPr="00EB2D57" w:rsidRDefault="00D511ED" w:rsidP="00D511ED">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511ED" w:rsidRPr="00EB2D57" w:rsidRDefault="00D511ED" w:rsidP="00D511ED">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D511ED" w:rsidRPr="00EB2D57" w:rsidRDefault="00D511ED" w:rsidP="00D511ED">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D511ED" w:rsidRPr="00EB2D57" w:rsidRDefault="00D511ED" w:rsidP="00293F06">
      <w:pPr>
        <w:pStyle w:val="13"/>
        <w:numPr>
          <w:ilvl w:val="0"/>
          <w:numId w:val="77"/>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D511ED" w:rsidRPr="00EB2D57" w:rsidRDefault="00D511ED" w:rsidP="00D511ED">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D511ED" w:rsidRPr="00EB2D57" w:rsidRDefault="00D511ED" w:rsidP="00D511ED">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511ED" w:rsidRPr="00EB2D57" w:rsidRDefault="00D511ED" w:rsidP="00D511ED">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D511ED" w:rsidRPr="00EB2D57" w:rsidRDefault="00D511ED" w:rsidP="00D511ED">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D511ED" w:rsidRPr="00EB2D57" w:rsidRDefault="00D511ED" w:rsidP="00293F06">
      <w:pPr>
        <w:pStyle w:val="13"/>
        <w:numPr>
          <w:ilvl w:val="0"/>
          <w:numId w:val="77"/>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D511ED" w:rsidRPr="00EB2D57" w:rsidRDefault="00D511ED" w:rsidP="00D511ED">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511ED" w:rsidRPr="00EB2D57" w:rsidRDefault="00D511ED" w:rsidP="00D511ED">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511ED" w:rsidRPr="00EB2D57" w:rsidRDefault="00D511ED" w:rsidP="00D511ED">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511ED" w:rsidRPr="00EB2D57" w:rsidRDefault="00D511ED" w:rsidP="00D511ED">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511ED" w:rsidRPr="00EB2D57" w:rsidRDefault="00D511ED" w:rsidP="00293F06">
      <w:pPr>
        <w:pStyle w:val="13"/>
        <w:numPr>
          <w:ilvl w:val="0"/>
          <w:numId w:val="77"/>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D511ED" w:rsidRPr="00EB2D57" w:rsidRDefault="00D511ED" w:rsidP="00D511ED">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511ED" w:rsidRPr="00EB2D57" w:rsidRDefault="00D511ED" w:rsidP="00D511ED">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511ED" w:rsidRPr="00EB2D57" w:rsidRDefault="00D511ED" w:rsidP="00293F06">
      <w:pPr>
        <w:pStyle w:val="13"/>
        <w:numPr>
          <w:ilvl w:val="0"/>
          <w:numId w:val="77"/>
        </w:numPr>
        <w:tabs>
          <w:tab w:val="left" w:pos="538"/>
        </w:tabs>
        <w:jc w:val="both"/>
        <w:rPr>
          <w:color w:val="auto"/>
        </w:rPr>
      </w:pPr>
      <w:r w:rsidRPr="00EB2D57">
        <w:rPr>
          <w:i/>
          <w:iCs/>
          <w:color w:val="auto"/>
        </w:rPr>
        <w:lastRenderedPageBreak/>
        <w:t>Применение исторических знаний</w:t>
      </w:r>
      <w:r w:rsidRPr="00EB2D57">
        <w:rPr>
          <w:color w:val="auto"/>
        </w:rPr>
        <w:t>:</w:t>
      </w:r>
    </w:p>
    <w:p w:rsidR="00D511ED" w:rsidRPr="00EB2D57" w:rsidRDefault="00D511ED" w:rsidP="00D511ED">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511ED" w:rsidRPr="00EB2D57" w:rsidRDefault="00D511ED" w:rsidP="00D511ED">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D511ED" w:rsidRDefault="00D511ED" w:rsidP="00D511ED">
      <w:pPr>
        <w:pStyle w:val="afb"/>
      </w:pPr>
      <w:bookmarkStart w:id="357" w:name="bookmark969"/>
      <w:r>
        <w:t xml:space="preserve">7 </w:t>
      </w:r>
      <w:r w:rsidRPr="00EB2D57">
        <w:t>КЛАСС</w:t>
      </w:r>
      <w:bookmarkEnd w:id="357"/>
    </w:p>
    <w:p w:rsidR="00D511ED" w:rsidRPr="00EB2D57" w:rsidRDefault="00D511ED" w:rsidP="00D511ED">
      <w:pPr>
        <w:pStyle w:val="afb"/>
      </w:pPr>
    </w:p>
    <w:p w:rsidR="00D511ED" w:rsidRPr="00EB2D57" w:rsidRDefault="00D511ED" w:rsidP="00293F06">
      <w:pPr>
        <w:pStyle w:val="13"/>
        <w:numPr>
          <w:ilvl w:val="0"/>
          <w:numId w:val="78"/>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D511ED" w:rsidRPr="00EB2D57" w:rsidRDefault="00D511ED" w:rsidP="00D511ED">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D511ED" w:rsidRPr="00EB2D57" w:rsidRDefault="00D511ED" w:rsidP="00D511ED">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определять их принадлежность к части века (половина, треть, четверть);</w:t>
      </w:r>
    </w:p>
    <w:p w:rsidR="00D511ED" w:rsidRPr="00EB2D57" w:rsidRDefault="00D511ED" w:rsidP="00D511ED">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D511ED" w:rsidRPr="00EB2D57" w:rsidRDefault="00D511ED" w:rsidP="00293F06">
      <w:pPr>
        <w:pStyle w:val="13"/>
        <w:numPr>
          <w:ilvl w:val="0"/>
          <w:numId w:val="78"/>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D511ED" w:rsidRPr="00EB2D57" w:rsidRDefault="00D511ED" w:rsidP="00D511ED">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511ED" w:rsidRPr="00EB2D57" w:rsidRDefault="00D511ED" w:rsidP="00293F06">
      <w:pPr>
        <w:pStyle w:val="13"/>
        <w:numPr>
          <w:ilvl w:val="0"/>
          <w:numId w:val="78"/>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D511ED" w:rsidRPr="00EB2D57" w:rsidRDefault="00D511ED" w:rsidP="00D511ED">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511ED" w:rsidRPr="00EB2D57" w:rsidRDefault="00D511ED" w:rsidP="00293F06">
      <w:pPr>
        <w:pStyle w:val="13"/>
        <w:numPr>
          <w:ilvl w:val="0"/>
          <w:numId w:val="78"/>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D511ED" w:rsidRPr="00EB2D57" w:rsidRDefault="00D511ED" w:rsidP="00D511ED">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D511ED" w:rsidRPr="00EB2D57" w:rsidRDefault="00D511ED" w:rsidP="00D511ED">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D511ED" w:rsidRPr="00EB2D57" w:rsidRDefault="00D511ED" w:rsidP="00D511ED">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D511ED" w:rsidRPr="00EB2D57" w:rsidRDefault="00D511ED" w:rsidP="00293F06">
      <w:pPr>
        <w:pStyle w:val="13"/>
        <w:numPr>
          <w:ilvl w:val="0"/>
          <w:numId w:val="78"/>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их участниках;</w:t>
      </w:r>
    </w:p>
    <w:p w:rsidR="00D511ED" w:rsidRPr="00EB2D57" w:rsidRDefault="00D511ED" w:rsidP="00D511ED">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 xml:space="preserve">вв. (ключевые факты </w:t>
      </w:r>
      <w:r w:rsidRPr="00EB2D57">
        <w:rPr>
          <w:color w:val="auto"/>
        </w:rPr>
        <w:lastRenderedPageBreak/>
        <w:t>биографии, личные качества, деятельность);</w:t>
      </w:r>
    </w:p>
    <w:p w:rsidR="00D511ED" w:rsidRPr="00EB2D57" w:rsidRDefault="00D511ED" w:rsidP="00D511ED">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D511ED" w:rsidRPr="00EB2D57" w:rsidRDefault="00D511ED" w:rsidP="00D511ED">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D511ED" w:rsidRPr="00EB2D57" w:rsidRDefault="00D511ED" w:rsidP="00293F06">
      <w:pPr>
        <w:pStyle w:val="13"/>
        <w:numPr>
          <w:ilvl w:val="0"/>
          <w:numId w:val="78"/>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в европейских странах;</w:t>
      </w:r>
    </w:p>
    <w:p w:rsidR="00D511ED" w:rsidRPr="00EB2D57" w:rsidRDefault="00D511ED" w:rsidP="00D511ED">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511ED" w:rsidRPr="00EB2D57" w:rsidRDefault="00D511ED" w:rsidP="00D511ED">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511ED" w:rsidRPr="00EB2D57" w:rsidRDefault="00D511ED" w:rsidP="00D511ED">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511ED" w:rsidRPr="00EB2D57" w:rsidRDefault="00D511ED" w:rsidP="00293F06">
      <w:pPr>
        <w:pStyle w:val="13"/>
        <w:numPr>
          <w:ilvl w:val="0"/>
          <w:numId w:val="78"/>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D511ED" w:rsidRPr="00EB2D57" w:rsidRDefault="00D511ED" w:rsidP="00D511ED">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представленные в учебной литературе; объяснять, на чем основываются отдельные мнения;</w:t>
      </w:r>
    </w:p>
    <w:p w:rsidR="00D511ED" w:rsidRPr="00EB2D57" w:rsidRDefault="00D511ED" w:rsidP="00D511ED">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с учетом обстоятельств изучаемой эпохи и в современной шкале ценностей.</w:t>
      </w:r>
    </w:p>
    <w:p w:rsidR="00D511ED" w:rsidRPr="00EB2D57" w:rsidRDefault="00D511ED" w:rsidP="00293F06">
      <w:pPr>
        <w:pStyle w:val="13"/>
        <w:numPr>
          <w:ilvl w:val="0"/>
          <w:numId w:val="78"/>
        </w:numPr>
        <w:tabs>
          <w:tab w:val="left" w:pos="538"/>
        </w:tabs>
        <w:jc w:val="both"/>
        <w:rPr>
          <w:color w:val="auto"/>
        </w:rPr>
      </w:pPr>
      <w:r w:rsidRPr="00EB2D57">
        <w:rPr>
          <w:i/>
          <w:iCs/>
          <w:color w:val="auto"/>
        </w:rPr>
        <w:t>Применение исторических знаний:</w:t>
      </w:r>
    </w:p>
    <w:p w:rsidR="00D511ED" w:rsidRPr="00EB2D57" w:rsidRDefault="00D511ED" w:rsidP="00D511ED">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511ED" w:rsidRPr="00EB2D57" w:rsidRDefault="00D511ED" w:rsidP="00D511ED">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для времени, когда они появились, и для современного общества;</w:t>
      </w:r>
    </w:p>
    <w:p w:rsidR="00D511ED" w:rsidRPr="00EB2D57" w:rsidRDefault="00D511ED" w:rsidP="00D511ED">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(в том числе на региональном материале).</w:t>
      </w:r>
    </w:p>
    <w:p w:rsidR="00D511ED" w:rsidRDefault="00D511ED" w:rsidP="00D511ED">
      <w:pPr>
        <w:pStyle w:val="afb"/>
      </w:pPr>
      <w:bookmarkStart w:id="358" w:name="bookmark971"/>
    </w:p>
    <w:p w:rsidR="00D511ED" w:rsidRDefault="00D511ED" w:rsidP="00D511ED">
      <w:pPr>
        <w:pStyle w:val="afb"/>
      </w:pPr>
      <w:r>
        <w:t xml:space="preserve">8 </w:t>
      </w:r>
      <w:r w:rsidRPr="00EB2D57">
        <w:t>КЛАСС</w:t>
      </w:r>
      <w:bookmarkEnd w:id="358"/>
    </w:p>
    <w:p w:rsidR="00D511ED" w:rsidRPr="00EB2D57" w:rsidRDefault="00D511ED" w:rsidP="00D511ED">
      <w:pPr>
        <w:pStyle w:val="afb"/>
      </w:pPr>
    </w:p>
    <w:p w:rsidR="00D511ED" w:rsidRPr="00EB2D57" w:rsidRDefault="00D511ED" w:rsidP="00293F06">
      <w:pPr>
        <w:pStyle w:val="13"/>
        <w:numPr>
          <w:ilvl w:val="0"/>
          <w:numId w:val="79"/>
        </w:numPr>
        <w:tabs>
          <w:tab w:val="left" w:pos="529"/>
        </w:tabs>
        <w:spacing w:line="257" w:lineRule="auto"/>
        <w:jc w:val="both"/>
        <w:rPr>
          <w:color w:val="auto"/>
        </w:rPr>
      </w:pPr>
      <w:r w:rsidRPr="00EB2D57">
        <w:rPr>
          <w:i/>
          <w:iCs/>
          <w:color w:val="auto"/>
        </w:rPr>
        <w:t>Знание хронологии, работа с хронологией:</w:t>
      </w:r>
    </w:p>
    <w:p w:rsidR="00D511ED" w:rsidRPr="00EB2D57" w:rsidRDefault="00D511ED" w:rsidP="00D511ED">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bidi="en-US"/>
        </w:rPr>
        <w:lastRenderedPageBreak/>
        <w:t>XVIII</w:t>
      </w:r>
      <w:r w:rsidRPr="00EB2D57">
        <w:rPr>
          <w:color w:val="auto"/>
          <w:lang w:bidi="en-US"/>
        </w:rPr>
        <w:t xml:space="preserve"> </w:t>
      </w:r>
      <w:r w:rsidRPr="00EB2D57">
        <w:rPr>
          <w:color w:val="auto"/>
        </w:rPr>
        <w:t>в.; определять их принадлежность к историческому периоду, этапу;</w:t>
      </w:r>
    </w:p>
    <w:p w:rsidR="00D511ED" w:rsidRPr="00EB2D57" w:rsidRDefault="00D511ED" w:rsidP="00D511ED">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w:t>
      </w:r>
    </w:p>
    <w:p w:rsidR="00D511ED" w:rsidRPr="00EB2D57" w:rsidRDefault="00D511ED" w:rsidP="00293F06">
      <w:pPr>
        <w:pStyle w:val="13"/>
        <w:numPr>
          <w:ilvl w:val="0"/>
          <w:numId w:val="79"/>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D511ED" w:rsidRPr="00EB2D57" w:rsidRDefault="00D511ED" w:rsidP="00D511ED">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w:t>
      </w:r>
    </w:p>
    <w:p w:rsidR="00D511ED" w:rsidRPr="00EB2D57" w:rsidRDefault="00D511ED" w:rsidP="00D511ED">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D511ED" w:rsidRPr="00EB2D57" w:rsidRDefault="00D511ED" w:rsidP="00293F06">
      <w:pPr>
        <w:pStyle w:val="13"/>
        <w:numPr>
          <w:ilvl w:val="0"/>
          <w:numId w:val="79"/>
        </w:numPr>
        <w:tabs>
          <w:tab w:val="left" w:pos="544"/>
        </w:tabs>
        <w:jc w:val="both"/>
        <w:rPr>
          <w:color w:val="auto"/>
        </w:rPr>
      </w:pPr>
      <w:r w:rsidRPr="00EB2D57">
        <w:rPr>
          <w:i/>
          <w:iCs/>
          <w:color w:val="auto"/>
        </w:rPr>
        <w:t>Работа с исторической картой</w:t>
      </w:r>
      <w:r w:rsidRPr="00EB2D57">
        <w:rPr>
          <w:color w:val="auto"/>
        </w:rPr>
        <w:t>:</w:t>
      </w:r>
    </w:p>
    <w:p w:rsidR="00D511ED" w:rsidRPr="00EB2D57" w:rsidRDefault="00D511ED" w:rsidP="00D511ED">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w:t>
      </w:r>
    </w:p>
    <w:p w:rsidR="00D511ED" w:rsidRPr="00EB2D57" w:rsidRDefault="00D511ED" w:rsidP="00293F06">
      <w:pPr>
        <w:pStyle w:val="13"/>
        <w:numPr>
          <w:ilvl w:val="0"/>
          <w:numId w:val="79"/>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D511ED" w:rsidRPr="00EB2D57" w:rsidRDefault="00D511ED" w:rsidP="00D511ED">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511ED" w:rsidRPr="00EB2D57" w:rsidRDefault="00D511ED" w:rsidP="00D511ED">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D511ED" w:rsidRPr="00EB2D57" w:rsidRDefault="00D511ED" w:rsidP="00D511ED">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из взаимодополняющих письменных, визуальных и вещественных источников.</w:t>
      </w:r>
    </w:p>
    <w:p w:rsidR="00D511ED" w:rsidRPr="00EB2D57" w:rsidRDefault="00D511ED" w:rsidP="00293F06">
      <w:pPr>
        <w:pStyle w:val="13"/>
        <w:numPr>
          <w:ilvl w:val="0"/>
          <w:numId w:val="79"/>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D511ED" w:rsidRPr="00EB2D57" w:rsidRDefault="00D511ED" w:rsidP="00D511ED">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их участниках;</w:t>
      </w:r>
    </w:p>
    <w:p w:rsidR="00D511ED" w:rsidRPr="00EB2D57" w:rsidRDefault="00D511ED" w:rsidP="00D511ED">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на основе информации учебника и дополнительных материалов;</w:t>
      </w:r>
    </w:p>
    <w:p w:rsidR="00D511ED" w:rsidRPr="00EB2D57" w:rsidRDefault="00D511ED" w:rsidP="00D511ED">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bidi="en-US"/>
        </w:rPr>
        <w:t>XVIII</w:t>
      </w:r>
      <w:r w:rsidRPr="00EB2D57">
        <w:rPr>
          <w:color w:val="auto"/>
          <w:lang w:bidi="en-US"/>
        </w:rPr>
        <w:t xml:space="preserve"> </w:t>
      </w:r>
      <w:r w:rsidRPr="00EB2D57">
        <w:rPr>
          <w:color w:val="auto"/>
        </w:rPr>
        <w:t>в.;</w:t>
      </w:r>
    </w:p>
    <w:p w:rsidR="00D511ED" w:rsidRPr="00EB2D57" w:rsidRDefault="00D511ED" w:rsidP="00D511ED">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D511ED" w:rsidRPr="00EB2D57" w:rsidRDefault="00D511ED" w:rsidP="00293F06">
      <w:pPr>
        <w:pStyle w:val="13"/>
        <w:numPr>
          <w:ilvl w:val="0"/>
          <w:numId w:val="79"/>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D511ED" w:rsidRPr="00EB2D57" w:rsidRDefault="00D511ED" w:rsidP="00D511ED">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XVIII</w:t>
      </w:r>
      <w:r w:rsidRPr="00EB2D57">
        <w:rPr>
          <w:color w:val="auto"/>
          <w:lang w:bidi="en-US"/>
        </w:rPr>
        <w:t xml:space="preserve"> </w:t>
      </w:r>
      <w:r w:rsidRPr="00EB2D57">
        <w:rPr>
          <w:color w:val="auto"/>
        </w:rPr>
        <w:t xml:space="preserve">в.; б) изменений, происшедших в </w:t>
      </w:r>
      <w:r w:rsidRPr="00EB2D57">
        <w:rPr>
          <w:color w:val="auto"/>
          <w:lang w:val="en-US" w:bidi="en-US"/>
        </w:rPr>
        <w:t>XVIII</w:t>
      </w:r>
      <w:r w:rsidRPr="00EB2D57">
        <w:rPr>
          <w:color w:val="auto"/>
          <w:lang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bidi="en-US"/>
        </w:rPr>
        <w:t>XVIII</w:t>
      </w:r>
      <w:r w:rsidRPr="00EB2D57">
        <w:rPr>
          <w:color w:val="auto"/>
          <w:lang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D511ED" w:rsidRPr="00EB2D57" w:rsidRDefault="00D511ED" w:rsidP="00D511ED">
      <w:pPr>
        <w:pStyle w:val="13"/>
        <w:ind w:left="240" w:hanging="240"/>
        <w:jc w:val="both"/>
        <w:rPr>
          <w:color w:val="auto"/>
        </w:rPr>
      </w:pPr>
      <w:r w:rsidRPr="00EB2D57">
        <w:rPr>
          <w:color w:val="auto"/>
        </w:rPr>
        <w:t xml:space="preserve">—объяснять смысл ключевых понятий, относящихся к данной эпохе отечественной и всеобщей истории, конкретизировать их на примерах </w:t>
      </w:r>
      <w:r w:rsidRPr="00EB2D57">
        <w:rPr>
          <w:color w:val="auto"/>
        </w:rPr>
        <w:lastRenderedPageBreak/>
        <w:t>исторических событий, ситуаций;</w:t>
      </w:r>
    </w:p>
    <w:p w:rsidR="00D511ED" w:rsidRPr="00EB2D57" w:rsidRDefault="00D511ED" w:rsidP="00D511ED">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511ED" w:rsidRPr="00EB2D57" w:rsidRDefault="00D511ED" w:rsidP="00D511ED">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D511ED" w:rsidRPr="00EB2D57" w:rsidRDefault="00D511ED" w:rsidP="00293F06">
      <w:pPr>
        <w:pStyle w:val="13"/>
        <w:numPr>
          <w:ilvl w:val="0"/>
          <w:numId w:val="7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D511ED" w:rsidRPr="00EB2D57" w:rsidRDefault="00D511ED" w:rsidP="00D511ED">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D511ED" w:rsidRPr="00EB2D57" w:rsidRDefault="00D511ED" w:rsidP="00D511ED">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bidi="en-US"/>
        </w:rPr>
        <w:t>XVIII</w:t>
      </w:r>
      <w:r w:rsidRPr="00EB2D57">
        <w:rPr>
          <w:color w:val="auto"/>
          <w:lang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D511ED" w:rsidRPr="00EB2D57" w:rsidRDefault="00D511ED" w:rsidP="00293F06">
      <w:pPr>
        <w:pStyle w:val="13"/>
        <w:numPr>
          <w:ilvl w:val="0"/>
          <w:numId w:val="79"/>
        </w:numPr>
        <w:tabs>
          <w:tab w:val="left" w:pos="538"/>
        </w:tabs>
        <w:jc w:val="both"/>
        <w:rPr>
          <w:color w:val="auto"/>
        </w:rPr>
      </w:pPr>
      <w:r w:rsidRPr="00EB2D57">
        <w:rPr>
          <w:i/>
          <w:iCs/>
          <w:color w:val="auto"/>
        </w:rPr>
        <w:t>Применение исторических знаний</w:t>
      </w:r>
      <w:r w:rsidRPr="00EB2D57">
        <w:rPr>
          <w:color w:val="auto"/>
        </w:rPr>
        <w:t>:</w:t>
      </w:r>
    </w:p>
    <w:p w:rsidR="00D511ED" w:rsidRPr="00EB2D57" w:rsidRDefault="00D511ED" w:rsidP="00D511ED">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bidi="en-US"/>
        </w:rPr>
        <w:t>XVIII</w:t>
      </w:r>
      <w:r w:rsidRPr="00EB2D57">
        <w:rPr>
          <w:color w:val="auto"/>
          <w:lang w:bidi="en-US"/>
        </w:rPr>
        <w:t xml:space="preserve"> </w:t>
      </w:r>
      <w:r w:rsidRPr="00EB2D57">
        <w:rPr>
          <w:color w:val="auto"/>
        </w:rPr>
        <w:t>в. европейские влияния и национальные традиции, показывать на примерах;</w:t>
      </w:r>
    </w:p>
    <w:p w:rsidR="00D511ED" w:rsidRPr="00EB2D57" w:rsidRDefault="00D511ED" w:rsidP="00D511ED">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(в том числе на региональном материале).</w:t>
      </w:r>
    </w:p>
    <w:p w:rsidR="00D511ED" w:rsidRDefault="00D511ED" w:rsidP="00D511ED">
      <w:pPr>
        <w:pStyle w:val="afb"/>
      </w:pPr>
      <w:bookmarkStart w:id="359" w:name="bookmark973"/>
      <w:r>
        <w:t xml:space="preserve">9 </w:t>
      </w:r>
      <w:r w:rsidRPr="00EB2D57">
        <w:t>КЛАСС</w:t>
      </w:r>
      <w:bookmarkEnd w:id="359"/>
    </w:p>
    <w:p w:rsidR="00D511ED" w:rsidRPr="00EB2D57" w:rsidRDefault="00D511ED" w:rsidP="00D511ED">
      <w:pPr>
        <w:pStyle w:val="afb"/>
      </w:pPr>
    </w:p>
    <w:p w:rsidR="00D511ED" w:rsidRPr="00EB2D57" w:rsidRDefault="00D511ED" w:rsidP="00293F06">
      <w:pPr>
        <w:pStyle w:val="13"/>
        <w:numPr>
          <w:ilvl w:val="0"/>
          <w:numId w:val="8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D511ED" w:rsidRPr="00EB2D57" w:rsidRDefault="00D511ED" w:rsidP="00D511ED">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выделять этапы (периоды) в развитии ключевых событий и процессов;</w:t>
      </w:r>
    </w:p>
    <w:p w:rsidR="00D511ED" w:rsidRPr="00EB2D57" w:rsidRDefault="00D511ED" w:rsidP="00D511ED">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w:t>
      </w:r>
    </w:p>
    <w:p w:rsidR="00D511ED" w:rsidRPr="00EB2D57" w:rsidRDefault="00D511ED" w:rsidP="00D511ED">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на основе анализа причинно-следственных связей.</w:t>
      </w:r>
    </w:p>
    <w:p w:rsidR="00D511ED" w:rsidRPr="00EB2D57" w:rsidRDefault="00D511ED" w:rsidP="00293F06">
      <w:pPr>
        <w:pStyle w:val="13"/>
        <w:numPr>
          <w:ilvl w:val="0"/>
          <w:numId w:val="80"/>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D511ED" w:rsidRPr="00EB2D57" w:rsidRDefault="00D511ED" w:rsidP="00D511ED">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w:t>
      </w:r>
    </w:p>
    <w:p w:rsidR="00D511ED" w:rsidRPr="00EB2D57" w:rsidRDefault="00D511ED" w:rsidP="00D511ED">
      <w:pPr>
        <w:pStyle w:val="13"/>
        <w:ind w:left="240" w:hanging="240"/>
        <w:jc w:val="both"/>
        <w:rPr>
          <w:color w:val="auto"/>
        </w:rPr>
      </w:pPr>
      <w:r w:rsidRPr="00EB2D57">
        <w:rPr>
          <w:color w:val="auto"/>
        </w:rPr>
        <w:t xml:space="preserve">—группировать, систематизировать факты по самостоятельно </w:t>
      </w:r>
      <w:r w:rsidRPr="00EB2D57">
        <w:rPr>
          <w:color w:val="auto"/>
        </w:rPr>
        <w:lastRenderedPageBreak/>
        <w:t>определяемому признаку (хронологии, принадлежности к историческим процессам, типологическим основаниям и др.);</w:t>
      </w:r>
    </w:p>
    <w:p w:rsidR="00D511ED" w:rsidRPr="00EB2D57" w:rsidRDefault="00D511ED" w:rsidP="00D511ED">
      <w:pPr>
        <w:pStyle w:val="13"/>
        <w:ind w:firstLine="0"/>
        <w:jc w:val="both"/>
        <w:rPr>
          <w:color w:val="auto"/>
        </w:rPr>
      </w:pPr>
      <w:r w:rsidRPr="00EB2D57">
        <w:rPr>
          <w:color w:val="auto"/>
        </w:rPr>
        <w:t>—составлять систематические таблицы.</w:t>
      </w:r>
    </w:p>
    <w:p w:rsidR="00D511ED" w:rsidRPr="00EB2D57" w:rsidRDefault="00D511ED" w:rsidP="00293F06">
      <w:pPr>
        <w:pStyle w:val="13"/>
        <w:numPr>
          <w:ilvl w:val="0"/>
          <w:numId w:val="80"/>
        </w:numPr>
        <w:tabs>
          <w:tab w:val="left" w:pos="538"/>
        </w:tabs>
        <w:jc w:val="both"/>
        <w:rPr>
          <w:color w:val="auto"/>
        </w:rPr>
      </w:pPr>
      <w:r w:rsidRPr="00EB2D57">
        <w:rPr>
          <w:i/>
          <w:iCs/>
          <w:color w:val="auto"/>
        </w:rPr>
        <w:t>Работа с исторической картой</w:t>
      </w:r>
      <w:r w:rsidRPr="00EB2D57">
        <w:rPr>
          <w:color w:val="auto"/>
        </w:rPr>
        <w:t>:</w:t>
      </w:r>
    </w:p>
    <w:p w:rsidR="00D511ED" w:rsidRPr="00EB2D57" w:rsidRDefault="00D511ED" w:rsidP="00D511ED">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w:t>
      </w:r>
    </w:p>
    <w:p w:rsidR="00D511ED" w:rsidRPr="00EB2D57" w:rsidRDefault="00D511ED" w:rsidP="00D511ED">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D511ED" w:rsidRPr="00EB2D57" w:rsidRDefault="00D511ED" w:rsidP="00293F06">
      <w:pPr>
        <w:pStyle w:val="13"/>
        <w:numPr>
          <w:ilvl w:val="0"/>
          <w:numId w:val="80"/>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D511ED" w:rsidRPr="00EB2D57" w:rsidRDefault="00D511ED" w:rsidP="00D511ED">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511ED" w:rsidRPr="00EB2D57" w:rsidRDefault="00D511ED" w:rsidP="00D511ED">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511ED" w:rsidRPr="00EB2D57" w:rsidRDefault="00D511ED" w:rsidP="00D511ED">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из разных письменных, визуальных и вещественных источников;</w:t>
      </w:r>
    </w:p>
    <w:p w:rsidR="00D511ED" w:rsidRPr="00EB2D57" w:rsidRDefault="00D511ED" w:rsidP="00D511ED">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D511ED" w:rsidRPr="00EB2D57" w:rsidRDefault="00D511ED" w:rsidP="00293F06">
      <w:pPr>
        <w:pStyle w:val="13"/>
        <w:numPr>
          <w:ilvl w:val="0"/>
          <w:numId w:val="80"/>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D511ED" w:rsidRPr="00EB2D57" w:rsidRDefault="00D511ED" w:rsidP="00D511ED">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D511ED" w:rsidRPr="00EB2D57" w:rsidRDefault="00D511ED" w:rsidP="00D511ED">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с описанием и оценкой их деятельности (сообщение, презентация, эссе);</w:t>
      </w:r>
    </w:p>
    <w:p w:rsidR="00D511ED" w:rsidRPr="00EB2D57" w:rsidRDefault="00D511ED" w:rsidP="00D511ED">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bidi="en-US"/>
        </w:rPr>
        <w:t>XIX</w:t>
      </w:r>
      <w:r w:rsidRPr="00EB2D57">
        <w:rPr>
          <w:color w:val="auto"/>
          <w:lang w:bidi="en-US"/>
        </w:rPr>
        <w:t xml:space="preserve"> </w:t>
      </w:r>
      <w:r w:rsidRPr="00EB2D57">
        <w:rPr>
          <w:color w:val="auto"/>
        </w:rPr>
        <w:t xml:space="preserve">— начале </w:t>
      </w:r>
      <w:r w:rsidRPr="00EB2D57">
        <w:rPr>
          <w:color w:val="auto"/>
          <w:lang w:val="en-US" w:bidi="en-US"/>
        </w:rPr>
        <w:t>XX</w:t>
      </w:r>
      <w:r w:rsidRPr="00EB2D57">
        <w:rPr>
          <w:color w:val="auto"/>
          <w:lang w:bidi="en-US"/>
        </w:rPr>
        <w:t xml:space="preserve"> </w:t>
      </w:r>
      <w:r w:rsidRPr="00EB2D57">
        <w:rPr>
          <w:color w:val="auto"/>
        </w:rPr>
        <w:t>в., показывая изменения, происшедшие в течение рассматриваемого периода;</w:t>
      </w:r>
    </w:p>
    <w:p w:rsidR="00D511ED" w:rsidRPr="00EB2D57" w:rsidRDefault="00D511ED" w:rsidP="00D511ED">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511ED" w:rsidRPr="00EB2D57" w:rsidRDefault="00D511ED" w:rsidP="00293F06">
      <w:pPr>
        <w:pStyle w:val="13"/>
        <w:numPr>
          <w:ilvl w:val="0"/>
          <w:numId w:val="80"/>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D511ED" w:rsidRPr="00EB2D57" w:rsidRDefault="00D511ED" w:rsidP="00D511ED">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XIX</w:t>
      </w:r>
      <w:r w:rsidRPr="00EB2D57">
        <w:rPr>
          <w:color w:val="auto"/>
          <w:lang w:bidi="en-US"/>
        </w:rPr>
        <w:t xml:space="preserve"> </w:t>
      </w:r>
      <w:r w:rsidRPr="00EB2D57">
        <w:rPr>
          <w:color w:val="auto"/>
        </w:rPr>
        <w:t xml:space="preserve">— начале </w:t>
      </w:r>
      <w:r w:rsidRPr="00EB2D57">
        <w:rPr>
          <w:color w:val="auto"/>
          <w:lang w:val="en-US" w:bidi="en-US"/>
        </w:rPr>
        <w:t>XX</w:t>
      </w:r>
      <w:r w:rsidRPr="00EB2D57">
        <w:rPr>
          <w:color w:val="auto"/>
          <w:lang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511ED" w:rsidRPr="00EB2D57" w:rsidRDefault="00D511ED" w:rsidP="00D511ED">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D511ED" w:rsidRPr="00EB2D57" w:rsidRDefault="00D511ED" w:rsidP="00D511ED">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511ED" w:rsidRPr="00EB2D57" w:rsidRDefault="00D511ED" w:rsidP="00D511ED">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D511ED" w:rsidRPr="00EB2D57" w:rsidRDefault="00D511ED" w:rsidP="00D511ED">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объяснять, что могло лежать в их основе;</w:t>
      </w:r>
    </w:p>
    <w:p w:rsidR="00D511ED" w:rsidRPr="00EB2D57" w:rsidRDefault="00D511ED" w:rsidP="00D511ED">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D511ED" w:rsidRPr="00EB2D57" w:rsidRDefault="00D511ED" w:rsidP="00D511ED">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511ED" w:rsidRPr="00EB2D57" w:rsidRDefault="00D511ED" w:rsidP="00D511ED">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D511ED" w:rsidRPr="00EB2D57" w:rsidRDefault="00D511ED" w:rsidP="00D511ED">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bidi="en-US"/>
        </w:rPr>
        <w:t>XIX</w:t>
      </w:r>
      <w:r w:rsidRPr="00EB2D57">
        <w:rPr>
          <w:color w:val="auto"/>
          <w:lang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D511ED" w:rsidRPr="00EB2D57" w:rsidRDefault="00D511ED" w:rsidP="00D511ED">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начала ХХ в. (в том числе на региональном материале);</w:t>
      </w:r>
    </w:p>
    <w:p w:rsidR="00D511ED" w:rsidRPr="00EB2D57" w:rsidRDefault="00D511ED" w:rsidP="00D511ED">
      <w:pPr>
        <w:pStyle w:val="13"/>
        <w:spacing w:line="240" w:lineRule="auto"/>
        <w:ind w:left="240" w:hanging="240"/>
        <w:jc w:val="both"/>
        <w:rPr>
          <w:color w:val="auto"/>
        </w:rPr>
        <w:sectPr w:rsidR="00D511ED" w:rsidRPr="00EB2D57">
          <w:footerReference w:type="even" r:id="rId28"/>
          <w:footerReference w:type="default" r:id="rId29"/>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bidi="en-US"/>
        </w:rPr>
        <w:t>XIX</w:t>
      </w:r>
      <w:r w:rsidRPr="00EB2D57">
        <w:rPr>
          <w:color w:val="auto"/>
          <w:lang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D511ED" w:rsidRPr="00054277" w:rsidRDefault="00D511ED" w:rsidP="00D511ED">
      <w:pPr>
        <w:pStyle w:val="3"/>
        <w:pBdr>
          <w:bottom w:val="single" w:sz="12" w:space="1" w:color="auto"/>
        </w:pBdr>
        <w:rPr>
          <w:szCs w:val="24"/>
        </w:rPr>
      </w:pPr>
      <w:bookmarkStart w:id="360" w:name="bookmark975"/>
      <w:bookmarkStart w:id="361" w:name="_Toc105502787"/>
      <w:r w:rsidRPr="00054277">
        <w:rPr>
          <w:szCs w:val="24"/>
        </w:rPr>
        <w:lastRenderedPageBreak/>
        <w:t>2.1.11. ОБЩЕСТВОЗНАНИЕ</w:t>
      </w:r>
      <w:bookmarkEnd w:id="360"/>
      <w:bookmarkEnd w:id="361"/>
    </w:p>
    <w:p w:rsidR="00D511ED" w:rsidRDefault="00D511ED" w:rsidP="00D511ED">
      <w:pPr>
        <w:pStyle w:val="13"/>
        <w:ind w:firstLine="238"/>
        <w:jc w:val="both"/>
        <w:rPr>
          <w:color w:val="auto"/>
        </w:rPr>
      </w:pPr>
    </w:p>
    <w:p w:rsidR="00D511ED" w:rsidRPr="00EB2D57" w:rsidRDefault="00D511ED" w:rsidP="00D511ED">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1"/>
      </w:r>
      <w:r w:rsidRPr="00EB2D57">
        <w:rPr>
          <w:color w:val="auto"/>
          <w:vertAlign w:val="superscript"/>
        </w:rPr>
        <w:t xml:space="preserve"> </w:t>
      </w:r>
      <w:r w:rsidRPr="00EB2D57">
        <w:rPr>
          <w:color w:val="auto"/>
          <w:vertAlign w:val="superscript"/>
        </w:rPr>
        <w:footnoteReference w:id="12"/>
      </w:r>
      <w:r w:rsidRPr="00EB2D57">
        <w:rPr>
          <w:color w:val="auto"/>
        </w:rPr>
        <w:t>.</w:t>
      </w:r>
    </w:p>
    <w:p w:rsidR="00D511ED" w:rsidRDefault="00D511ED" w:rsidP="00D511ED">
      <w:pPr>
        <w:pStyle w:val="afb"/>
        <w:pBdr>
          <w:bottom w:val="single" w:sz="12" w:space="1" w:color="auto"/>
        </w:pBdr>
        <w:rPr>
          <w:szCs w:val="24"/>
        </w:rPr>
      </w:pPr>
      <w:bookmarkStart w:id="362" w:name="bookmark977"/>
      <w:r w:rsidRPr="00054277">
        <w:rPr>
          <w:szCs w:val="24"/>
        </w:rPr>
        <w:t>ПОЯСНИТЕЛЬНАЯ ЗАПИСКА</w:t>
      </w:r>
      <w:bookmarkEnd w:id="362"/>
    </w:p>
    <w:p w:rsidR="00D511ED" w:rsidRPr="00054277" w:rsidRDefault="00D511ED" w:rsidP="00D511ED">
      <w:pPr>
        <w:pStyle w:val="afb"/>
        <w:rPr>
          <w:szCs w:val="24"/>
        </w:rPr>
      </w:pPr>
    </w:p>
    <w:p w:rsidR="00D511ED" w:rsidRPr="00054277" w:rsidRDefault="00D511ED" w:rsidP="00D511ED">
      <w:pPr>
        <w:pStyle w:val="afb"/>
      </w:pPr>
      <w:bookmarkStart w:id="363" w:name="bookmark979"/>
      <w:r w:rsidRPr="00054277">
        <w:t>ОБЩАЯ ХАРАКТЕРИСТИКА УЧЕБНОГО ПРЕДМЕТА «ОБЩЕСТВОЗНАНИЕ»</w:t>
      </w:r>
      <w:bookmarkEnd w:id="363"/>
    </w:p>
    <w:p w:rsidR="00D511ED" w:rsidRPr="00EB2D57" w:rsidRDefault="00D511ED" w:rsidP="00D511ED">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511ED" w:rsidRPr="00EB2D57" w:rsidRDefault="00D511ED" w:rsidP="00D511ED">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511ED" w:rsidRPr="00EB2D57" w:rsidRDefault="00D511ED" w:rsidP="00D511ED">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511ED" w:rsidRPr="00EB2D57" w:rsidRDefault="00D511ED" w:rsidP="00D511ED">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rsidR="00D511ED" w:rsidRDefault="00D511ED" w:rsidP="00D511ED">
      <w:pPr>
        <w:pStyle w:val="afb"/>
      </w:pPr>
      <w:bookmarkStart w:id="364" w:name="bookmark981"/>
    </w:p>
    <w:p w:rsidR="00D511ED" w:rsidRPr="00EB2D57" w:rsidRDefault="00D511ED" w:rsidP="00D511ED">
      <w:pPr>
        <w:pStyle w:val="afb"/>
      </w:pPr>
      <w:r w:rsidRPr="00EB2D57">
        <w:t>ЦЕЛИ ИЗУЧЕНИЯ УЧЕБНОГО ПРЕДМЕТА «ОБЩЕСТВОЗНАНИЕ»</w:t>
      </w:r>
      <w:bookmarkEnd w:id="364"/>
    </w:p>
    <w:p w:rsidR="00D511ED" w:rsidRPr="00EB2D57" w:rsidRDefault="00D511ED" w:rsidP="00D511ED">
      <w:pPr>
        <w:pStyle w:val="13"/>
        <w:jc w:val="both"/>
        <w:rPr>
          <w:color w:val="auto"/>
        </w:rPr>
      </w:pPr>
      <w:r w:rsidRPr="00EB2D57">
        <w:rPr>
          <w:color w:val="auto"/>
        </w:rPr>
        <w:t>Целями обществоведческого образования в основной школе являются:</w:t>
      </w:r>
    </w:p>
    <w:p w:rsidR="00D511ED" w:rsidRPr="00EB2D57" w:rsidRDefault="00D511ED" w:rsidP="00293F06">
      <w:pPr>
        <w:pStyle w:val="13"/>
        <w:numPr>
          <w:ilvl w:val="0"/>
          <w:numId w:val="81"/>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511ED" w:rsidRPr="00EB2D57" w:rsidRDefault="00D511ED" w:rsidP="00293F06">
      <w:pPr>
        <w:pStyle w:val="13"/>
        <w:numPr>
          <w:ilvl w:val="0"/>
          <w:numId w:val="81"/>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511ED" w:rsidRPr="00EB2D57" w:rsidRDefault="00D511ED" w:rsidP="00293F06">
      <w:pPr>
        <w:pStyle w:val="13"/>
        <w:numPr>
          <w:ilvl w:val="0"/>
          <w:numId w:val="81"/>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511ED" w:rsidRPr="00EB2D57" w:rsidRDefault="00D511ED" w:rsidP="00293F06">
      <w:pPr>
        <w:pStyle w:val="13"/>
        <w:numPr>
          <w:ilvl w:val="0"/>
          <w:numId w:val="81"/>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511ED" w:rsidRPr="00EB2D57" w:rsidRDefault="00D511ED" w:rsidP="00D511ED">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511ED" w:rsidRPr="00EB2D57" w:rsidRDefault="00D511ED" w:rsidP="00D511ED">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511ED" w:rsidRPr="00EB2D57" w:rsidRDefault="00D511ED" w:rsidP="00D511ED">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rsidR="00D511ED" w:rsidRPr="00EB2D57" w:rsidRDefault="00D511ED" w:rsidP="00D511ED">
      <w:pPr>
        <w:pStyle w:val="afb"/>
      </w:pPr>
      <w:bookmarkStart w:id="365" w:name="bookmark983"/>
      <w:r w:rsidRPr="00EB2D57">
        <w:t>МЕСТО УЧЕБНОГО ПРЕДМЕТА «ОБЩЕСТВОЗНАНИЕ»</w:t>
      </w:r>
      <w:bookmarkEnd w:id="365"/>
    </w:p>
    <w:p w:rsidR="00D511ED" w:rsidRPr="00EB2D57" w:rsidRDefault="00D511ED" w:rsidP="00D511ED">
      <w:pPr>
        <w:pStyle w:val="afb"/>
      </w:pPr>
      <w:r w:rsidRPr="00EB2D57">
        <w:t>В УЧЕБНОМ ПЛАНЕ</w:t>
      </w:r>
    </w:p>
    <w:p w:rsidR="00D511ED" w:rsidRPr="00EB2D57" w:rsidRDefault="00D511ED" w:rsidP="00D511ED">
      <w:pPr>
        <w:pStyle w:val="13"/>
        <w:spacing w:after="100" w:line="252" w:lineRule="auto"/>
        <w:jc w:val="both"/>
        <w:rPr>
          <w:color w:val="auto"/>
        </w:rPr>
        <w:sectPr w:rsidR="00D511ED" w:rsidRPr="00EB2D57">
          <w:footerReference w:type="even" r:id="rId30"/>
          <w:footerReference w:type="default" r:id="rId31"/>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D511ED" w:rsidRPr="001955DA" w:rsidRDefault="00D511ED" w:rsidP="00D511ED">
      <w:pPr>
        <w:pStyle w:val="afb"/>
        <w:pBdr>
          <w:bottom w:val="single" w:sz="12" w:space="1" w:color="auto"/>
        </w:pBdr>
        <w:rPr>
          <w:szCs w:val="24"/>
        </w:rPr>
      </w:pPr>
      <w:bookmarkStart w:id="366" w:name="bookmark986"/>
      <w:r w:rsidRPr="001955DA">
        <w:rPr>
          <w:szCs w:val="24"/>
        </w:rPr>
        <w:lastRenderedPageBreak/>
        <w:t>СОДЕРЖАНИЕ УЧЕБНОГО ПРЕДМЕТА «ОБЩЕСТВОЗНАНИЕ»</w:t>
      </w:r>
      <w:bookmarkEnd w:id="366"/>
    </w:p>
    <w:p w:rsidR="00D511ED" w:rsidRDefault="00D511ED" w:rsidP="00D511ED">
      <w:pPr>
        <w:pStyle w:val="afb"/>
      </w:pPr>
      <w:bookmarkStart w:id="367" w:name="bookmark988"/>
    </w:p>
    <w:p w:rsidR="00D511ED" w:rsidRDefault="00D511ED" w:rsidP="00D511ED">
      <w:pPr>
        <w:pStyle w:val="afb"/>
      </w:pPr>
    </w:p>
    <w:p w:rsidR="00D511ED" w:rsidRPr="001955DA" w:rsidRDefault="00D511ED" w:rsidP="00D511ED">
      <w:pPr>
        <w:pStyle w:val="afb"/>
      </w:pPr>
      <w:r>
        <w:t xml:space="preserve">6 </w:t>
      </w:r>
      <w:r w:rsidRPr="001955DA">
        <w:t>КЛАСС</w:t>
      </w:r>
      <w:bookmarkEnd w:id="367"/>
    </w:p>
    <w:p w:rsidR="00D511ED" w:rsidRDefault="00D511ED" w:rsidP="00D511ED">
      <w:pPr>
        <w:pStyle w:val="afb"/>
      </w:pPr>
    </w:p>
    <w:p w:rsidR="00D511ED" w:rsidRPr="001955DA" w:rsidRDefault="00D511ED" w:rsidP="00D511ED">
      <w:pPr>
        <w:pStyle w:val="afb"/>
      </w:pPr>
      <w:r w:rsidRPr="001955DA">
        <w:t>Человек и его социальное окружение</w:t>
      </w:r>
    </w:p>
    <w:p w:rsidR="00D511ED" w:rsidRPr="00EB2D57" w:rsidRDefault="00D511ED" w:rsidP="00D511ED">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511ED" w:rsidRPr="00EB2D57" w:rsidRDefault="00D511ED" w:rsidP="00D511ED">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511ED" w:rsidRPr="00EB2D57" w:rsidRDefault="00D511ED" w:rsidP="00D511ED">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D511ED" w:rsidRPr="00EB2D57" w:rsidRDefault="00D511ED" w:rsidP="00D511ED">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D511ED" w:rsidRPr="00EB2D57" w:rsidRDefault="00D511ED" w:rsidP="00D511ED">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D511ED" w:rsidRPr="00EB2D57" w:rsidRDefault="00D511ED" w:rsidP="00D511ED">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D511ED" w:rsidRPr="00EB2D57" w:rsidRDefault="00D511ED" w:rsidP="00D511ED">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D511ED" w:rsidRPr="00EB2D57" w:rsidRDefault="00D511ED" w:rsidP="00D511ED">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D511ED" w:rsidRPr="00EB2D57" w:rsidRDefault="00D511ED" w:rsidP="00D511ED">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D511ED" w:rsidRPr="00EB2D57" w:rsidRDefault="00D511ED" w:rsidP="00D511ED">
      <w:pPr>
        <w:pStyle w:val="afb"/>
      </w:pPr>
      <w:r w:rsidRPr="00EB2D57">
        <w:t>Общество, в котором мы живём</w:t>
      </w:r>
    </w:p>
    <w:p w:rsidR="00D511ED" w:rsidRPr="00EB2D57" w:rsidRDefault="00D511ED" w:rsidP="00D511ED">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D511ED" w:rsidRPr="00EB2D57" w:rsidRDefault="00D511ED" w:rsidP="00D511ED">
      <w:pPr>
        <w:pStyle w:val="13"/>
        <w:jc w:val="both"/>
        <w:rPr>
          <w:color w:val="auto"/>
        </w:rPr>
      </w:pPr>
      <w:r w:rsidRPr="00EB2D57">
        <w:rPr>
          <w:color w:val="auto"/>
        </w:rPr>
        <w:t>Социальные общности и группы. Положение человека в обществе.</w:t>
      </w:r>
    </w:p>
    <w:p w:rsidR="00D511ED" w:rsidRPr="00EB2D57" w:rsidRDefault="00D511ED" w:rsidP="00D511ED">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511ED" w:rsidRPr="00EB2D57" w:rsidRDefault="00D511ED" w:rsidP="00D511ED">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bidi="en-US"/>
        </w:rPr>
        <w:t>XXI</w:t>
      </w:r>
      <w:r w:rsidRPr="00EB2D57">
        <w:rPr>
          <w:color w:val="auto"/>
          <w:lang w:bidi="en-US"/>
        </w:rPr>
        <w:t xml:space="preserve"> </w:t>
      </w:r>
      <w:r w:rsidRPr="00EB2D57">
        <w:rPr>
          <w:color w:val="auto"/>
        </w:rPr>
        <w:t>века. Место нашей Родины среди современных государств.</w:t>
      </w:r>
    </w:p>
    <w:p w:rsidR="00D511ED" w:rsidRPr="00EB2D57" w:rsidRDefault="00D511ED" w:rsidP="00D511ED">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D511ED" w:rsidRPr="00EB2D57" w:rsidRDefault="00D511ED" w:rsidP="00D511ED">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D511ED" w:rsidRPr="00EB2D57" w:rsidRDefault="00D511ED" w:rsidP="00D511ED">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D511ED" w:rsidRPr="00EB2D57" w:rsidRDefault="00D511ED" w:rsidP="00D511ED">
      <w:pPr>
        <w:pStyle w:val="afb"/>
      </w:pPr>
      <w:bookmarkStart w:id="368" w:name="bookmark990"/>
      <w:r>
        <w:t xml:space="preserve">7 </w:t>
      </w:r>
      <w:r w:rsidRPr="00EB2D57">
        <w:t>КЛАСС</w:t>
      </w:r>
      <w:bookmarkEnd w:id="368"/>
    </w:p>
    <w:p w:rsidR="00D511ED" w:rsidRDefault="00D511ED" w:rsidP="00D511ED">
      <w:pPr>
        <w:pStyle w:val="afb"/>
        <w:rPr>
          <w:bCs/>
        </w:rPr>
      </w:pPr>
    </w:p>
    <w:p w:rsidR="00D511ED" w:rsidRPr="00EB2D57" w:rsidRDefault="00D511ED" w:rsidP="00D511ED">
      <w:pPr>
        <w:pStyle w:val="afb"/>
      </w:pPr>
      <w:r w:rsidRPr="00EB2D57">
        <w:rPr>
          <w:bCs/>
        </w:rPr>
        <w:t>Социальные ценности и нормы</w:t>
      </w:r>
    </w:p>
    <w:p w:rsidR="00D511ED" w:rsidRPr="00EB2D57" w:rsidRDefault="00D511ED" w:rsidP="00D511ED">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D511ED" w:rsidRPr="00EB2D57" w:rsidRDefault="00D511ED" w:rsidP="00D511ED">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D511ED" w:rsidRPr="00EB2D57" w:rsidRDefault="00D511ED" w:rsidP="00D511ED">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D511ED" w:rsidRPr="00EB2D57" w:rsidRDefault="00D511ED" w:rsidP="00D511ED">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D511ED" w:rsidRPr="00EB2D57" w:rsidRDefault="00D511ED" w:rsidP="00D511ED">
      <w:pPr>
        <w:pStyle w:val="13"/>
        <w:spacing w:after="100" w:line="252" w:lineRule="auto"/>
        <w:jc w:val="both"/>
        <w:rPr>
          <w:color w:val="auto"/>
        </w:rPr>
      </w:pPr>
      <w:r w:rsidRPr="00EB2D57">
        <w:rPr>
          <w:color w:val="auto"/>
        </w:rPr>
        <w:t>Право и его роль в жизни общества. Право и мораль.</w:t>
      </w:r>
    </w:p>
    <w:p w:rsidR="00D511ED" w:rsidRPr="00EB2D57" w:rsidRDefault="00D511ED" w:rsidP="00D511ED">
      <w:pPr>
        <w:pStyle w:val="afb"/>
      </w:pPr>
      <w:r w:rsidRPr="00EB2D57">
        <w:t>Человек как участник правовых отношений</w:t>
      </w:r>
    </w:p>
    <w:p w:rsidR="00D511ED" w:rsidRPr="00EB2D57" w:rsidRDefault="00D511ED" w:rsidP="00D511ED">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511ED" w:rsidRPr="00EB2D57" w:rsidRDefault="00D511ED" w:rsidP="00D511ED">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D511ED" w:rsidRPr="00EB2D57" w:rsidRDefault="00D511ED" w:rsidP="00D511ED">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511ED" w:rsidRPr="00EB2D57" w:rsidRDefault="00D511ED" w:rsidP="00D511ED">
      <w:pPr>
        <w:pStyle w:val="afb"/>
      </w:pPr>
      <w:r w:rsidRPr="00EB2D57">
        <w:t>Основы российского права</w:t>
      </w:r>
    </w:p>
    <w:p w:rsidR="00D511ED" w:rsidRPr="00EB2D57" w:rsidRDefault="00D511ED" w:rsidP="00D511ED">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D511ED" w:rsidRPr="00EB2D57" w:rsidRDefault="00D511ED" w:rsidP="00D511ED">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D511ED" w:rsidRPr="00EB2D57" w:rsidRDefault="00D511ED" w:rsidP="00D511ED">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511ED" w:rsidRPr="00EB2D57" w:rsidRDefault="00D511ED" w:rsidP="00D511ED">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511ED" w:rsidRPr="00EB2D57" w:rsidRDefault="00D511ED" w:rsidP="00D511ED">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D511ED" w:rsidRPr="00EB2D57" w:rsidRDefault="00D511ED" w:rsidP="00D511ED">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511ED" w:rsidRPr="00EB2D57" w:rsidRDefault="00D511ED" w:rsidP="00D511ED">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511ED" w:rsidRPr="00EB2D57" w:rsidRDefault="00D511ED" w:rsidP="00D511ED">
      <w:pPr>
        <w:pStyle w:val="afb"/>
      </w:pPr>
      <w:bookmarkStart w:id="369" w:name="bookmark992"/>
      <w:r>
        <w:t xml:space="preserve">8 </w:t>
      </w:r>
      <w:r w:rsidRPr="00EB2D57">
        <w:t>КЛАСС</w:t>
      </w:r>
      <w:bookmarkEnd w:id="369"/>
    </w:p>
    <w:p w:rsidR="00D511ED" w:rsidRDefault="00D511ED" w:rsidP="00D511ED">
      <w:pPr>
        <w:pStyle w:val="afb"/>
        <w:rPr>
          <w:bCs/>
        </w:rPr>
      </w:pPr>
    </w:p>
    <w:p w:rsidR="00D511ED" w:rsidRPr="00EB2D57" w:rsidRDefault="00D511ED" w:rsidP="00D511ED">
      <w:pPr>
        <w:pStyle w:val="afb"/>
      </w:pPr>
      <w:r w:rsidRPr="00EB2D57">
        <w:rPr>
          <w:bCs/>
        </w:rPr>
        <w:t>Человек в экономических отношениях</w:t>
      </w:r>
    </w:p>
    <w:p w:rsidR="00D511ED" w:rsidRPr="00EB2D57" w:rsidRDefault="00D511ED" w:rsidP="00D511ED">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D511ED" w:rsidRPr="00EB2D57" w:rsidRDefault="00D511ED" w:rsidP="00D511ED">
      <w:pPr>
        <w:pStyle w:val="13"/>
        <w:spacing w:line="252" w:lineRule="auto"/>
        <w:jc w:val="both"/>
        <w:rPr>
          <w:color w:val="auto"/>
        </w:rPr>
      </w:pPr>
      <w:r w:rsidRPr="00EB2D57">
        <w:rPr>
          <w:color w:val="auto"/>
        </w:rPr>
        <w:t>Экономическая система и её функции. Собственность.</w:t>
      </w:r>
    </w:p>
    <w:p w:rsidR="00D511ED" w:rsidRPr="00EB2D57" w:rsidRDefault="00D511ED" w:rsidP="00D511ED">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D511ED" w:rsidRPr="00EB2D57" w:rsidRDefault="00D511ED" w:rsidP="00D511ED">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D511ED" w:rsidRPr="00EB2D57" w:rsidRDefault="00D511ED" w:rsidP="00D511ED">
      <w:pPr>
        <w:pStyle w:val="13"/>
        <w:spacing w:line="252" w:lineRule="auto"/>
        <w:jc w:val="both"/>
        <w:rPr>
          <w:color w:val="auto"/>
        </w:rPr>
      </w:pPr>
      <w:r w:rsidRPr="00EB2D57">
        <w:rPr>
          <w:color w:val="auto"/>
        </w:rPr>
        <w:t>Обмен. Деньги и их функции. Торговля и её формы.</w:t>
      </w:r>
    </w:p>
    <w:p w:rsidR="00D511ED" w:rsidRPr="00EB2D57" w:rsidRDefault="00D511ED" w:rsidP="00D511ED">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D511ED" w:rsidRPr="00EB2D57" w:rsidRDefault="00D511ED" w:rsidP="00D511ED">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D511ED" w:rsidRPr="00EB2D57" w:rsidRDefault="00D511ED" w:rsidP="00D511ED">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D511ED" w:rsidRPr="00EB2D57" w:rsidRDefault="00D511ED" w:rsidP="00D511ED">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D511ED" w:rsidRPr="00EB2D57" w:rsidRDefault="00D511ED" w:rsidP="00D511ED">
      <w:pPr>
        <w:pStyle w:val="13"/>
        <w:spacing w:line="259" w:lineRule="auto"/>
        <w:jc w:val="both"/>
        <w:rPr>
          <w:color w:val="auto"/>
        </w:rPr>
      </w:pPr>
      <w:r w:rsidRPr="00EB2D57">
        <w:rPr>
          <w:color w:val="auto"/>
        </w:rPr>
        <w:t>Основные типы финансовых инструментов: акции и облигации.</w:t>
      </w:r>
    </w:p>
    <w:p w:rsidR="00D511ED" w:rsidRPr="00EB2D57" w:rsidRDefault="00D511ED" w:rsidP="00D511ED">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511ED" w:rsidRPr="00EB2D57" w:rsidRDefault="00D511ED" w:rsidP="00D511ED">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511ED" w:rsidRPr="00EB2D57" w:rsidRDefault="00D511ED" w:rsidP="00D511ED">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EB2D57">
        <w:rPr>
          <w:color w:val="auto"/>
        </w:rPr>
        <w:lastRenderedPageBreak/>
        <w:t>денежно-кредитная политика Российской Федерации. Государственная политика по развитию конкуренции.</w:t>
      </w:r>
    </w:p>
    <w:p w:rsidR="00D511ED" w:rsidRPr="00EB2D57" w:rsidRDefault="00D511ED" w:rsidP="00D511ED">
      <w:pPr>
        <w:pStyle w:val="afb"/>
      </w:pPr>
      <w:r w:rsidRPr="00EB2D57">
        <w:t>Человек в мире культуры</w:t>
      </w:r>
    </w:p>
    <w:p w:rsidR="00D511ED" w:rsidRPr="00EB2D57" w:rsidRDefault="00D511ED" w:rsidP="00D511ED">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D511ED" w:rsidRPr="00EB2D57" w:rsidRDefault="00D511ED" w:rsidP="00D511ED">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D511ED" w:rsidRPr="00EB2D57" w:rsidRDefault="00D511ED" w:rsidP="00D511ED">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511ED" w:rsidRPr="00EB2D57" w:rsidRDefault="00D511ED" w:rsidP="00D511ED">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D511ED" w:rsidRPr="00EB2D57" w:rsidRDefault="00D511ED" w:rsidP="00D511ED">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511ED" w:rsidRPr="00EB2D57" w:rsidRDefault="00D511ED" w:rsidP="00D511ED">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D511ED" w:rsidRPr="00EB2D57" w:rsidRDefault="00D511ED" w:rsidP="00D511ED">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511ED" w:rsidRDefault="00D511ED" w:rsidP="00D511ED">
      <w:pPr>
        <w:pStyle w:val="afb"/>
      </w:pPr>
      <w:bookmarkStart w:id="370" w:name="bookmark994"/>
      <w:r>
        <w:t xml:space="preserve">9 </w:t>
      </w:r>
      <w:r w:rsidRPr="00EB2D57">
        <w:t>КЛАСС</w:t>
      </w:r>
      <w:bookmarkEnd w:id="370"/>
    </w:p>
    <w:p w:rsidR="00D511ED" w:rsidRPr="00EB2D57" w:rsidRDefault="00D511ED" w:rsidP="00D511ED">
      <w:pPr>
        <w:pStyle w:val="afb"/>
      </w:pPr>
    </w:p>
    <w:p w:rsidR="00D511ED" w:rsidRPr="00EB2D57" w:rsidRDefault="00D511ED" w:rsidP="00D511ED">
      <w:pPr>
        <w:pStyle w:val="afb"/>
      </w:pPr>
      <w:r w:rsidRPr="00EB2D57">
        <w:rPr>
          <w:bCs/>
        </w:rPr>
        <w:t>Человек в политическом измерении</w:t>
      </w:r>
    </w:p>
    <w:p w:rsidR="00D511ED" w:rsidRPr="00EB2D57" w:rsidRDefault="00D511ED" w:rsidP="00D511ED">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D511ED" w:rsidRPr="00EB2D57" w:rsidRDefault="00D511ED" w:rsidP="00D511ED">
      <w:pPr>
        <w:pStyle w:val="13"/>
        <w:spacing w:line="259" w:lineRule="auto"/>
        <w:jc w:val="both"/>
        <w:rPr>
          <w:color w:val="auto"/>
        </w:rPr>
      </w:pPr>
      <w:r w:rsidRPr="00EB2D57">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D511ED" w:rsidRPr="00EB2D57" w:rsidRDefault="00D511ED" w:rsidP="00D511ED">
      <w:pPr>
        <w:pStyle w:val="13"/>
        <w:spacing w:line="259" w:lineRule="auto"/>
        <w:jc w:val="both"/>
        <w:rPr>
          <w:color w:val="auto"/>
        </w:rPr>
      </w:pPr>
      <w:r w:rsidRPr="00EB2D57">
        <w:rPr>
          <w:color w:val="auto"/>
        </w:rPr>
        <w:t>Политический режим и его виды.</w:t>
      </w:r>
    </w:p>
    <w:p w:rsidR="00D511ED" w:rsidRPr="00EB2D57" w:rsidRDefault="00D511ED" w:rsidP="00D511ED">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D511ED" w:rsidRPr="00EB2D57" w:rsidRDefault="00D511ED" w:rsidP="00D511ED">
      <w:pPr>
        <w:pStyle w:val="13"/>
        <w:spacing w:line="259" w:lineRule="auto"/>
        <w:jc w:val="both"/>
        <w:rPr>
          <w:color w:val="auto"/>
        </w:rPr>
      </w:pPr>
      <w:r w:rsidRPr="00EB2D57">
        <w:rPr>
          <w:color w:val="auto"/>
        </w:rPr>
        <w:t>Участие граждан в политике. Выборы, референдум.</w:t>
      </w:r>
    </w:p>
    <w:p w:rsidR="00D511ED" w:rsidRPr="00EB2D57" w:rsidRDefault="00D511ED" w:rsidP="00D511ED">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D511ED" w:rsidRPr="00EB2D57" w:rsidRDefault="00D511ED" w:rsidP="00D511ED">
      <w:pPr>
        <w:pStyle w:val="afb"/>
      </w:pPr>
      <w:r w:rsidRPr="00EB2D57">
        <w:t>Гражданин и государство</w:t>
      </w:r>
    </w:p>
    <w:p w:rsidR="00D511ED" w:rsidRPr="00EB2D57" w:rsidRDefault="00D511ED" w:rsidP="00D511ED">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511ED" w:rsidRPr="00EB2D57" w:rsidRDefault="00D511ED" w:rsidP="00D511ED">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511ED" w:rsidRPr="00EB2D57" w:rsidRDefault="00D511ED" w:rsidP="00D511ED">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D511ED" w:rsidRPr="00EB2D57" w:rsidRDefault="00D511ED" w:rsidP="00D511ED">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511ED" w:rsidRPr="00EB2D57" w:rsidRDefault="00D511ED" w:rsidP="00D511ED">
      <w:pPr>
        <w:pStyle w:val="13"/>
        <w:spacing w:after="80" w:line="259" w:lineRule="auto"/>
        <w:jc w:val="both"/>
        <w:rPr>
          <w:color w:val="auto"/>
        </w:rPr>
      </w:pPr>
      <w:r w:rsidRPr="00EB2D57">
        <w:rPr>
          <w:color w:val="auto"/>
        </w:rPr>
        <w:t>Местное самоуправление.</w:t>
      </w:r>
    </w:p>
    <w:p w:rsidR="00D511ED" w:rsidRPr="00EB2D57" w:rsidRDefault="00D511ED" w:rsidP="00D511ED">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511ED" w:rsidRPr="00EB2D57" w:rsidRDefault="00D511ED" w:rsidP="00D511ED">
      <w:pPr>
        <w:pStyle w:val="afb"/>
      </w:pPr>
      <w:r w:rsidRPr="00EB2D57">
        <w:t>Человек в системе социальных отношений</w:t>
      </w:r>
    </w:p>
    <w:p w:rsidR="00D511ED" w:rsidRPr="00EB2D57" w:rsidRDefault="00D511ED" w:rsidP="00D511ED">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D511ED" w:rsidRPr="00EB2D57" w:rsidRDefault="00D511ED" w:rsidP="00D511ED">
      <w:pPr>
        <w:pStyle w:val="13"/>
        <w:spacing w:line="259" w:lineRule="auto"/>
        <w:jc w:val="both"/>
        <w:rPr>
          <w:color w:val="auto"/>
        </w:rPr>
      </w:pPr>
      <w:r w:rsidRPr="00EB2D57">
        <w:rPr>
          <w:color w:val="auto"/>
        </w:rPr>
        <w:t>Социальная мобильность.</w:t>
      </w:r>
    </w:p>
    <w:p w:rsidR="00D511ED" w:rsidRPr="00EB2D57" w:rsidRDefault="00D511ED" w:rsidP="00D511ED">
      <w:pPr>
        <w:pStyle w:val="13"/>
        <w:spacing w:line="259" w:lineRule="auto"/>
        <w:jc w:val="both"/>
        <w:rPr>
          <w:color w:val="auto"/>
        </w:rPr>
      </w:pPr>
      <w:r w:rsidRPr="00EB2D57">
        <w:rPr>
          <w:color w:val="auto"/>
        </w:rPr>
        <w:t>Социальный статус человека в обществе. Социальные роли.</w:t>
      </w:r>
    </w:p>
    <w:p w:rsidR="00D511ED" w:rsidRPr="00EB2D57" w:rsidRDefault="00D511ED" w:rsidP="00D511ED">
      <w:pPr>
        <w:pStyle w:val="13"/>
        <w:spacing w:line="259" w:lineRule="auto"/>
        <w:ind w:firstLine="0"/>
        <w:jc w:val="both"/>
        <w:rPr>
          <w:color w:val="auto"/>
        </w:rPr>
      </w:pPr>
      <w:r w:rsidRPr="00EB2D57">
        <w:rPr>
          <w:color w:val="auto"/>
        </w:rPr>
        <w:t>Ролевой набор подростка.</w:t>
      </w:r>
    </w:p>
    <w:p w:rsidR="00D511ED" w:rsidRPr="00EB2D57" w:rsidRDefault="00D511ED" w:rsidP="00D511ED">
      <w:pPr>
        <w:pStyle w:val="13"/>
        <w:spacing w:line="259" w:lineRule="auto"/>
        <w:jc w:val="both"/>
        <w:rPr>
          <w:color w:val="auto"/>
        </w:rPr>
      </w:pPr>
      <w:r w:rsidRPr="00EB2D57">
        <w:rPr>
          <w:color w:val="auto"/>
        </w:rPr>
        <w:t>Социализация личности.</w:t>
      </w:r>
    </w:p>
    <w:p w:rsidR="00D511ED" w:rsidRPr="00EB2D57" w:rsidRDefault="00D511ED" w:rsidP="00D511ED">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D511ED" w:rsidRPr="00EB2D57" w:rsidRDefault="00D511ED" w:rsidP="00D511ED">
      <w:pPr>
        <w:pStyle w:val="13"/>
        <w:spacing w:line="259" w:lineRule="auto"/>
        <w:jc w:val="both"/>
        <w:rPr>
          <w:color w:val="auto"/>
        </w:rPr>
      </w:pPr>
      <w:r w:rsidRPr="00EB2D57">
        <w:rPr>
          <w:color w:val="auto"/>
        </w:rPr>
        <w:t>Этнос и нация. Россия — многонациональное государство.</w:t>
      </w:r>
    </w:p>
    <w:p w:rsidR="00D511ED" w:rsidRPr="00EB2D57" w:rsidRDefault="00D511ED" w:rsidP="00D511ED">
      <w:pPr>
        <w:pStyle w:val="13"/>
        <w:spacing w:line="259" w:lineRule="auto"/>
        <w:ind w:firstLine="0"/>
        <w:jc w:val="both"/>
        <w:rPr>
          <w:color w:val="auto"/>
        </w:rPr>
      </w:pPr>
      <w:r w:rsidRPr="00EB2D57">
        <w:rPr>
          <w:color w:val="auto"/>
        </w:rPr>
        <w:t>Этносы и нации в диалоге культур.</w:t>
      </w:r>
    </w:p>
    <w:p w:rsidR="00D511ED" w:rsidRPr="00EB2D57" w:rsidRDefault="00D511ED" w:rsidP="00D511ED">
      <w:pPr>
        <w:pStyle w:val="13"/>
        <w:spacing w:line="259" w:lineRule="auto"/>
        <w:jc w:val="both"/>
        <w:rPr>
          <w:color w:val="auto"/>
        </w:rPr>
      </w:pPr>
      <w:r w:rsidRPr="00EB2D57">
        <w:rPr>
          <w:color w:val="auto"/>
        </w:rPr>
        <w:t>Социальная политика Российского государства.</w:t>
      </w:r>
    </w:p>
    <w:p w:rsidR="00D511ED" w:rsidRPr="00EB2D57" w:rsidRDefault="00D511ED" w:rsidP="00D511ED">
      <w:pPr>
        <w:pStyle w:val="13"/>
        <w:spacing w:line="259" w:lineRule="auto"/>
        <w:jc w:val="both"/>
        <w:rPr>
          <w:color w:val="auto"/>
        </w:rPr>
      </w:pPr>
      <w:r w:rsidRPr="00EB2D57">
        <w:rPr>
          <w:color w:val="auto"/>
        </w:rPr>
        <w:t>Социальные конфликты и пути их разрешения.</w:t>
      </w:r>
    </w:p>
    <w:p w:rsidR="00D511ED" w:rsidRPr="00EB2D57" w:rsidRDefault="00D511ED" w:rsidP="00D511ED">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511ED" w:rsidRPr="00EB2D57" w:rsidRDefault="00D511ED" w:rsidP="00D511ED">
      <w:pPr>
        <w:pStyle w:val="afb"/>
      </w:pPr>
      <w:r w:rsidRPr="00EB2D57">
        <w:t>Человек в современном изменяющемся мире</w:t>
      </w:r>
    </w:p>
    <w:p w:rsidR="00D511ED" w:rsidRPr="00EB2D57" w:rsidRDefault="00D511ED" w:rsidP="00D511ED">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511ED" w:rsidRPr="00EB2D57" w:rsidRDefault="00D511ED" w:rsidP="00D511ED">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rsidR="00D511ED" w:rsidRPr="00EB2D57" w:rsidRDefault="00D511ED" w:rsidP="00D511ED">
      <w:pPr>
        <w:pStyle w:val="13"/>
        <w:spacing w:line="259" w:lineRule="auto"/>
        <w:jc w:val="both"/>
        <w:rPr>
          <w:color w:val="auto"/>
        </w:rPr>
      </w:pPr>
      <w:r w:rsidRPr="00EB2D57">
        <w:rPr>
          <w:color w:val="auto"/>
        </w:rPr>
        <w:t xml:space="preserve">Профессии настоящего и будущего. Непрерывное образование и </w:t>
      </w:r>
      <w:r w:rsidRPr="00EB2D57">
        <w:rPr>
          <w:color w:val="auto"/>
        </w:rPr>
        <w:lastRenderedPageBreak/>
        <w:t>карьера.</w:t>
      </w:r>
    </w:p>
    <w:p w:rsidR="00D511ED" w:rsidRPr="00EB2D57" w:rsidRDefault="00D511ED" w:rsidP="00D511ED">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D511ED" w:rsidRPr="00EB2D57" w:rsidRDefault="00D511ED" w:rsidP="00D511ED">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D511ED" w:rsidRPr="00EB2D57" w:rsidRDefault="00D511ED" w:rsidP="00D511ED">
      <w:pPr>
        <w:pStyle w:val="13"/>
        <w:spacing w:after="80" w:line="259" w:lineRule="auto"/>
        <w:jc w:val="both"/>
        <w:rPr>
          <w:color w:val="auto"/>
        </w:rPr>
      </w:pPr>
      <w:r w:rsidRPr="00EB2D57">
        <w:rPr>
          <w:color w:val="auto"/>
        </w:rPr>
        <w:t>Перспективы развития общества.</w:t>
      </w:r>
    </w:p>
    <w:p w:rsidR="00D511ED" w:rsidRDefault="00D511ED" w:rsidP="00D511ED">
      <w:pPr>
        <w:rPr>
          <w:rFonts w:ascii="Arial" w:hAnsi="Arial" w:cs="Arial"/>
          <w:b/>
          <w:sz w:val="20"/>
        </w:rPr>
      </w:pPr>
      <w:bookmarkStart w:id="371" w:name="bookmark996"/>
      <w:r>
        <w:br w:type="page"/>
      </w:r>
    </w:p>
    <w:p w:rsidR="00D511ED" w:rsidRDefault="00D511ED" w:rsidP="00D511ED">
      <w:pPr>
        <w:pStyle w:val="afb"/>
        <w:rPr>
          <w:szCs w:val="24"/>
        </w:rPr>
      </w:pPr>
    </w:p>
    <w:p w:rsidR="00D511ED" w:rsidRPr="001955DA" w:rsidRDefault="00D511ED" w:rsidP="00D511ED">
      <w:pPr>
        <w:pStyle w:val="afb"/>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71"/>
    </w:p>
    <w:p w:rsidR="00D511ED" w:rsidRDefault="00D511ED" w:rsidP="00D511ED">
      <w:pPr>
        <w:pStyle w:val="13"/>
        <w:spacing w:line="252" w:lineRule="auto"/>
        <w:jc w:val="both"/>
        <w:rPr>
          <w:color w:val="auto"/>
        </w:rPr>
      </w:pPr>
    </w:p>
    <w:p w:rsidR="00D511ED" w:rsidRPr="00EB2D57" w:rsidRDefault="00D511ED" w:rsidP="00D511ED">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D511ED" w:rsidRPr="00EB2D57" w:rsidRDefault="00D511ED" w:rsidP="00D511ED">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D511ED" w:rsidRPr="00EB2D57" w:rsidRDefault="00D511ED" w:rsidP="00D511ED">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511ED" w:rsidRDefault="00D511ED" w:rsidP="00D511ED">
      <w:pPr>
        <w:pStyle w:val="afb"/>
      </w:pPr>
    </w:p>
    <w:p w:rsidR="00D511ED" w:rsidRPr="00EB2D57" w:rsidRDefault="00D511ED" w:rsidP="00D511ED">
      <w:pPr>
        <w:pStyle w:val="afb"/>
      </w:pPr>
      <w:r w:rsidRPr="00EB2D57">
        <w:t>Личностные результаты</w:t>
      </w:r>
    </w:p>
    <w:p w:rsidR="00D511ED" w:rsidRPr="00EB2D57" w:rsidRDefault="00D511ED" w:rsidP="00D511ED">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D511ED" w:rsidRPr="00EB2D57" w:rsidRDefault="00D511ED" w:rsidP="00D511ED">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Гражданского воспитания:</w:t>
      </w:r>
    </w:p>
    <w:p w:rsidR="00D511ED" w:rsidRPr="00EB2D57" w:rsidRDefault="00D511ED" w:rsidP="00D511ED">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D511ED" w:rsidRPr="00EB2D57" w:rsidRDefault="00D511ED" w:rsidP="00D511ED">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D511ED" w:rsidRPr="00EB2D57" w:rsidRDefault="00D511ED" w:rsidP="00D511ED">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Эстетического воспитания:</w:t>
      </w:r>
    </w:p>
    <w:p w:rsidR="00D511ED" w:rsidRPr="00EB2D57" w:rsidRDefault="00D511ED" w:rsidP="00D511ED">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D511ED" w:rsidRPr="00EB2D57" w:rsidRDefault="00D511ED" w:rsidP="00D511ED">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D511ED" w:rsidRPr="00EB2D57" w:rsidRDefault="00D511ED" w:rsidP="00D511ED">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511ED" w:rsidRPr="00EB2D57" w:rsidRDefault="00D511ED" w:rsidP="00D511ED">
      <w:pPr>
        <w:pStyle w:val="13"/>
        <w:spacing w:line="252" w:lineRule="auto"/>
        <w:jc w:val="both"/>
        <w:rPr>
          <w:color w:val="auto"/>
        </w:rPr>
      </w:pPr>
      <w:r w:rsidRPr="00EB2D57">
        <w:rPr>
          <w:color w:val="auto"/>
        </w:rPr>
        <w:t>умение принимать себя и других, не осуждая; &lt;...&gt;</w:t>
      </w:r>
    </w:p>
    <w:p w:rsidR="00D511ED" w:rsidRPr="00EB2D57" w:rsidRDefault="00D511ED" w:rsidP="00D511ED">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Трудового воспитания:</w:t>
      </w:r>
    </w:p>
    <w:p w:rsidR="00D511ED" w:rsidRPr="00EB2D57" w:rsidRDefault="00D511ED" w:rsidP="00D511ED">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Экологического воспитания:</w:t>
      </w:r>
    </w:p>
    <w:p w:rsidR="00D511ED" w:rsidRPr="00EB2D57" w:rsidRDefault="00D511ED" w:rsidP="00D511ED">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Ценности научного познания:</w:t>
      </w:r>
    </w:p>
    <w:p w:rsidR="00D511ED" w:rsidRPr="00EB2D57" w:rsidRDefault="00D511ED" w:rsidP="00D511ED">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11ED" w:rsidRPr="00EB2D57" w:rsidRDefault="00D511ED" w:rsidP="00D511ED">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D511ED" w:rsidRPr="00EB2D57" w:rsidRDefault="00D511ED" w:rsidP="00D511ED">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511ED" w:rsidRPr="00EB2D57" w:rsidRDefault="00D511ED" w:rsidP="00D511ED">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D511ED" w:rsidRPr="00EB2D57" w:rsidRDefault="00D511ED" w:rsidP="00D511ED">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511ED" w:rsidRPr="00EB2D57" w:rsidRDefault="00D511ED" w:rsidP="00D511ED">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511ED" w:rsidRPr="00EB2D57" w:rsidRDefault="00D511ED" w:rsidP="00D511ED">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511ED" w:rsidRPr="00EB2D57" w:rsidRDefault="00D511ED" w:rsidP="00D511ED">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D511ED" w:rsidRPr="00EB2D57" w:rsidRDefault="00D511ED" w:rsidP="00D511ED">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511ED" w:rsidRPr="00EB2D57" w:rsidRDefault="00D511ED" w:rsidP="00D511ED">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511ED" w:rsidRDefault="00D511ED" w:rsidP="00D511ED">
      <w:pPr>
        <w:pStyle w:val="afb"/>
      </w:pPr>
    </w:p>
    <w:p w:rsidR="00D511ED" w:rsidRPr="00EB2D57" w:rsidRDefault="00D511ED" w:rsidP="00D511ED">
      <w:pPr>
        <w:pStyle w:val="afb"/>
      </w:pPr>
      <w:r w:rsidRPr="00EB2D57">
        <w:t>Метапредметные результаты</w:t>
      </w:r>
    </w:p>
    <w:p w:rsidR="00D511ED" w:rsidRDefault="00D511ED" w:rsidP="00D511ED">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511ED" w:rsidRPr="00EB2D57" w:rsidRDefault="00D511ED" w:rsidP="00D511ED">
      <w:pPr>
        <w:pStyle w:val="13"/>
        <w:spacing w:line="262" w:lineRule="auto"/>
        <w:jc w:val="both"/>
        <w:rPr>
          <w:color w:val="auto"/>
          <w:sz w:val="19"/>
          <w:szCs w:val="19"/>
        </w:rPr>
      </w:pPr>
    </w:p>
    <w:p w:rsidR="00D511ED" w:rsidRPr="00EB2D57" w:rsidRDefault="00D511ED" w:rsidP="00293F06">
      <w:pPr>
        <w:pStyle w:val="50"/>
        <w:numPr>
          <w:ilvl w:val="0"/>
          <w:numId w:val="82"/>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D511ED" w:rsidRPr="00EB2D57" w:rsidRDefault="00D511ED" w:rsidP="00D511ED">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D511ED" w:rsidRPr="00EB2D57" w:rsidRDefault="00D511ED" w:rsidP="00D511ED">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511ED" w:rsidRPr="00EB2D57" w:rsidRDefault="00D511ED" w:rsidP="00D511ED">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D511ED" w:rsidRPr="00EB2D57" w:rsidRDefault="00D511ED" w:rsidP="00D511ED">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D511ED" w:rsidRPr="00EB2D57" w:rsidRDefault="00D511ED" w:rsidP="00D511ED">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rsidR="00D511ED" w:rsidRPr="00EB2D57" w:rsidRDefault="00D511ED" w:rsidP="00D511ED">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Pr="00EB2D57">
        <w:rPr>
          <w:b/>
          <w:bCs/>
          <w:i/>
          <w:iCs/>
          <w:color w:val="auto"/>
          <w:sz w:val="19"/>
          <w:szCs w:val="19"/>
        </w:rPr>
        <w:t>&lt;</w:t>
      </w:r>
      <w:r w:rsidRPr="00EB2D57">
        <w:rPr>
          <w:bCs/>
          <w:iCs/>
          <w:color w:val="auto"/>
          <w:sz w:val="19"/>
          <w:szCs w:val="19"/>
        </w:rPr>
        <w:t>…</w:t>
      </w:r>
      <w:r w:rsidRPr="00EB2D57">
        <w:rPr>
          <w:b/>
          <w:bCs/>
          <w:i/>
          <w:iCs/>
          <w:color w:val="auto"/>
          <w:sz w:val="19"/>
          <w:szCs w:val="19"/>
        </w:rPr>
        <w:t>&gt;</w:t>
      </w:r>
    </w:p>
    <w:p w:rsidR="00D511ED" w:rsidRPr="00EB2D57" w:rsidRDefault="00D511ED" w:rsidP="00D511ED">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511ED" w:rsidRPr="00EB2D57" w:rsidRDefault="00D511ED" w:rsidP="00D511ED">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D511ED" w:rsidRPr="00EB2D57" w:rsidRDefault="00D511ED" w:rsidP="00D511ED">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D511ED" w:rsidRPr="00EB2D57" w:rsidRDefault="00D511ED" w:rsidP="00D511ED">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511ED" w:rsidRPr="00EB2D57" w:rsidRDefault="00D511ED" w:rsidP="00D511ED">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D511ED" w:rsidRPr="00EB2D57" w:rsidRDefault="00D511ED" w:rsidP="00D511ED">
      <w:pPr>
        <w:pStyle w:val="13"/>
        <w:spacing w:line="252" w:lineRule="auto"/>
        <w:jc w:val="both"/>
        <w:rPr>
          <w:color w:val="auto"/>
        </w:rPr>
      </w:pPr>
      <w:r w:rsidRPr="00EB2D57">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D511ED" w:rsidRPr="00EB2D57" w:rsidRDefault="00D511ED" w:rsidP="00D511ED">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D511ED" w:rsidRPr="00EB2D57" w:rsidRDefault="00D511ED" w:rsidP="00D511ED">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D511ED" w:rsidRPr="00EB2D57" w:rsidRDefault="00D511ED" w:rsidP="00D511ED">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Работа с информацией:</w:t>
      </w:r>
    </w:p>
    <w:p w:rsidR="00D511ED" w:rsidRPr="00EB2D57" w:rsidRDefault="00D511ED" w:rsidP="00D511ED">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511ED" w:rsidRPr="00EB2D57" w:rsidRDefault="00D511ED" w:rsidP="00D511ED">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D511ED" w:rsidRPr="00EB2D57" w:rsidRDefault="00D511ED" w:rsidP="00D511ED">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D511ED" w:rsidRPr="00EB2D57" w:rsidRDefault="00D511ED" w:rsidP="00D511ED">
      <w:pPr>
        <w:pStyle w:val="13"/>
        <w:spacing w:line="240" w:lineRule="auto"/>
        <w:jc w:val="both"/>
        <w:rPr>
          <w:color w:val="auto"/>
        </w:rPr>
      </w:pPr>
      <w:r w:rsidRPr="00EB2D57">
        <w:rPr>
          <w:color w:val="auto"/>
        </w:rPr>
        <w:t>самостоятельно выбирать оптимальную форму представления информации &lt;…&gt;;</w:t>
      </w:r>
    </w:p>
    <w:p w:rsidR="00D511ED" w:rsidRPr="00EB2D57" w:rsidRDefault="00D511ED" w:rsidP="00D511ED">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D511ED" w:rsidRDefault="00D511ED" w:rsidP="00D511ED">
      <w:pPr>
        <w:pStyle w:val="13"/>
        <w:spacing w:line="240" w:lineRule="auto"/>
        <w:jc w:val="both"/>
        <w:rPr>
          <w:color w:val="auto"/>
        </w:rPr>
      </w:pPr>
      <w:r w:rsidRPr="00EB2D57">
        <w:rPr>
          <w:color w:val="auto"/>
        </w:rPr>
        <w:t>эффективно запоминать и систематизировать информацию.</w:t>
      </w:r>
    </w:p>
    <w:p w:rsidR="00D511ED" w:rsidRDefault="00D511ED" w:rsidP="00D511ED">
      <w:pPr>
        <w:pStyle w:val="13"/>
        <w:spacing w:line="240" w:lineRule="auto"/>
        <w:jc w:val="both"/>
        <w:rPr>
          <w:color w:val="auto"/>
        </w:rPr>
      </w:pPr>
    </w:p>
    <w:p w:rsidR="00D511ED" w:rsidRPr="00EB2D57" w:rsidRDefault="00D511ED" w:rsidP="00D511ED">
      <w:pPr>
        <w:pStyle w:val="13"/>
        <w:spacing w:line="240" w:lineRule="auto"/>
        <w:jc w:val="both"/>
        <w:rPr>
          <w:color w:val="auto"/>
        </w:rPr>
      </w:pPr>
    </w:p>
    <w:p w:rsidR="00D511ED" w:rsidRPr="00EB2D57" w:rsidRDefault="00D511ED" w:rsidP="00293F06">
      <w:pPr>
        <w:pStyle w:val="50"/>
        <w:numPr>
          <w:ilvl w:val="0"/>
          <w:numId w:val="82"/>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lastRenderedPageBreak/>
        <w:t>Общение:</w:t>
      </w:r>
    </w:p>
    <w:p w:rsidR="00D511ED" w:rsidRPr="00EB2D57" w:rsidRDefault="00D511ED" w:rsidP="00D511ED">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D511ED" w:rsidRPr="00EB2D57" w:rsidRDefault="00D511ED" w:rsidP="00D511ED">
      <w:pPr>
        <w:pStyle w:val="13"/>
        <w:spacing w:line="240" w:lineRule="auto"/>
        <w:jc w:val="both"/>
        <w:rPr>
          <w:color w:val="auto"/>
        </w:rPr>
      </w:pPr>
      <w:r w:rsidRPr="00EB2D57">
        <w:rPr>
          <w:color w:val="auto"/>
        </w:rPr>
        <w:t>выражать себя (свою точку зрения) в устных и письменных текстах;</w:t>
      </w:r>
    </w:p>
    <w:p w:rsidR="00D511ED" w:rsidRPr="00EB2D57" w:rsidRDefault="00D511ED" w:rsidP="00D511ED">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511ED" w:rsidRPr="00EB2D57" w:rsidRDefault="00D511ED" w:rsidP="00D511ED">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D511ED" w:rsidRPr="00EB2D57" w:rsidRDefault="00D511ED" w:rsidP="00D511ED">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11ED" w:rsidRPr="00EB2D57" w:rsidRDefault="00D511ED" w:rsidP="00D511ED">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D511ED" w:rsidRPr="00EB2D57" w:rsidRDefault="00D511ED" w:rsidP="00D511ED">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D511ED" w:rsidRPr="00EB2D57" w:rsidRDefault="00D511ED" w:rsidP="00D511ED">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D511ED" w:rsidRPr="00EB2D57" w:rsidRDefault="00D511ED" w:rsidP="00D511ED">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11ED" w:rsidRPr="00EB2D57" w:rsidRDefault="00D511ED" w:rsidP="00D511ED">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511ED" w:rsidRPr="00EB2D57" w:rsidRDefault="00D511ED" w:rsidP="00D511ED">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511ED" w:rsidRPr="00EB2D57" w:rsidRDefault="00D511ED" w:rsidP="00D511ED">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11ED" w:rsidRDefault="00D511ED" w:rsidP="00D511ED">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11ED" w:rsidRPr="00EB2D57" w:rsidRDefault="00D511ED" w:rsidP="00D511ED">
      <w:pPr>
        <w:pStyle w:val="13"/>
        <w:spacing w:line="240" w:lineRule="auto"/>
        <w:jc w:val="both"/>
        <w:rPr>
          <w:color w:val="auto"/>
        </w:rPr>
      </w:pPr>
    </w:p>
    <w:p w:rsidR="00D511ED" w:rsidRPr="00EB2D57" w:rsidRDefault="00D511ED" w:rsidP="00293F06">
      <w:pPr>
        <w:pStyle w:val="50"/>
        <w:numPr>
          <w:ilvl w:val="0"/>
          <w:numId w:val="82"/>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lastRenderedPageBreak/>
        <w:t>Самоорганизация:</w:t>
      </w:r>
    </w:p>
    <w:p w:rsidR="00D511ED" w:rsidRPr="00EB2D57" w:rsidRDefault="00D511ED" w:rsidP="00D511ED">
      <w:pPr>
        <w:pStyle w:val="13"/>
        <w:spacing w:line="240" w:lineRule="auto"/>
        <w:jc w:val="both"/>
        <w:rPr>
          <w:color w:val="auto"/>
        </w:rPr>
      </w:pPr>
      <w:r w:rsidRPr="00EB2D57">
        <w:rPr>
          <w:color w:val="auto"/>
        </w:rPr>
        <w:t>выявлять проблемы для решения в жизненных и учебных ситуациях;</w:t>
      </w:r>
    </w:p>
    <w:p w:rsidR="00D511ED" w:rsidRPr="00EB2D57" w:rsidRDefault="00D511ED" w:rsidP="00D511ED">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D511ED" w:rsidRPr="00EB2D57" w:rsidRDefault="00D511ED" w:rsidP="00D511ED">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11ED" w:rsidRPr="00EB2D57" w:rsidRDefault="00D511ED" w:rsidP="00D511ED">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511ED" w:rsidRPr="00EB2D57" w:rsidRDefault="00D511ED" w:rsidP="00D511ED">
      <w:pPr>
        <w:pStyle w:val="13"/>
        <w:spacing w:line="252" w:lineRule="auto"/>
        <w:jc w:val="both"/>
        <w:rPr>
          <w:color w:val="auto"/>
        </w:rPr>
      </w:pPr>
      <w:r w:rsidRPr="00EB2D57">
        <w:rPr>
          <w:color w:val="auto"/>
        </w:rPr>
        <w:t>делать выбор и брать ответственность за решение.</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Самоконтроль:</w:t>
      </w:r>
    </w:p>
    <w:p w:rsidR="00D511ED" w:rsidRPr="00EB2D57" w:rsidRDefault="00D511ED" w:rsidP="00D511ED">
      <w:pPr>
        <w:pStyle w:val="13"/>
        <w:spacing w:line="252" w:lineRule="auto"/>
        <w:jc w:val="both"/>
        <w:rPr>
          <w:color w:val="auto"/>
        </w:rPr>
      </w:pPr>
      <w:r w:rsidRPr="00EB2D57">
        <w:rPr>
          <w:color w:val="auto"/>
        </w:rPr>
        <w:t>владеть способами самоконтроля, самомотивации и рефлексии;</w:t>
      </w:r>
    </w:p>
    <w:p w:rsidR="00D511ED" w:rsidRPr="00EB2D57" w:rsidRDefault="00D511ED" w:rsidP="00D511ED">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D511ED" w:rsidRPr="00EB2D57" w:rsidRDefault="00D511ED" w:rsidP="00D511ED">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511ED" w:rsidRPr="00EB2D57" w:rsidRDefault="00D511ED" w:rsidP="00D511ED">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511ED" w:rsidRPr="00EB2D57" w:rsidRDefault="00D511ED" w:rsidP="00D511ED">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D511ED" w:rsidRPr="00EB2D57" w:rsidRDefault="00D511ED" w:rsidP="00D511ED">
      <w:pPr>
        <w:pStyle w:val="13"/>
        <w:spacing w:line="252" w:lineRule="auto"/>
        <w:jc w:val="both"/>
        <w:rPr>
          <w:color w:val="auto"/>
        </w:rPr>
      </w:pPr>
      <w:r w:rsidRPr="00EB2D57">
        <w:rPr>
          <w:color w:val="auto"/>
        </w:rPr>
        <w:t>оценивать соответствие результата цели и условиям.</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Эмоциональный интеллект:</w:t>
      </w:r>
    </w:p>
    <w:p w:rsidR="00D511ED" w:rsidRPr="00EB2D57" w:rsidRDefault="00D511ED" w:rsidP="00D511ED">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D511ED" w:rsidRPr="00EB2D57" w:rsidRDefault="00D511ED" w:rsidP="00D511ED">
      <w:pPr>
        <w:pStyle w:val="13"/>
        <w:spacing w:line="252" w:lineRule="auto"/>
        <w:jc w:val="both"/>
        <w:rPr>
          <w:color w:val="auto"/>
        </w:rPr>
      </w:pPr>
      <w:r w:rsidRPr="00EB2D57">
        <w:rPr>
          <w:color w:val="auto"/>
        </w:rPr>
        <w:t>выявлять и анализировать причины эмоций;</w:t>
      </w:r>
    </w:p>
    <w:p w:rsidR="00D511ED" w:rsidRPr="00EB2D57" w:rsidRDefault="00D511ED" w:rsidP="00D511ED">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D511ED" w:rsidRPr="00EB2D57" w:rsidRDefault="00D511ED" w:rsidP="00D511ED">
      <w:pPr>
        <w:pStyle w:val="13"/>
        <w:spacing w:line="252" w:lineRule="auto"/>
        <w:jc w:val="both"/>
        <w:rPr>
          <w:color w:val="auto"/>
        </w:rPr>
      </w:pPr>
      <w:r w:rsidRPr="00EB2D57">
        <w:rPr>
          <w:color w:val="auto"/>
        </w:rPr>
        <w:t>регулировать способ выражения эмоций.</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Принятие себя и других:</w:t>
      </w:r>
    </w:p>
    <w:p w:rsidR="00D511ED" w:rsidRPr="00EB2D57" w:rsidRDefault="00D511ED" w:rsidP="00D511ED">
      <w:pPr>
        <w:pStyle w:val="13"/>
        <w:spacing w:line="252" w:lineRule="auto"/>
        <w:jc w:val="both"/>
        <w:rPr>
          <w:color w:val="auto"/>
        </w:rPr>
      </w:pPr>
      <w:r w:rsidRPr="00EB2D57">
        <w:rPr>
          <w:color w:val="auto"/>
        </w:rPr>
        <w:t>осознанно относиться к другому человеку, его мнению;</w:t>
      </w:r>
    </w:p>
    <w:p w:rsidR="00D511ED" w:rsidRPr="00EB2D57" w:rsidRDefault="00D511ED" w:rsidP="00D511ED">
      <w:pPr>
        <w:pStyle w:val="13"/>
        <w:spacing w:line="252" w:lineRule="auto"/>
        <w:jc w:val="both"/>
        <w:rPr>
          <w:color w:val="auto"/>
        </w:rPr>
      </w:pPr>
      <w:r w:rsidRPr="00EB2D57">
        <w:rPr>
          <w:color w:val="auto"/>
        </w:rPr>
        <w:t>признавать своё право на ошибку и такое же право другого;</w:t>
      </w:r>
    </w:p>
    <w:p w:rsidR="00D511ED" w:rsidRPr="00EB2D57" w:rsidRDefault="00D511ED" w:rsidP="00D511ED">
      <w:pPr>
        <w:pStyle w:val="13"/>
        <w:spacing w:line="252" w:lineRule="auto"/>
        <w:jc w:val="both"/>
        <w:rPr>
          <w:color w:val="auto"/>
        </w:rPr>
      </w:pPr>
      <w:r w:rsidRPr="00EB2D57">
        <w:rPr>
          <w:color w:val="auto"/>
        </w:rPr>
        <w:t>принимать себя и других, не осуждая;</w:t>
      </w:r>
    </w:p>
    <w:p w:rsidR="00D511ED" w:rsidRPr="00EB2D57" w:rsidRDefault="00D511ED" w:rsidP="00D511ED">
      <w:pPr>
        <w:pStyle w:val="13"/>
        <w:spacing w:line="252" w:lineRule="auto"/>
        <w:jc w:val="both"/>
        <w:rPr>
          <w:color w:val="auto"/>
        </w:rPr>
      </w:pPr>
      <w:r w:rsidRPr="00EB2D57">
        <w:rPr>
          <w:color w:val="auto"/>
        </w:rPr>
        <w:t>открытость себе и другим;</w:t>
      </w:r>
    </w:p>
    <w:p w:rsidR="00D511ED" w:rsidRPr="00EB2D57" w:rsidRDefault="00D511ED" w:rsidP="00D511ED">
      <w:pPr>
        <w:pStyle w:val="13"/>
        <w:spacing w:line="252" w:lineRule="auto"/>
        <w:jc w:val="both"/>
        <w:rPr>
          <w:color w:val="auto"/>
        </w:rPr>
      </w:pPr>
      <w:r w:rsidRPr="00EB2D57">
        <w:rPr>
          <w:color w:val="auto"/>
        </w:rPr>
        <w:t>осознавать невозможность контролировать всё вокруг.</w:t>
      </w:r>
    </w:p>
    <w:p w:rsidR="00D511ED" w:rsidRDefault="00D511ED" w:rsidP="00D511ED">
      <w:pPr>
        <w:pStyle w:val="afb"/>
      </w:pPr>
    </w:p>
    <w:p w:rsidR="00D511ED" w:rsidRPr="00EB2D57" w:rsidRDefault="00D511ED" w:rsidP="00D511ED">
      <w:pPr>
        <w:pStyle w:val="afb"/>
      </w:pPr>
      <w:r w:rsidRPr="00EB2D57">
        <w:t>Предметные результаты</w:t>
      </w:r>
    </w:p>
    <w:p w:rsidR="00D511ED" w:rsidRPr="00EB2D57" w:rsidRDefault="00D511ED" w:rsidP="00D511ED">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D511ED" w:rsidRPr="00EB2D57" w:rsidRDefault="00D511ED" w:rsidP="00293F06">
      <w:pPr>
        <w:pStyle w:val="13"/>
        <w:numPr>
          <w:ilvl w:val="0"/>
          <w:numId w:val="83"/>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511ED" w:rsidRPr="00EB2D57" w:rsidRDefault="00D511ED" w:rsidP="00293F06">
      <w:pPr>
        <w:pStyle w:val="13"/>
        <w:numPr>
          <w:ilvl w:val="0"/>
          <w:numId w:val="83"/>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511ED" w:rsidRPr="00EB2D57" w:rsidRDefault="00D511ED" w:rsidP="00293F06">
      <w:pPr>
        <w:pStyle w:val="13"/>
        <w:numPr>
          <w:ilvl w:val="0"/>
          <w:numId w:val="83"/>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511ED" w:rsidRPr="00EB2D57" w:rsidRDefault="00D511ED" w:rsidP="00293F06">
      <w:pPr>
        <w:pStyle w:val="13"/>
        <w:numPr>
          <w:ilvl w:val="0"/>
          <w:numId w:val="83"/>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511ED" w:rsidRPr="00EB2D57" w:rsidRDefault="00D511ED" w:rsidP="00293F06">
      <w:pPr>
        <w:pStyle w:val="13"/>
        <w:numPr>
          <w:ilvl w:val="0"/>
          <w:numId w:val="83"/>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511ED" w:rsidRPr="00EB2D57" w:rsidRDefault="00D511ED" w:rsidP="00293F06">
      <w:pPr>
        <w:pStyle w:val="13"/>
        <w:numPr>
          <w:ilvl w:val="0"/>
          <w:numId w:val="83"/>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rsidR="00D511ED" w:rsidRPr="00EB2D57" w:rsidRDefault="00D511ED" w:rsidP="00293F06">
      <w:pPr>
        <w:pStyle w:val="13"/>
        <w:numPr>
          <w:ilvl w:val="0"/>
          <w:numId w:val="83"/>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511ED" w:rsidRPr="00EB2D57" w:rsidRDefault="00D511ED" w:rsidP="00293F06">
      <w:pPr>
        <w:pStyle w:val="13"/>
        <w:numPr>
          <w:ilvl w:val="0"/>
          <w:numId w:val="83"/>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511ED" w:rsidRPr="00EB2D57" w:rsidRDefault="00D511ED" w:rsidP="00293F06">
      <w:pPr>
        <w:pStyle w:val="13"/>
        <w:numPr>
          <w:ilvl w:val="0"/>
          <w:numId w:val="83"/>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511ED" w:rsidRPr="00EB2D57" w:rsidRDefault="00D511ED" w:rsidP="00293F06">
      <w:pPr>
        <w:pStyle w:val="13"/>
        <w:numPr>
          <w:ilvl w:val="0"/>
          <w:numId w:val="83"/>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511ED" w:rsidRPr="00EB2D57" w:rsidRDefault="00D511ED" w:rsidP="00293F06">
      <w:pPr>
        <w:pStyle w:val="13"/>
        <w:numPr>
          <w:ilvl w:val="0"/>
          <w:numId w:val="83"/>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D511ED" w:rsidRPr="00EB2D57" w:rsidRDefault="00D511ED" w:rsidP="00293F06">
      <w:pPr>
        <w:pStyle w:val="13"/>
        <w:numPr>
          <w:ilvl w:val="0"/>
          <w:numId w:val="83"/>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511ED" w:rsidRPr="00EB2D57" w:rsidRDefault="00D511ED" w:rsidP="00293F06">
      <w:pPr>
        <w:pStyle w:val="13"/>
        <w:numPr>
          <w:ilvl w:val="0"/>
          <w:numId w:val="83"/>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511ED" w:rsidRPr="00EB2D57" w:rsidRDefault="00D511ED" w:rsidP="00293F06">
      <w:pPr>
        <w:pStyle w:val="13"/>
        <w:numPr>
          <w:ilvl w:val="0"/>
          <w:numId w:val="83"/>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511ED" w:rsidRPr="00EB2D57" w:rsidRDefault="00D511ED" w:rsidP="00293F06">
      <w:pPr>
        <w:pStyle w:val="13"/>
        <w:numPr>
          <w:ilvl w:val="0"/>
          <w:numId w:val="83"/>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511ED" w:rsidRPr="00EB2D57" w:rsidRDefault="00D511ED" w:rsidP="00293F06">
      <w:pPr>
        <w:pStyle w:val="13"/>
        <w:numPr>
          <w:ilvl w:val="0"/>
          <w:numId w:val="83"/>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3"/>
      </w:r>
      <w:r w:rsidRPr="00EB2D57">
        <w:rPr>
          <w:color w:val="auto"/>
        </w:rPr>
        <w:t>.</w:t>
      </w:r>
    </w:p>
    <w:p w:rsidR="00D511ED" w:rsidRDefault="00D511ED" w:rsidP="00D511ED">
      <w:bookmarkStart w:id="372" w:name="bookmark998"/>
    </w:p>
    <w:p w:rsidR="00D511ED" w:rsidRPr="00EB2D57" w:rsidRDefault="00D511ED" w:rsidP="00D511ED">
      <w:pPr>
        <w:pStyle w:val="afb"/>
      </w:pPr>
      <w:r w:rsidRPr="00EB2D57">
        <w:t>6 КЛАСС</w:t>
      </w:r>
      <w:bookmarkEnd w:id="372"/>
    </w:p>
    <w:p w:rsidR="00D511ED" w:rsidRDefault="00D511ED" w:rsidP="00D511ED">
      <w:pPr>
        <w:pStyle w:val="afb"/>
        <w:rPr>
          <w:bCs/>
        </w:rPr>
      </w:pPr>
    </w:p>
    <w:p w:rsidR="00D511ED" w:rsidRPr="00EB2D57" w:rsidRDefault="00D511ED" w:rsidP="00D511ED">
      <w:pPr>
        <w:pStyle w:val="afb"/>
      </w:pPr>
      <w:r w:rsidRPr="00EB2D57">
        <w:rPr>
          <w:bCs/>
        </w:rPr>
        <w:t>Человек и его социальное окружение</w:t>
      </w:r>
    </w:p>
    <w:p w:rsidR="00D511ED" w:rsidRPr="00EB2D57" w:rsidRDefault="00D511ED" w:rsidP="00293F06">
      <w:pPr>
        <w:pStyle w:val="13"/>
        <w:numPr>
          <w:ilvl w:val="0"/>
          <w:numId w:val="84"/>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511ED" w:rsidRPr="00EB2D57" w:rsidRDefault="00D511ED" w:rsidP="00293F06">
      <w:pPr>
        <w:pStyle w:val="13"/>
        <w:numPr>
          <w:ilvl w:val="0"/>
          <w:numId w:val="84"/>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511ED" w:rsidRPr="00EB2D57" w:rsidRDefault="00D511ED" w:rsidP="00293F06">
      <w:pPr>
        <w:pStyle w:val="13"/>
        <w:numPr>
          <w:ilvl w:val="0"/>
          <w:numId w:val="84"/>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особенностей в современных условиях; малых групп, положения </w:t>
      </w:r>
      <w:r w:rsidRPr="00EB2D57">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511ED" w:rsidRPr="00EB2D57" w:rsidRDefault="00D511ED" w:rsidP="00293F06">
      <w:pPr>
        <w:pStyle w:val="13"/>
        <w:numPr>
          <w:ilvl w:val="0"/>
          <w:numId w:val="84"/>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D511ED" w:rsidRPr="00EB2D57" w:rsidRDefault="00D511ED" w:rsidP="00293F06">
      <w:pPr>
        <w:pStyle w:val="13"/>
        <w:numPr>
          <w:ilvl w:val="0"/>
          <w:numId w:val="84"/>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D511ED" w:rsidRPr="00EB2D57" w:rsidRDefault="00D511ED" w:rsidP="00293F06">
      <w:pPr>
        <w:pStyle w:val="13"/>
        <w:numPr>
          <w:ilvl w:val="0"/>
          <w:numId w:val="84"/>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D511ED" w:rsidRPr="00EB2D57" w:rsidRDefault="00D511ED" w:rsidP="00293F06">
      <w:pPr>
        <w:pStyle w:val="13"/>
        <w:numPr>
          <w:ilvl w:val="0"/>
          <w:numId w:val="84"/>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511ED" w:rsidRPr="00EB2D57" w:rsidRDefault="00D511ED" w:rsidP="00293F06">
      <w:pPr>
        <w:pStyle w:val="13"/>
        <w:numPr>
          <w:ilvl w:val="0"/>
          <w:numId w:val="84"/>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511ED" w:rsidRPr="00EB2D57" w:rsidRDefault="00D511ED" w:rsidP="00293F06">
      <w:pPr>
        <w:pStyle w:val="13"/>
        <w:numPr>
          <w:ilvl w:val="0"/>
          <w:numId w:val="84"/>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511ED" w:rsidRPr="00EB2D57" w:rsidRDefault="00D511ED" w:rsidP="00293F06">
      <w:pPr>
        <w:pStyle w:val="13"/>
        <w:numPr>
          <w:ilvl w:val="0"/>
          <w:numId w:val="85"/>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511ED" w:rsidRPr="00EB2D57" w:rsidRDefault="00D511ED" w:rsidP="00293F06">
      <w:pPr>
        <w:pStyle w:val="13"/>
        <w:numPr>
          <w:ilvl w:val="0"/>
          <w:numId w:val="85"/>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11ED" w:rsidRPr="00EB2D57" w:rsidRDefault="00D511ED" w:rsidP="00293F06">
      <w:pPr>
        <w:pStyle w:val="13"/>
        <w:numPr>
          <w:ilvl w:val="0"/>
          <w:numId w:val="85"/>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D511ED" w:rsidRPr="00EB2D57" w:rsidRDefault="00D511ED" w:rsidP="00293F06">
      <w:pPr>
        <w:pStyle w:val="13"/>
        <w:numPr>
          <w:ilvl w:val="0"/>
          <w:numId w:val="85"/>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511ED" w:rsidRPr="00EB2D57" w:rsidRDefault="00D511ED" w:rsidP="00293F06">
      <w:pPr>
        <w:pStyle w:val="13"/>
        <w:numPr>
          <w:ilvl w:val="0"/>
          <w:numId w:val="85"/>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511ED" w:rsidRPr="00EB2D57" w:rsidRDefault="00D511ED" w:rsidP="00D511ED">
      <w:pPr>
        <w:pStyle w:val="13"/>
        <w:spacing w:after="180"/>
        <w:ind w:left="300" w:hanging="300"/>
        <w:jc w:val="both"/>
        <w:rPr>
          <w:color w:val="auto"/>
        </w:rPr>
      </w:pPr>
      <w:r w:rsidRPr="00EB2D57">
        <w:rPr>
          <w:color w:val="auto"/>
        </w:rPr>
        <w:lastRenderedPageBreak/>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511ED" w:rsidRPr="00EB2D57" w:rsidRDefault="00D511ED" w:rsidP="00D511ED">
      <w:pPr>
        <w:pStyle w:val="afb"/>
      </w:pPr>
      <w:r w:rsidRPr="00EB2D57">
        <w:t>Общество, в котором мы живём</w:t>
      </w:r>
    </w:p>
    <w:p w:rsidR="00D511ED" w:rsidRPr="00EB2D57" w:rsidRDefault="00D511ED" w:rsidP="00293F06">
      <w:pPr>
        <w:pStyle w:val="13"/>
        <w:numPr>
          <w:ilvl w:val="0"/>
          <w:numId w:val="85"/>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511ED" w:rsidRPr="00EB2D57" w:rsidRDefault="00D511ED" w:rsidP="00293F06">
      <w:pPr>
        <w:pStyle w:val="13"/>
        <w:numPr>
          <w:ilvl w:val="0"/>
          <w:numId w:val="85"/>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511ED" w:rsidRPr="00EB2D57" w:rsidRDefault="00D511ED" w:rsidP="00293F06">
      <w:pPr>
        <w:pStyle w:val="13"/>
        <w:numPr>
          <w:ilvl w:val="0"/>
          <w:numId w:val="85"/>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D511ED" w:rsidRPr="00EB2D57" w:rsidRDefault="00D511ED" w:rsidP="00293F06">
      <w:pPr>
        <w:pStyle w:val="13"/>
        <w:numPr>
          <w:ilvl w:val="0"/>
          <w:numId w:val="8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D511ED" w:rsidRPr="00EB2D57" w:rsidRDefault="00D511ED" w:rsidP="00293F06">
      <w:pPr>
        <w:pStyle w:val="13"/>
        <w:numPr>
          <w:ilvl w:val="0"/>
          <w:numId w:val="8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D511ED" w:rsidRPr="00EB2D57" w:rsidRDefault="00D511ED" w:rsidP="00293F06">
      <w:pPr>
        <w:pStyle w:val="13"/>
        <w:numPr>
          <w:ilvl w:val="0"/>
          <w:numId w:val="85"/>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D511ED" w:rsidRPr="00EB2D57" w:rsidRDefault="00D511ED" w:rsidP="00293F06">
      <w:pPr>
        <w:pStyle w:val="13"/>
        <w:numPr>
          <w:ilvl w:val="0"/>
          <w:numId w:val="85"/>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511ED" w:rsidRPr="00EB2D57" w:rsidRDefault="00D511ED" w:rsidP="00293F06">
      <w:pPr>
        <w:pStyle w:val="13"/>
        <w:numPr>
          <w:ilvl w:val="0"/>
          <w:numId w:val="85"/>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511ED" w:rsidRPr="00EB2D57" w:rsidRDefault="00D511ED" w:rsidP="00293F06">
      <w:pPr>
        <w:pStyle w:val="13"/>
        <w:numPr>
          <w:ilvl w:val="0"/>
          <w:numId w:val="85"/>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D511ED" w:rsidRPr="00EB2D57" w:rsidRDefault="00D511ED" w:rsidP="00293F06">
      <w:pPr>
        <w:pStyle w:val="13"/>
        <w:numPr>
          <w:ilvl w:val="0"/>
          <w:numId w:val="85"/>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D511ED" w:rsidRPr="00EB2D57" w:rsidRDefault="00D511ED" w:rsidP="00293F06">
      <w:pPr>
        <w:pStyle w:val="13"/>
        <w:numPr>
          <w:ilvl w:val="0"/>
          <w:numId w:val="85"/>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D511ED" w:rsidRPr="00EB2D57" w:rsidRDefault="00D511ED" w:rsidP="00293F06">
      <w:pPr>
        <w:pStyle w:val="13"/>
        <w:numPr>
          <w:ilvl w:val="0"/>
          <w:numId w:val="8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511ED" w:rsidRPr="00EB2D57" w:rsidRDefault="00D511ED" w:rsidP="00293F06">
      <w:pPr>
        <w:pStyle w:val="13"/>
        <w:numPr>
          <w:ilvl w:val="0"/>
          <w:numId w:val="85"/>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с точки </w:t>
      </w:r>
      <w:r w:rsidRPr="00EB2D57">
        <w:rPr>
          <w:color w:val="auto"/>
        </w:rPr>
        <w:lastRenderedPageBreak/>
        <w:t>зрения их соответствия духовным традициям общества;</w:t>
      </w:r>
    </w:p>
    <w:p w:rsidR="00D511ED" w:rsidRPr="00EB2D57" w:rsidRDefault="00D511ED" w:rsidP="00293F06">
      <w:pPr>
        <w:pStyle w:val="13"/>
        <w:numPr>
          <w:ilvl w:val="0"/>
          <w:numId w:val="8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511ED" w:rsidRDefault="00D511ED" w:rsidP="00D511ED">
      <w:pPr>
        <w:pStyle w:val="afb"/>
      </w:pPr>
      <w:bookmarkStart w:id="373" w:name="bookmark1000"/>
    </w:p>
    <w:p w:rsidR="00D511ED" w:rsidRPr="00EB2D57" w:rsidRDefault="00D511ED" w:rsidP="00D511ED">
      <w:pPr>
        <w:pStyle w:val="afb"/>
      </w:pPr>
      <w:r w:rsidRPr="00EB2D57">
        <w:t>7 КЛАСС</w:t>
      </w:r>
      <w:bookmarkEnd w:id="373"/>
    </w:p>
    <w:p w:rsidR="00D511ED" w:rsidRDefault="00D511ED" w:rsidP="00D511ED">
      <w:pPr>
        <w:pStyle w:val="afb"/>
        <w:rPr>
          <w:bCs/>
        </w:rPr>
      </w:pPr>
    </w:p>
    <w:p w:rsidR="00D511ED" w:rsidRPr="00EB2D57" w:rsidRDefault="00D511ED" w:rsidP="00D511ED">
      <w:pPr>
        <w:pStyle w:val="afb"/>
      </w:pPr>
      <w:r w:rsidRPr="00EB2D57">
        <w:rPr>
          <w:bCs/>
        </w:rPr>
        <w:t>Социальные ценности и нормы</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D511ED" w:rsidRPr="00EB2D57" w:rsidRDefault="00D511ED" w:rsidP="00293F06">
      <w:pPr>
        <w:pStyle w:val="13"/>
        <w:numPr>
          <w:ilvl w:val="0"/>
          <w:numId w:val="86"/>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w:t>
      </w:r>
      <w:r w:rsidRPr="00EB2D57">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D511ED" w:rsidRPr="00EB2D57" w:rsidRDefault="00D511ED" w:rsidP="00293F06">
      <w:pPr>
        <w:pStyle w:val="13"/>
        <w:numPr>
          <w:ilvl w:val="0"/>
          <w:numId w:val="8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D511ED" w:rsidRPr="00EB2D57" w:rsidRDefault="00D511ED" w:rsidP="00293F06">
      <w:pPr>
        <w:pStyle w:val="13"/>
        <w:numPr>
          <w:ilvl w:val="0"/>
          <w:numId w:val="87"/>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D511ED" w:rsidRPr="00EB2D57" w:rsidRDefault="00D511ED" w:rsidP="00D511ED">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511ED" w:rsidRPr="00EB2D57" w:rsidRDefault="00D511ED" w:rsidP="00D511ED">
      <w:pPr>
        <w:pStyle w:val="afb"/>
      </w:pPr>
      <w:r w:rsidRPr="00EB2D57">
        <w:t>Человек как участник правовых отношений</w:t>
      </w:r>
    </w:p>
    <w:p w:rsidR="00D511ED" w:rsidRPr="00EB2D57" w:rsidRDefault="00D511ED" w:rsidP="00293F06">
      <w:pPr>
        <w:pStyle w:val="13"/>
        <w:numPr>
          <w:ilvl w:val="0"/>
          <w:numId w:val="87"/>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511ED" w:rsidRPr="00EB2D57" w:rsidRDefault="00D511ED" w:rsidP="00293F06">
      <w:pPr>
        <w:pStyle w:val="13"/>
        <w:numPr>
          <w:ilvl w:val="0"/>
          <w:numId w:val="8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511ED" w:rsidRPr="00EB2D57" w:rsidRDefault="00D511ED" w:rsidP="00293F06">
      <w:pPr>
        <w:pStyle w:val="13"/>
        <w:numPr>
          <w:ilvl w:val="0"/>
          <w:numId w:val="8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511ED" w:rsidRPr="00EB2D57" w:rsidRDefault="00D511ED" w:rsidP="00293F06">
      <w:pPr>
        <w:pStyle w:val="13"/>
        <w:numPr>
          <w:ilvl w:val="0"/>
          <w:numId w:val="8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D511ED" w:rsidRPr="00EB2D57" w:rsidRDefault="00D511ED" w:rsidP="00293F06">
      <w:pPr>
        <w:pStyle w:val="13"/>
        <w:numPr>
          <w:ilvl w:val="0"/>
          <w:numId w:val="8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511ED" w:rsidRPr="00EB2D57" w:rsidRDefault="00D511ED" w:rsidP="00293F06">
      <w:pPr>
        <w:pStyle w:val="13"/>
        <w:numPr>
          <w:ilvl w:val="0"/>
          <w:numId w:val="8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511ED" w:rsidRPr="00EB2D57" w:rsidRDefault="00D511ED" w:rsidP="00293F06">
      <w:pPr>
        <w:pStyle w:val="13"/>
        <w:numPr>
          <w:ilvl w:val="0"/>
          <w:numId w:val="8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EB2D57">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rsidR="00D511ED" w:rsidRPr="00EB2D57" w:rsidRDefault="00D511ED" w:rsidP="00293F06">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511ED" w:rsidRPr="00EB2D57" w:rsidRDefault="00D511ED" w:rsidP="00293F06">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D511ED" w:rsidRPr="00EB2D57" w:rsidRDefault="00D511ED" w:rsidP="00293F06">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511ED" w:rsidRPr="00EB2D57" w:rsidRDefault="00D511ED" w:rsidP="00293F06">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11ED" w:rsidRPr="00EB2D57" w:rsidRDefault="00D511ED" w:rsidP="00293F06">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511ED" w:rsidRPr="00EB2D57" w:rsidRDefault="00D511ED" w:rsidP="00293F06">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511ED" w:rsidRPr="00EB2D57" w:rsidRDefault="00D511ED" w:rsidP="00D511ED">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EB2D57">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511ED" w:rsidRPr="00EB2D57" w:rsidRDefault="00D511ED" w:rsidP="00D511ED">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D511ED" w:rsidRPr="00EB2D57" w:rsidRDefault="00D511ED" w:rsidP="00D511ED">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11ED" w:rsidRPr="00EB2D57" w:rsidRDefault="00D511ED" w:rsidP="00D511ED">
      <w:pPr>
        <w:pStyle w:val="afb"/>
      </w:pPr>
      <w:r w:rsidRPr="00EB2D57">
        <w:t>Основы российского права</w:t>
      </w:r>
    </w:p>
    <w:p w:rsidR="00D511ED" w:rsidRPr="00EB2D57" w:rsidRDefault="00D511ED" w:rsidP="00D511ED">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511ED" w:rsidRPr="00EB2D57" w:rsidRDefault="00D511ED" w:rsidP="00D511ED">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511ED" w:rsidRPr="00EB2D57" w:rsidRDefault="00D511ED" w:rsidP="00D511ED">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D511ED" w:rsidRPr="00EB2D57" w:rsidRDefault="00D511ED" w:rsidP="00293F06">
      <w:pPr>
        <w:pStyle w:val="13"/>
        <w:numPr>
          <w:ilvl w:val="0"/>
          <w:numId w:val="89"/>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511ED" w:rsidRPr="00EB2D57" w:rsidRDefault="00D511ED" w:rsidP="00293F06">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511ED" w:rsidRPr="00EB2D57" w:rsidRDefault="00D511ED" w:rsidP="00293F06">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EB2D57">
        <w:rPr>
          <w:color w:val="auto"/>
        </w:rPr>
        <w:lastRenderedPageBreak/>
        <w:t>обязанности работника и работодателя, имущественные и личные неимущественные отношения;</w:t>
      </w:r>
    </w:p>
    <w:p w:rsidR="00D511ED" w:rsidRPr="00EB2D57" w:rsidRDefault="00D511ED" w:rsidP="00293F06">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511ED" w:rsidRPr="00EB2D57" w:rsidRDefault="00D511ED" w:rsidP="00293F06">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511ED" w:rsidRPr="00EB2D57" w:rsidRDefault="00D511ED" w:rsidP="00293F06">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EB2D57">
        <w:rPr>
          <w:color w:val="auto"/>
        </w:rPr>
        <w:lastRenderedPageBreak/>
        <w:t>несовершеннолетних;</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11ED" w:rsidRDefault="00D511ED" w:rsidP="00D511ED">
      <w:pPr>
        <w:pStyle w:val="afb"/>
      </w:pPr>
      <w:bookmarkStart w:id="374" w:name="bookmark1002"/>
    </w:p>
    <w:p w:rsidR="00D511ED" w:rsidRPr="00EB2D57" w:rsidRDefault="00D511ED" w:rsidP="00D511ED">
      <w:pPr>
        <w:pStyle w:val="afb"/>
      </w:pPr>
      <w:r w:rsidRPr="00EB2D57">
        <w:t>8 КЛАСС</w:t>
      </w:r>
      <w:bookmarkEnd w:id="374"/>
    </w:p>
    <w:p w:rsidR="00D511ED" w:rsidRDefault="00D511ED" w:rsidP="00D511ED">
      <w:pPr>
        <w:pStyle w:val="afb"/>
        <w:rPr>
          <w:bCs/>
        </w:rPr>
      </w:pPr>
    </w:p>
    <w:p w:rsidR="00D511ED" w:rsidRPr="00EB2D57" w:rsidRDefault="00D511ED" w:rsidP="00D511ED">
      <w:pPr>
        <w:pStyle w:val="afb"/>
      </w:pPr>
      <w:r w:rsidRPr="00EB2D57">
        <w:rPr>
          <w:bCs/>
        </w:rPr>
        <w:t>Человек в экономических отношениях</w:t>
      </w:r>
    </w:p>
    <w:p w:rsidR="00D511ED" w:rsidRPr="00EB2D57" w:rsidRDefault="00D511ED" w:rsidP="00293F06">
      <w:pPr>
        <w:pStyle w:val="13"/>
        <w:numPr>
          <w:ilvl w:val="0"/>
          <w:numId w:val="9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511ED" w:rsidRPr="00EB2D57" w:rsidRDefault="00D511ED" w:rsidP="00293F06">
      <w:pPr>
        <w:pStyle w:val="13"/>
        <w:numPr>
          <w:ilvl w:val="0"/>
          <w:numId w:val="9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511ED" w:rsidRPr="00EB2D57" w:rsidRDefault="00D511ED" w:rsidP="00293F06">
      <w:pPr>
        <w:pStyle w:val="13"/>
        <w:numPr>
          <w:ilvl w:val="0"/>
          <w:numId w:val="9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511ED" w:rsidRPr="00EB2D57" w:rsidRDefault="00D511ED" w:rsidP="00293F06">
      <w:pPr>
        <w:pStyle w:val="13"/>
        <w:numPr>
          <w:ilvl w:val="0"/>
          <w:numId w:val="9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D511ED" w:rsidRPr="00EB2D57" w:rsidRDefault="00D511ED" w:rsidP="00293F06">
      <w:pPr>
        <w:pStyle w:val="13"/>
        <w:numPr>
          <w:ilvl w:val="0"/>
          <w:numId w:val="90"/>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D511ED" w:rsidRPr="00EB2D57" w:rsidRDefault="00D511ED" w:rsidP="00293F06">
      <w:pPr>
        <w:pStyle w:val="13"/>
        <w:numPr>
          <w:ilvl w:val="0"/>
          <w:numId w:val="9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D511ED" w:rsidRPr="00EB2D57" w:rsidRDefault="00D511ED" w:rsidP="00293F06">
      <w:pPr>
        <w:pStyle w:val="13"/>
        <w:numPr>
          <w:ilvl w:val="0"/>
          <w:numId w:val="90"/>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511ED" w:rsidRPr="00EB2D57" w:rsidRDefault="00D511ED" w:rsidP="00293F06">
      <w:pPr>
        <w:pStyle w:val="13"/>
        <w:numPr>
          <w:ilvl w:val="0"/>
          <w:numId w:val="9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D511ED" w:rsidRPr="00EB2D57" w:rsidRDefault="00D511ED" w:rsidP="00293F06">
      <w:pPr>
        <w:pStyle w:val="13"/>
        <w:numPr>
          <w:ilvl w:val="0"/>
          <w:numId w:val="9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D511ED" w:rsidRPr="00EB2D57" w:rsidRDefault="00D511ED" w:rsidP="00D511ED">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EB2D57">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511ED" w:rsidRDefault="00D511ED" w:rsidP="00D511ED">
      <w:pPr>
        <w:pStyle w:val="afb"/>
      </w:pPr>
    </w:p>
    <w:p w:rsidR="00D511ED" w:rsidRPr="00EB2D57" w:rsidRDefault="00D511ED" w:rsidP="00D511ED">
      <w:pPr>
        <w:pStyle w:val="afb"/>
      </w:pPr>
      <w:r w:rsidRPr="00EB2D57">
        <w:t>Человек в мире культуры</w:t>
      </w:r>
    </w:p>
    <w:p w:rsidR="00D511ED" w:rsidRPr="00EB2D57" w:rsidRDefault="00D511ED" w:rsidP="00293F06">
      <w:pPr>
        <w:pStyle w:val="13"/>
        <w:numPr>
          <w:ilvl w:val="0"/>
          <w:numId w:val="9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511ED" w:rsidRPr="00EB2D57" w:rsidRDefault="00D511ED" w:rsidP="00293F06">
      <w:pPr>
        <w:pStyle w:val="13"/>
        <w:numPr>
          <w:ilvl w:val="0"/>
          <w:numId w:val="9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511ED" w:rsidRPr="00EB2D57" w:rsidRDefault="00D511ED" w:rsidP="00293F06">
      <w:pPr>
        <w:pStyle w:val="13"/>
        <w:numPr>
          <w:ilvl w:val="0"/>
          <w:numId w:val="9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511ED" w:rsidRPr="00EB2D57" w:rsidRDefault="00D511ED" w:rsidP="00293F06">
      <w:pPr>
        <w:pStyle w:val="13"/>
        <w:numPr>
          <w:ilvl w:val="0"/>
          <w:numId w:val="9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D511ED" w:rsidRPr="00EB2D57" w:rsidRDefault="00D511ED" w:rsidP="00293F06">
      <w:pPr>
        <w:pStyle w:val="13"/>
        <w:numPr>
          <w:ilvl w:val="0"/>
          <w:numId w:val="9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D511ED" w:rsidRPr="00EB2D57" w:rsidRDefault="00D511ED" w:rsidP="00293F06">
      <w:pPr>
        <w:pStyle w:val="13"/>
        <w:numPr>
          <w:ilvl w:val="0"/>
          <w:numId w:val="9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D511ED" w:rsidRPr="00EB2D57" w:rsidRDefault="00D511ED" w:rsidP="00293F06">
      <w:pPr>
        <w:pStyle w:val="13"/>
        <w:numPr>
          <w:ilvl w:val="0"/>
          <w:numId w:val="9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D511ED" w:rsidRPr="00EB2D57" w:rsidRDefault="00D511ED" w:rsidP="00293F06">
      <w:pPr>
        <w:pStyle w:val="13"/>
        <w:numPr>
          <w:ilvl w:val="0"/>
          <w:numId w:val="9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D511ED" w:rsidRPr="00EB2D57" w:rsidRDefault="00D511ED" w:rsidP="00293F06">
      <w:pPr>
        <w:pStyle w:val="13"/>
        <w:numPr>
          <w:ilvl w:val="0"/>
          <w:numId w:val="91"/>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D511ED" w:rsidRPr="00EB2D57" w:rsidRDefault="00D511ED" w:rsidP="00293F06">
      <w:pPr>
        <w:pStyle w:val="13"/>
        <w:numPr>
          <w:ilvl w:val="0"/>
          <w:numId w:val="91"/>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511ED" w:rsidRPr="00EB2D57" w:rsidRDefault="00D511ED" w:rsidP="00D511ED">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поиск информации об ответственности современных учёных, о религиозных объединениях в Российской Федерации, о роли </w:t>
      </w:r>
      <w:r w:rsidRPr="00EB2D57">
        <w:rPr>
          <w:color w:val="auto"/>
        </w:rPr>
        <w:lastRenderedPageBreak/>
        <w:t>искусства в жизни человека и общества, о видах мошенничества в Интернете в разных источниках информации;</w:t>
      </w:r>
    </w:p>
    <w:p w:rsidR="00D511ED" w:rsidRPr="00EB2D57" w:rsidRDefault="00D511ED" w:rsidP="00D511ED">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D511ED" w:rsidRPr="00EB2D57" w:rsidRDefault="00D511ED" w:rsidP="00293F06">
      <w:pPr>
        <w:pStyle w:val="13"/>
        <w:numPr>
          <w:ilvl w:val="0"/>
          <w:numId w:val="9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D511ED" w:rsidRPr="00EB2D57" w:rsidRDefault="00D511ED" w:rsidP="00293F06">
      <w:pPr>
        <w:pStyle w:val="13"/>
        <w:numPr>
          <w:ilvl w:val="0"/>
          <w:numId w:val="9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511ED" w:rsidRPr="00EB2D57" w:rsidRDefault="00D511ED" w:rsidP="00293F06">
      <w:pPr>
        <w:pStyle w:val="13"/>
        <w:numPr>
          <w:ilvl w:val="0"/>
          <w:numId w:val="92"/>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511ED" w:rsidRDefault="00D511ED" w:rsidP="00D511ED">
      <w:pPr>
        <w:pStyle w:val="afb"/>
      </w:pPr>
      <w:bookmarkStart w:id="375" w:name="bookmark1004"/>
    </w:p>
    <w:p w:rsidR="00D511ED" w:rsidRDefault="00D511ED" w:rsidP="00D511ED">
      <w:pPr>
        <w:pStyle w:val="afb"/>
      </w:pPr>
      <w:r w:rsidRPr="00EB2D57">
        <w:t>9 КЛАСС</w:t>
      </w:r>
      <w:bookmarkEnd w:id="375"/>
    </w:p>
    <w:p w:rsidR="00D511ED" w:rsidRPr="00EB2D57" w:rsidRDefault="00D511ED" w:rsidP="00D511ED">
      <w:pPr>
        <w:pStyle w:val="afb"/>
      </w:pPr>
    </w:p>
    <w:p w:rsidR="00D511ED" w:rsidRPr="00EB2D57" w:rsidRDefault="00D511ED" w:rsidP="00D511ED">
      <w:pPr>
        <w:pStyle w:val="afb"/>
      </w:pPr>
      <w:r w:rsidRPr="00EB2D57">
        <w:rPr>
          <w:bCs/>
        </w:rPr>
        <w:t>Человек в политическом измерении</w:t>
      </w:r>
    </w:p>
    <w:p w:rsidR="00D511ED" w:rsidRPr="00EB2D57" w:rsidRDefault="00D511ED" w:rsidP="00293F06">
      <w:pPr>
        <w:pStyle w:val="13"/>
        <w:numPr>
          <w:ilvl w:val="0"/>
          <w:numId w:val="9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511ED" w:rsidRPr="00EB2D57" w:rsidRDefault="00D511ED" w:rsidP="00293F06">
      <w:pPr>
        <w:pStyle w:val="13"/>
        <w:numPr>
          <w:ilvl w:val="0"/>
          <w:numId w:val="9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511ED" w:rsidRPr="00EB2D57" w:rsidRDefault="00D511ED" w:rsidP="00293F06">
      <w:pPr>
        <w:pStyle w:val="13"/>
        <w:numPr>
          <w:ilvl w:val="0"/>
          <w:numId w:val="9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511ED" w:rsidRPr="00EB2D57" w:rsidRDefault="00D511ED" w:rsidP="00293F06">
      <w:pPr>
        <w:pStyle w:val="13"/>
        <w:numPr>
          <w:ilvl w:val="0"/>
          <w:numId w:val="9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511ED" w:rsidRPr="00EB2D57" w:rsidRDefault="00D511ED" w:rsidP="00293F06">
      <w:pPr>
        <w:pStyle w:val="13"/>
        <w:numPr>
          <w:ilvl w:val="0"/>
          <w:numId w:val="9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D511ED" w:rsidRPr="00EB2D57" w:rsidRDefault="00D511ED" w:rsidP="00293F06">
      <w:pPr>
        <w:pStyle w:val="13"/>
        <w:numPr>
          <w:ilvl w:val="0"/>
          <w:numId w:val="9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w:t>
      </w:r>
      <w:r w:rsidRPr="00EB2D57">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511ED" w:rsidRPr="00EB2D57" w:rsidRDefault="00D511ED" w:rsidP="00293F06">
      <w:pPr>
        <w:pStyle w:val="13"/>
        <w:numPr>
          <w:ilvl w:val="0"/>
          <w:numId w:val="9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511ED" w:rsidRPr="00EB2D57" w:rsidRDefault="00D511ED" w:rsidP="00293F06">
      <w:pPr>
        <w:pStyle w:val="13"/>
        <w:numPr>
          <w:ilvl w:val="0"/>
          <w:numId w:val="9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D511ED" w:rsidRPr="00EB2D57" w:rsidRDefault="00D511ED" w:rsidP="00293F06">
      <w:pPr>
        <w:pStyle w:val="13"/>
        <w:numPr>
          <w:ilvl w:val="0"/>
          <w:numId w:val="9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511ED" w:rsidRPr="00EB2D57" w:rsidRDefault="00D511ED" w:rsidP="00293F06">
      <w:pPr>
        <w:pStyle w:val="13"/>
        <w:numPr>
          <w:ilvl w:val="0"/>
          <w:numId w:val="9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511ED" w:rsidRPr="00EB2D57" w:rsidRDefault="00D511ED" w:rsidP="00293F06">
      <w:pPr>
        <w:pStyle w:val="13"/>
        <w:numPr>
          <w:ilvl w:val="0"/>
          <w:numId w:val="9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11ED" w:rsidRPr="00EB2D57" w:rsidRDefault="00D511ED" w:rsidP="00293F06">
      <w:pPr>
        <w:pStyle w:val="13"/>
        <w:numPr>
          <w:ilvl w:val="0"/>
          <w:numId w:val="93"/>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D511ED" w:rsidRPr="00EB2D57" w:rsidRDefault="00D511ED" w:rsidP="00293F06">
      <w:pPr>
        <w:pStyle w:val="13"/>
        <w:numPr>
          <w:ilvl w:val="0"/>
          <w:numId w:val="93"/>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511ED" w:rsidRPr="00EB2D57" w:rsidRDefault="00D511ED" w:rsidP="00293F06">
      <w:pPr>
        <w:pStyle w:val="13"/>
        <w:numPr>
          <w:ilvl w:val="0"/>
          <w:numId w:val="9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511ED" w:rsidRPr="00EB2D57" w:rsidRDefault="00D511ED" w:rsidP="00D511ED">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511ED" w:rsidRPr="00EB2D57" w:rsidRDefault="00D511ED" w:rsidP="00D511ED">
      <w:pPr>
        <w:pStyle w:val="afb"/>
      </w:pPr>
      <w:r w:rsidRPr="00EB2D57">
        <w:t>Гражданин и государство</w:t>
      </w:r>
    </w:p>
    <w:p w:rsidR="00D511ED" w:rsidRPr="00EB2D57" w:rsidRDefault="00D511ED" w:rsidP="00293F06">
      <w:pPr>
        <w:pStyle w:val="13"/>
        <w:numPr>
          <w:ilvl w:val="0"/>
          <w:numId w:val="94"/>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511ED" w:rsidRPr="00EB2D57" w:rsidRDefault="00D511ED" w:rsidP="00293F06">
      <w:pPr>
        <w:pStyle w:val="13"/>
        <w:numPr>
          <w:ilvl w:val="0"/>
          <w:numId w:val="94"/>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511ED" w:rsidRPr="00EB2D57" w:rsidRDefault="00D511ED" w:rsidP="00293F06">
      <w:pPr>
        <w:pStyle w:val="13"/>
        <w:numPr>
          <w:ilvl w:val="0"/>
          <w:numId w:val="94"/>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511ED" w:rsidRPr="00EB2D57" w:rsidRDefault="00D511ED" w:rsidP="00293F06">
      <w:pPr>
        <w:pStyle w:val="13"/>
        <w:numPr>
          <w:ilvl w:val="0"/>
          <w:numId w:val="94"/>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511ED" w:rsidRPr="00EB2D57" w:rsidRDefault="00D511ED" w:rsidP="00293F06">
      <w:pPr>
        <w:pStyle w:val="13"/>
        <w:numPr>
          <w:ilvl w:val="0"/>
          <w:numId w:val="9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D511ED" w:rsidRPr="00EB2D57" w:rsidRDefault="00D511ED" w:rsidP="00293F06">
      <w:pPr>
        <w:pStyle w:val="13"/>
        <w:numPr>
          <w:ilvl w:val="0"/>
          <w:numId w:val="9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511ED" w:rsidRPr="00EB2D57" w:rsidRDefault="00D511ED" w:rsidP="00293F06">
      <w:pPr>
        <w:pStyle w:val="13"/>
        <w:numPr>
          <w:ilvl w:val="0"/>
          <w:numId w:val="9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511ED" w:rsidRPr="00EB2D57" w:rsidRDefault="00D511ED" w:rsidP="00293F06">
      <w:pPr>
        <w:pStyle w:val="13"/>
        <w:numPr>
          <w:ilvl w:val="0"/>
          <w:numId w:val="94"/>
        </w:numPr>
        <w:tabs>
          <w:tab w:val="left" w:pos="332"/>
        </w:tabs>
        <w:spacing w:line="252" w:lineRule="auto"/>
        <w:ind w:left="280" w:hanging="280"/>
        <w:jc w:val="both"/>
        <w:rPr>
          <w:color w:val="auto"/>
        </w:rPr>
      </w:pPr>
      <w:r w:rsidRPr="00EB2D57">
        <w:rPr>
          <w:color w:val="auto"/>
        </w:rPr>
        <w:lastRenderedPageBreak/>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511ED" w:rsidRPr="00EB2D57" w:rsidRDefault="00D511ED" w:rsidP="00293F06">
      <w:pPr>
        <w:pStyle w:val="13"/>
        <w:numPr>
          <w:ilvl w:val="0"/>
          <w:numId w:val="9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511ED" w:rsidRPr="00EB2D57" w:rsidRDefault="00D511ED" w:rsidP="00D511ED">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511ED" w:rsidRPr="00EB2D57" w:rsidRDefault="00D511ED" w:rsidP="00D511ED">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EB2D57">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D511ED" w:rsidRPr="00EB2D57" w:rsidRDefault="00D511ED" w:rsidP="00D511ED">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11ED" w:rsidRPr="00EB2D57" w:rsidRDefault="00D511ED" w:rsidP="00D511ED">
      <w:pPr>
        <w:pStyle w:val="afb"/>
      </w:pPr>
      <w:r w:rsidRPr="00EB2D57">
        <w:t>Человек в системе социальных отношений</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D511ED" w:rsidRPr="00EB2D57" w:rsidRDefault="00D511ED" w:rsidP="00293F06">
      <w:pPr>
        <w:pStyle w:val="13"/>
        <w:numPr>
          <w:ilvl w:val="0"/>
          <w:numId w:val="9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D511ED" w:rsidRPr="00EB2D57" w:rsidRDefault="00D511ED" w:rsidP="00293F06">
      <w:pPr>
        <w:pStyle w:val="13"/>
        <w:numPr>
          <w:ilvl w:val="0"/>
          <w:numId w:val="95"/>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w:t>
      </w:r>
      <w:r w:rsidRPr="00EB2D57">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511ED" w:rsidRPr="00EB2D57" w:rsidRDefault="00D511ED" w:rsidP="00293F06">
      <w:pPr>
        <w:pStyle w:val="13"/>
        <w:numPr>
          <w:ilvl w:val="0"/>
          <w:numId w:val="9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D511ED" w:rsidRPr="00EB2D57" w:rsidRDefault="00D511ED" w:rsidP="00293F06">
      <w:pPr>
        <w:pStyle w:val="13"/>
        <w:numPr>
          <w:ilvl w:val="0"/>
          <w:numId w:val="95"/>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511ED" w:rsidRPr="00DC12CB" w:rsidRDefault="00D511ED" w:rsidP="00D511ED">
      <w:pPr>
        <w:pStyle w:val="afb"/>
      </w:pPr>
      <w:r w:rsidRPr="00DC12CB">
        <w:t>Человек в современном изменяющемся мире</w:t>
      </w:r>
    </w:p>
    <w:p w:rsidR="00D511ED" w:rsidRPr="00EB2D57" w:rsidRDefault="00D511ED" w:rsidP="00293F06">
      <w:pPr>
        <w:pStyle w:val="13"/>
        <w:numPr>
          <w:ilvl w:val="0"/>
          <w:numId w:val="9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D511ED" w:rsidRPr="00EB2D57" w:rsidRDefault="00D511ED" w:rsidP="00293F06">
      <w:pPr>
        <w:pStyle w:val="13"/>
        <w:numPr>
          <w:ilvl w:val="0"/>
          <w:numId w:val="9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D511ED" w:rsidRPr="00EB2D57" w:rsidRDefault="00D511ED" w:rsidP="00293F06">
      <w:pPr>
        <w:pStyle w:val="13"/>
        <w:numPr>
          <w:ilvl w:val="0"/>
          <w:numId w:val="9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511ED" w:rsidRPr="00EB2D57" w:rsidRDefault="00D511ED" w:rsidP="00293F06">
      <w:pPr>
        <w:pStyle w:val="13"/>
        <w:numPr>
          <w:ilvl w:val="0"/>
          <w:numId w:val="95"/>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D511ED" w:rsidRPr="00EB2D57" w:rsidRDefault="00D511ED" w:rsidP="00293F06">
      <w:pPr>
        <w:pStyle w:val="13"/>
        <w:numPr>
          <w:ilvl w:val="0"/>
          <w:numId w:val="95"/>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D511ED" w:rsidRPr="00EB2D57" w:rsidRDefault="00D511ED" w:rsidP="00293F06">
      <w:pPr>
        <w:pStyle w:val="13"/>
        <w:numPr>
          <w:ilvl w:val="0"/>
          <w:numId w:val="95"/>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511ED" w:rsidRPr="00EB2D57" w:rsidRDefault="00D511ED" w:rsidP="00293F06">
      <w:pPr>
        <w:pStyle w:val="13"/>
        <w:numPr>
          <w:ilvl w:val="0"/>
          <w:numId w:val="95"/>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D511ED" w:rsidRPr="00EB2D57" w:rsidRDefault="00D511ED" w:rsidP="00293F06">
      <w:pPr>
        <w:pStyle w:val="13"/>
        <w:numPr>
          <w:ilvl w:val="0"/>
          <w:numId w:val="95"/>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511ED" w:rsidRPr="00EB2D57" w:rsidRDefault="00D511ED" w:rsidP="00293F06">
      <w:pPr>
        <w:pStyle w:val="13"/>
        <w:numPr>
          <w:ilvl w:val="0"/>
          <w:numId w:val="95"/>
        </w:numPr>
        <w:tabs>
          <w:tab w:val="left" w:pos="332"/>
        </w:tabs>
        <w:ind w:left="280" w:hanging="280"/>
        <w:jc w:val="both"/>
        <w:rPr>
          <w:color w:val="auto"/>
        </w:rPr>
      </w:pPr>
      <w:r w:rsidRPr="00EB2D57">
        <w:rPr>
          <w:b/>
          <w:bCs/>
          <w:color w:val="auto"/>
          <w:sz w:val="19"/>
          <w:szCs w:val="19"/>
        </w:rPr>
        <w:lastRenderedPageBreak/>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D511ED" w:rsidRPr="00EB2D57" w:rsidRDefault="00D511ED" w:rsidP="00293F06">
      <w:pPr>
        <w:pStyle w:val="13"/>
        <w:numPr>
          <w:ilvl w:val="0"/>
          <w:numId w:val="95"/>
        </w:numPr>
        <w:tabs>
          <w:tab w:val="left" w:pos="332"/>
        </w:tabs>
        <w:spacing w:after="120"/>
        <w:ind w:left="280" w:hanging="280"/>
        <w:jc w:val="both"/>
        <w:rPr>
          <w:color w:val="auto"/>
        </w:rPr>
        <w:sectPr w:rsidR="00D511ED"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511ED" w:rsidRDefault="00D511ED" w:rsidP="00D511ED">
      <w:pPr>
        <w:rPr>
          <w:rFonts w:ascii="Arial" w:eastAsia="Arial" w:hAnsi="Arial" w:cs="Arial"/>
          <w:b/>
          <w:bCs/>
          <w:color w:val="231E20"/>
          <w:sz w:val="20"/>
          <w:szCs w:val="20"/>
        </w:rPr>
      </w:pPr>
      <w:bookmarkStart w:id="376" w:name="bookmark1006"/>
      <w:r>
        <w:lastRenderedPageBreak/>
        <w:br w:type="page"/>
      </w:r>
    </w:p>
    <w:p w:rsidR="00D511ED" w:rsidRDefault="00D511ED" w:rsidP="00D511ED">
      <w:pPr>
        <w:pStyle w:val="3"/>
        <w:pBdr>
          <w:bottom w:val="single" w:sz="12" w:space="1" w:color="auto"/>
        </w:pBdr>
      </w:pPr>
      <w:bookmarkStart w:id="377" w:name="_Toc105502788"/>
      <w:r w:rsidRPr="00EB2D57">
        <w:lastRenderedPageBreak/>
        <w:t>2.1.12</w:t>
      </w:r>
      <w:r>
        <w:t>.</w:t>
      </w:r>
      <w:r w:rsidRPr="00EB2D57">
        <w:t xml:space="preserve"> ГЕОГРАФИЯ</w:t>
      </w:r>
      <w:bookmarkEnd w:id="376"/>
      <w:bookmarkEnd w:id="377"/>
    </w:p>
    <w:p w:rsidR="00D511ED" w:rsidRPr="00EB2D57" w:rsidRDefault="00D511ED" w:rsidP="00D511ED"/>
    <w:p w:rsidR="00D511ED" w:rsidRPr="00EB2D57" w:rsidRDefault="00D511ED" w:rsidP="00D511ED">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D511ED" w:rsidRDefault="00D511ED" w:rsidP="00D511ED">
      <w:pPr>
        <w:pStyle w:val="afb"/>
        <w:pBdr>
          <w:bottom w:val="single" w:sz="12" w:space="1" w:color="auto"/>
        </w:pBdr>
      </w:pPr>
      <w:bookmarkStart w:id="378" w:name="bookmark1008"/>
      <w:r w:rsidRPr="00EB2D57">
        <w:t>ПОЯСНИТЕЛЬНАЯ ЗАПИСКА</w:t>
      </w:r>
      <w:bookmarkEnd w:id="378"/>
    </w:p>
    <w:p w:rsidR="00D511ED" w:rsidRPr="00EB2D57" w:rsidRDefault="00D511ED" w:rsidP="00D511ED">
      <w:pPr>
        <w:pStyle w:val="afb"/>
      </w:pPr>
    </w:p>
    <w:p w:rsidR="00D511ED" w:rsidRPr="00EB2D57" w:rsidRDefault="00D511ED" w:rsidP="00D511ED">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511ED" w:rsidRPr="00EB2D57" w:rsidRDefault="00D511ED" w:rsidP="00D511ED">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D511ED" w:rsidRPr="00EB2D57" w:rsidRDefault="00D511ED" w:rsidP="00D511ED">
      <w:pPr>
        <w:pStyle w:val="afb"/>
      </w:pPr>
      <w:bookmarkStart w:id="379" w:name="bookmark1010"/>
      <w:r w:rsidRPr="00EB2D57">
        <w:t>ОБЩАЯ ХАРАКТЕРИСТИКА УЧЕБНОГО ПРЕДМЕТА «ГЕОГРАФИЯ»</w:t>
      </w:r>
      <w:bookmarkEnd w:id="379"/>
    </w:p>
    <w:p w:rsidR="00D511ED" w:rsidRPr="00EB2D57" w:rsidRDefault="00D511ED" w:rsidP="00D511ED">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w:t>
      </w:r>
      <w:r w:rsidRPr="00EB2D57">
        <w:rPr>
          <w:color w:val="auto"/>
        </w:rPr>
        <w:lastRenderedPageBreak/>
        <w:t>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511ED" w:rsidRPr="00EB2D57" w:rsidRDefault="00D511ED" w:rsidP="00D511ED">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511ED" w:rsidRPr="00EB2D57" w:rsidRDefault="00D511ED" w:rsidP="00D511ED">
      <w:pPr>
        <w:pStyle w:val="afb"/>
      </w:pPr>
      <w:bookmarkStart w:id="380" w:name="bookmark1012"/>
      <w:r w:rsidRPr="00EB2D57">
        <w:t>ЦЕЛИ ИЗУЧЕНИЯ УЧЕБНОГО ПРЕДМЕТА «ГЕОГРАФИЯ»</w:t>
      </w:r>
      <w:bookmarkEnd w:id="380"/>
    </w:p>
    <w:p w:rsidR="00D511ED" w:rsidRPr="00EB2D57" w:rsidRDefault="00D511ED" w:rsidP="00D511ED">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D511ED" w:rsidRPr="00EB2D57" w:rsidRDefault="00D511ED" w:rsidP="00293F06">
      <w:pPr>
        <w:pStyle w:val="13"/>
        <w:numPr>
          <w:ilvl w:val="0"/>
          <w:numId w:val="96"/>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511ED" w:rsidRPr="00EB2D57" w:rsidRDefault="00D511ED" w:rsidP="00293F06">
      <w:pPr>
        <w:pStyle w:val="13"/>
        <w:numPr>
          <w:ilvl w:val="0"/>
          <w:numId w:val="96"/>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511ED" w:rsidRPr="00EB2D57" w:rsidRDefault="00D511ED" w:rsidP="00293F06">
      <w:pPr>
        <w:pStyle w:val="13"/>
        <w:numPr>
          <w:ilvl w:val="0"/>
          <w:numId w:val="96"/>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511ED" w:rsidRPr="00EB2D57" w:rsidRDefault="00D511ED" w:rsidP="00293F06">
      <w:pPr>
        <w:pStyle w:val="13"/>
        <w:numPr>
          <w:ilvl w:val="0"/>
          <w:numId w:val="96"/>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511ED" w:rsidRPr="00EB2D57" w:rsidRDefault="00D511ED" w:rsidP="00293F06">
      <w:pPr>
        <w:pStyle w:val="13"/>
        <w:numPr>
          <w:ilvl w:val="0"/>
          <w:numId w:val="96"/>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511ED" w:rsidRPr="00EB2D57" w:rsidRDefault="00D511ED" w:rsidP="00293F06">
      <w:pPr>
        <w:pStyle w:val="13"/>
        <w:numPr>
          <w:ilvl w:val="0"/>
          <w:numId w:val="96"/>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511ED" w:rsidRPr="00EB2D57" w:rsidRDefault="00D511ED" w:rsidP="00D511ED">
      <w:pPr>
        <w:pStyle w:val="afb"/>
      </w:pPr>
      <w:bookmarkStart w:id="381" w:name="bookmark1014"/>
      <w:r w:rsidRPr="00EB2D57">
        <w:t xml:space="preserve">МЕСТО УЧЕБНОГО ПРЕДМЕТА «ГЕОГРАФИЯ» В УЧЕБНОМ </w:t>
      </w:r>
      <w:r w:rsidRPr="00EB2D57">
        <w:lastRenderedPageBreak/>
        <w:t>ПЛАНЕ</w:t>
      </w:r>
      <w:bookmarkEnd w:id="381"/>
    </w:p>
    <w:p w:rsidR="00D511ED" w:rsidRPr="00EB2D57" w:rsidRDefault="00D511ED" w:rsidP="00D511ED">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D511ED" w:rsidRPr="00EB2D57" w:rsidRDefault="00D511ED" w:rsidP="00D511ED">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D511ED" w:rsidRPr="00EB2D57" w:rsidRDefault="00D511ED" w:rsidP="00D511ED">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D511ED" w:rsidRPr="00EB2D57" w:rsidRDefault="00D511ED" w:rsidP="00D511ED">
      <w:pPr>
        <w:pStyle w:val="13"/>
        <w:spacing w:after="40" w:line="240" w:lineRule="auto"/>
        <w:jc w:val="both"/>
        <w:rPr>
          <w:color w:val="auto"/>
        </w:rPr>
        <w:sectPr w:rsidR="00D511ED" w:rsidRPr="00EB2D57">
          <w:footerReference w:type="even" r:id="rId32"/>
          <w:footerReference w:type="default" r:id="rId33"/>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D511ED" w:rsidRPr="00DC12CB" w:rsidRDefault="00D511ED" w:rsidP="00D511ED">
      <w:pPr>
        <w:pStyle w:val="afb"/>
        <w:pBdr>
          <w:bottom w:val="single" w:sz="12" w:space="1" w:color="auto"/>
        </w:pBdr>
      </w:pPr>
      <w:bookmarkStart w:id="382" w:name="bookmark1016"/>
      <w:r w:rsidRPr="00DC12CB">
        <w:lastRenderedPageBreak/>
        <w:t>СОДЕРЖАНИЕ УЧЕБНОГО ПРЕДМЕТА «ГЕОГРАФИЯ»</w:t>
      </w:r>
      <w:bookmarkEnd w:id="382"/>
    </w:p>
    <w:p w:rsidR="00D511ED" w:rsidRDefault="00D511ED" w:rsidP="00D511ED">
      <w:pPr>
        <w:pStyle w:val="afb"/>
      </w:pPr>
      <w:bookmarkStart w:id="383" w:name="bookmark1018"/>
    </w:p>
    <w:p w:rsidR="00D511ED" w:rsidRPr="00DC12CB" w:rsidRDefault="00D511ED" w:rsidP="00D511ED">
      <w:pPr>
        <w:pStyle w:val="afb"/>
      </w:pPr>
      <w:r w:rsidRPr="00DC12CB">
        <w:t>5 КЛАСС</w:t>
      </w:r>
      <w:bookmarkEnd w:id="383"/>
    </w:p>
    <w:p w:rsidR="00D511ED" w:rsidRDefault="00D511ED" w:rsidP="00D511ED">
      <w:pPr>
        <w:pStyle w:val="afb"/>
      </w:pPr>
      <w:bookmarkStart w:id="384" w:name="bookmark1020"/>
    </w:p>
    <w:p w:rsidR="00D511ED" w:rsidRPr="00DC12CB" w:rsidRDefault="00D511ED" w:rsidP="00D511ED">
      <w:pPr>
        <w:pStyle w:val="afb"/>
      </w:pPr>
      <w:r w:rsidRPr="00DC12CB">
        <w:t>РАЗДЕЛ 1. ГЕОГРАФИЧЕСКОЕ ИЗУЧЕНИЕ ЗЕМЛИ</w:t>
      </w:r>
      <w:bookmarkEnd w:id="384"/>
    </w:p>
    <w:p w:rsidR="00D511ED" w:rsidRDefault="00D511ED" w:rsidP="00D511ED">
      <w:pPr>
        <w:pStyle w:val="afb"/>
      </w:pPr>
      <w:bookmarkStart w:id="385" w:name="bookmark1022"/>
    </w:p>
    <w:p w:rsidR="00D511ED" w:rsidRPr="00DC12CB" w:rsidRDefault="00D511ED" w:rsidP="00D511ED">
      <w:pPr>
        <w:pStyle w:val="afb"/>
      </w:pPr>
      <w:r w:rsidRPr="00DC12CB">
        <w:t>Введение. География — наука о планете Земля</w:t>
      </w:r>
      <w:bookmarkEnd w:id="385"/>
    </w:p>
    <w:p w:rsidR="00D511ED" w:rsidRPr="00EB2D57" w:rsidRDefault="00D511ED" w:rsidP="00D511ED">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D511ED" w:rsidRPr="00EB2D57" w:rsidRDefault="00D511ED" w:rsidP="00D511ED">
      <w:pPr>
        <w:pStyle w:val="afb"/>
      </w:pPr>
      <w:bookmarkStart w:id="386" w:name="bookmark1024"/>
      <w:r w:rsidRPr="00EB2D57">
        <w:t>Практическая работа</w:t>
      </w:r>
      <w:bookmarkEnd w:id="386"/>
    </w:p>
    <w:p w:rsidR="00D511ED" w:rsidRPr="00EB2D57" w:rsidRDefault="00D511ED" w:rsidP="00293F06">
      <w:pPr>
        <w:pStyle w:val="13"/>
        <w:numPr>
          <w:ilvl w:val="0"/>
          <w:numId w:val="97"/>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4"/>
      </w:r>
      <w:r w:rsidRPr="00EB2D57">
        <w:rPr>
          <w:color w:val="auto"/>
          <w:vertAlign w:val="superscript"/>
        </w:rPr>
        <w:t xml:space="preserve"> </w:t>
      </w:r>
      <w:r w:rsidRPr="00EB2D57">
        <w:rPr>
          <w:color w:val="auto"/>
          <w:vertAlign w:val="superscript"/>
        </w:rPr>
        <w:footnoteReference w:id="15"/>
      </w:r>
      <w:r w:rsidRPr="00EB2D57">
        <w:rPr>
          <w:color w:val="auto"/>
        </w:rPr>
        <w:t>.</w:t>
      </w:r>
    </w:p>
    <w:p w:rsidR="00D511ED" w:rsidRPr="00EB2D57" w:rsidRDefault="00D511ED" w:rsidP="00D511ED">
      <w:pPr>
        <w:pStyle w:val="afb"/>
      </w:pPr>
      <w:bookmarkStart w:id="387" w:name="bookmark1026"/>
      <w:r w:rsidRPr="00EB2D57">
        <w:t>Тема 1. История географических открытий</w:t>
      </w:r>
      <w:bookmarkEnd w:id="387"/>
    </w:p>
    <w:p w:rsidR="00D511ED" w:rsidRPr="00EB2D57" w:rsidRDefault="00D511ED" w:rsidP="00D511ED">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D511ED" w:rsidRPr="00EB2D57" w:rsidRDefault="00D511ED" w:rsidP="00D511ED">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D511ED" w:rsidRPr="00EB2D57" w:rsidRDefault="00D511ED" w:rsidP="00D511ED">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D511ED" w:rsidRPr="00EB2D57" w:rsidRDefault="00D511ED" w:rsidP="00D511ED">
      <w:pPr>
        <w:pStyle w:val="13"/>
        <w:spacing w:line="240" w:lineRule="auto"/>
        <w:jc w:val="both"/>
        <w:rPr>
          <w:color w:val="auto"/>
        </w:rPr>
      </w:pPr>
      <w:r w:rsidRPr="00EB2D57">
        <w:rPr>
          <w:color w:val="auto"/>
        </w:rPr>
        <w:t xml:space="preserve">Географические открытия </w:t>
      </w:r>
      <w:r w:rsidRPr="00EB2D57">
        <w:rPr>
          <w:color w:val="auto"/>
          <w:lang w:val="en-US" w:bidi="en-US"/>
        </w:rPr>
        <w:t>XVII</w:t>
      </w:r>
      <w:r w:rsidRPr="00EB2D57">
        <w:rPr>
          <w:color w:val="auto"/>
          <w:lang w:bidi="en-US"/>
        </w:rPr>
        <w:t>—</w:t>
      </w:r>
      <w:r w:rsidRPr="00EB2D57">
        <w:rPr>
          <w:color w:val="auto"/>
          <w:lang w:val="en-US" w:bidi="en-US"/>
        </w:rPr>
        <w:t>XIX</w:t>
      </w:r>
      <w:r w:rsidRPr="00EB2D57">
        <w:rPr>
          <w:color w:val="auto"/>
          <w:lang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D511ED" w:rsidRPr="00EB2D57" w:rsidRDefault="00D511ED" w:rsidP="00D511ED">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511ED" w:rsidRDefault="00D511ED" w:rsidP="00D511ED">
      <w:pPr>
        <w:pStyle w:val="afb"/>
      </w:pPr>
      <w:bookmarkStart w:id="388" w:name="bookmark1028"/>
    </w:p>
    <w:p w:rsidR="00D511ED" w:rsidRPr="00EB2D57" w:rsidRDefault="00D511ED" w:rsidP="00D511ED">
      <w:pPr>
        <w:pStyle w:val="afb"/>
      </w:pPr>
      <w:r w:rsidRPr="00EB2D57">
        <w:t>Практические работы</w:t>
      </w:r>
      <w:bookmarkEnd w:id="388"/>
    </w:p>
    <w:p w:rsidR="00D511ED" w:rsidRPr="00EB2D57" w:rsidRDefault="00D511ED" w:rsidP="00293F06">
      <w:pPr>
        <w:pStyle w:val="13"/>
        <w:numPr>
          <w:ilvl w:val="0"/>
          <w:numId w:val="98"/>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D511ED" w:rsidRPr="00EB2D57" w:rsidRDefault="00D511ED" w:rsidP="00293F06">
      <w:pPr>
        <w:pStyle w:val="13"/>
        <w:numPr>
          <w:ilvl w:val="0"/>
          <w:numId w:val="98"/>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rsidR="00D511ED" w:rsidRPr="00EB2D57" w:rsidRDefault="00D511ED" w:rsidP="00D511ED">
      <w:pPr>
        <w:pStyle w:val="afb"/>
      </w:pPr>
      <w:bookmarkStart w:id="389" w:name="bookmark1030"/>
      <w:r w:rsidRPr="00EB2D57">
        <w:t>РАЗДЕЛ 2. ИЗОБРАЖЕНИЯ ЗЕМНОЙ ПОВЕРХНОСТИ</w:t>
      </w:r>
      <w:bookmarkEnd w:id="389"/>
    </w:p>
    <w:p w:rsidR="00D511ED" w:rsidRDefault="00D511ED" w:rsidP="00D511ED">
      <w:pPr>
        <w:pStyle w:val="afb"/>
      </w:pPr>
      <w:bookmarkStart w:id="390" w:name="bookmark1032"/>
    </w:p>
    <w:p w:rsidR="00D511ED" w:rsidRPr="00EB2D57" w:rsidRDefault="00D511ED" w:rsidP="00D511ED">
      <w:pPr>
        <w:pStyle w:val="afb"/>
      </w:pPr>
      <w:r w:rsidRPr="00EB2D57">
        <w:t>Тема 1. Планы местности</w:t>
      </w:r>
      <w:bookmarkEnd w:id="390"/>
    </w:p>
    <w:p w:rsidR="00D511ED" w:rsidRPr="00EB2D57" w:rsidRDefault="00D511ED" w:rsidP="00D511ED">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511ED" w:rsidRPr="00EB2D57" w:rsidRDefault="00D511ED" w:rsidP="00D511ED">
      <w:pPr>
        <w:pStyle w:val="afb"/>
      </w:pPr>
      <w:bookmarkStart w:id="391" w:name="bookmark1034"/>
      <w:r w:rsidRPr="00EB2D57">
        <w:t>Практические работы</w:t>
      </w:r>
      <w:bookmarkEnd w:id="391"/>
    </w:p>
    <w:p w:rsidR="00D511ED" w:rsidRPr="00EB2D57" w:rsidRDefault="00D511ED" w:rsidP="00293F06">
      <w:pPr>
        <w:pStyle w:val="13"/>
        <w:numPr>
          <w:ilvl w:val="0"/>
          <w:numId w:val="99"/>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D511ED" w:rsidRPr="00EB2D57" w:rsidRDefault="00D511ED" w:rsidP="00293F06">
      <w:pPr>
        <w:pStyle w:val="13"/>
        <w:numPr>
          <w:ilvl w:val="0"/>
          <w:numId w:val="99"/>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D511ED" w:rsidRPr="00DC12CB" w:rsidRDefault="00D511ED" w:rsidP="00D511ED">
      <w:pPr>
        <w:pStyle w:val="afb"/>
      </w:pPr>
      <w:bookmarkStart w:id="392" w:name="bookmark1036"/>
      <w:r w:rsidRPr="00DC12CB">
        <w:t>Тема 2. Географические карты</w:t>
      </w:r>
      <w:bookmarkEnd w:id="392"/>
    </w:p>
    <w:p w:rsidR="00D511ED" w:rsidRPr="00EB2D57" w:rsidRDefault="00D511ED" w:rsidP="00D511ED">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511ED" w:rsidRPr="00EB2D57" w:rsidRDefault="00D511ED" w:rsidP="00D511ED">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D511ED" w:rsidRPr="00EB2D57" w:rsidRDefault="00D511ED" w:rsidP="00D511ED">
      <w:pPr>
        <w:pStyle w:val="afb"/>
      </w:pPr>
      <w:bookmarkStart w:id="393" w:name="bookmark1038"/>
      <w:r w:rsidRPr="00EB2D57">
        <w:t>Практические работы</w:t>
      </w:r>
      <w:bookmarkEnd w:id="393"/>
    </w:p>
    <w:p w:rsidR="00D511ED" w:rsidRPr="00EB2D57" w:rsidRDefault="00D511ED" w:rsidP="00293F06">
      <w:pPr>
        <w:pStyle w:val="13"/>
        <w:numPr>
          <w:ilvl w:val="0"/>
          <w:numId w:val="100"/>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D511ED" w:rsidRPr="00EB2D57" w:rsidRDefault="00D511ED" w:rsidP="00293F06">
      <w:pPr>
        <w:pStyle w:val="13"/>
        <w:numPr>
          <w:ilvl w:val="0"/>
          <w:numId w:val="100"/>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D511ED" w:rsidRPr="00EB2D57" w:rsidRDefault="00D511ED" w:rsidP="00D511ED">
      <w:pPr>
        <w:pStyle w:val="afb"/>
      </w:pPr>
      <w:bookmarkStart w:id="394" w:name="bookmark1040"/>
      <w:r w:rsidRPr="00EB2D57">
        <w:t>РАЗДЕЛ 3. ЗЕМЛЯ - ПЛАНЕТА СОЛНЕЧНОЙ СИСТЕМЫ</w:t>
      </w:r>
      <w:bookmarkEnd w:id="394"/>
    </w:p>
    <w:p w:rsidR="00D511ED" w:rsidRPr="00EB2D57" w:rsidRDefault="00D511ED" w:rsidP="00D511ED">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D511ED" w:rsidRPr="00EB2D57" w:rsidRDefault="00D511ED" w:rsidP="00D511ED">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511ED" w:rsidRPr="00EB2D57" w:rsidRDefault="00D511ED" w:rsidP="00D511ED">
      <w:pPr>
        <w:pStyle w:val="13"/>
        <w:spacing w:after="180" w:line="240" w:lineRule="auto"/>
        <w:jc w:val="both"/>
        <w:rPr>
          <w:color w:val="auto"/>
        </w:rPr>
      </w:pPr>
      <w:r w:rsidRPr="00EB2D57">
        <w:rPr>
          <w:i/>
          <w:iCs/>
          <w:color w:val="auto"/>
        </w:rPr>
        <w:t>Влияние Космоса на Землю и жизнь людей.</w:t>
      </w:r>
    </w:p>
    <w:p w:rsidR="00D511ED" w:rsidRPr="00EB2D57" w:rsidRDefault="00D511ED" w:rsidP="00D511ED">
      <w:pPr>
        <w:pStyle w:val="afb"/>
      </w:pPr>
      <w:bookmarkStart w:id="395" w:name="bookmark1042"/>
      <w:r w:rsidRPr="00EB2D57">
        <w:t>Практическая работа</w:t>
      </w:r>
      <w:bookmarkEnd w:id="395"/>
    </w:p>
    <w:p w:rsidR="00D511ED" w:rsidRPr="00EB2D57" w:rsidRDefault="00D511ED" w:rsidP="00D511ED">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511ED" w:rsidRPr="00EB2D57" w:rsidRDefault="00D511ED" w:rsidP="00D511ED">
      <w:pPr>
        <w:pStyle w:val="afb"/>
      </w:pPr>
      <w:bookmarkStart w:id="396" w:name="bookmark1044"/>
      <w:r w:rsidRPr="00EB2D57">
        <w:t>РАЗДЕЛ 4. ОБОЛОЧКИ ЗЕМЛИ</w:t>
      </w:r>
      <w:bookmarkEnd w:id="396"/>
    </w:p>
    <w:p w:rsidR="00D511ED" w:rsidRDefault="00D511ED" w:rsidP="00D511ED">
      <w:pPr>
        <w:pStyle w:val="afb"/>
      </w:pPr>
      <w:bookmarkStart w:id="397" w:name="bookmark1046"/>
    </w:p>
    <w:p w:rsidR="00D511ED" w:rsidRPr="00EB2D57" w:rsidRDefault="00D511ED" w:rsidP="00D511ED">
      <w:pPr>
        <w:pStyle w:val="afb"/>
      </w:pPr>
      <w:r w:rsidRPr="00EB2D57">
        <w:t>Тема 1. Литосфера — каменная оболочка Земли</w:t>
      </w:r>
      <w:bookmarkEnd w:id="397"/>
    </w:p>
    <w:p w:rsidR="00D511ED" w:rsidRPr="00EB2D57" w:rsidRDefault="00D511ED" w:rsidP="00D511ED">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511ED" w:rsidRPr="00EB2D57" w:rsidRDefault="00D511ED" w:rsidP="00D511ED">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511ED" w:rsidRPr="00EB2D57" w:rsidRDefault="00D511ED" w:rsidP="00D511ED">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511ED" w:rsidRPr="00EB2D57" w:rsidRDefault="00D511ED" w:rsidP="00D511ED">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511ED" w:rsidRPr="00EB2D57" w:rsidRDefault="00D511ED" w:rsidP="00D511ED">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511ED" w:rsidRPr="00EB2D57" w:rsidRDefault="00D511ED" w:rsidP="00D511ED">
      <w:pPr>
        <w:pStyle w:val="afb"/>
      </w:pPr>
      <w:bookmarkStart w:id="398" w:name="bookmark1048"/>
      <w:r w:rsidRPr="00EB2D57">
        <w:t>Практическая работа</w:t>
      </w:r>
      <w:bookmarkEnd w:id="398"/>
    </w:p>
    <w:p w:rsidR="00D511ED" w:rsidRPr="00EB2D57" w:rsidRDefault="00D511ED" w:rsidP="00293F06">
      <w:pPr>
        <w:pStyle w:val="13"/>
        <w:numPr>
          <w:ilvl w:val="0"/>
          <w:numId w:val="101"/>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D511ED" w:rsidRPr="00EB2D57" w:rsidRDefault="00D511ED" w:rsidP="00D511ED">
      <w:pPr>
        <w:pStyle w:val="afb"/>
      </w:pPr>
      <w:bookmarkStart w:id="399" w:name="bookmark1050"/>
      <w:r w:rsidRPr="00EB2D57">
        <w:t>ЗАКЛЮЧЕНИЕ</w:t>
      </w:r>
      <w:bookmarkEnd w:id="399"/>
    </w:p>
    <w:p w:rsidR="00D511ED" w:rsidRDefault="00D511ED" w:rsidP="00D511ED">
      <w:pPr>
        <w:pStyle w:val="afb"/>
      </w:pPr>
      <w:bookmarkStart w:id="400" w:name="bookmark1052"/>
    </w:p>
    <w:p w:rsidR="00D511ED" w:rsidRPr="00EB2D57" w:rsidRDefault="00D511ED" w:rsidP="00D511ED">
      <w:pPr>
        <w:pStyle w:val="afb"/>
      </w:pPr>
      <w:r w:rsidRPr="00EB2D57">
        <w:t>Практикум «Сезонные изменения в природе своей местности»</w:t>
      </w:r>
      <w:bookmarkEnd w:id="400"/>
    </w:p>
    <w:p w:rsidR="00D511ED" w:rsidRPr="00EB2D57" w:rsidRDefault="00D511ED" w:rsidP="00D511ED">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rsidR="00D511ED" w:rsidRPr="00EB2D57" w:rsidRDefault="00D511ED" w:rsidP="00D511ED">
      <w:pPr>
        <w:pStyle w:val="afb"/>
      </w:pPr>
      <w:bookmarkStart w:id="401" w:name="bookmark1054"/>
      <w:r w:rsidRPr="00EB2D57">
        <w:t>Практическая работа</w:t>
      </w:r>
      <w:bookmarkEnd w:id="401"/>
    </w:p>
    <w:p w:rsidR="00D511ED" w:rsidRPr="00EB2D57" w:rsidRDefault="00D511ED" w:rsidP="00293F06">
      <w:pPr>
        <w:pStyle w:val="13"/>
        <w:numPr>
          <w:ilvl w:val="0"/>
          <w:numId w:val="453"/>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D511ED" w:rsidRPr="00EB2D57" w:rsidRDefault="00D511ED" w:rsidP="00D511ED">
      <w:pPr>
        <w:pStyle w:val="afb"/>
      </w:pPr>
      <w:bookmarkStart w:id="402" w:name="bookmark1056"/>
      <w:r w:rsidRPr="00EB2D57">
        <w:t>6 КЛАСС</w:t>
      </w:r>
      <w:bookmarkEnd w:id="402"/>
    </w:p>
    <w:p w:rsidR="00D511ED" w:rsidRDefault="00D511ED" w:rsidP="00D511ED">
      <w:pPr>
        <w:pStyle w:val="afb"/>
      </w:pPr>
      <w:bookmarkStart w:id="403" w:name="bookmark1058"/>
    </w:p>
    <w:p w:rsidR="00D511ED" w:rsidRPr="00EB2D57" w:rsidRDefault="00D511ED" w:rsidP="00D511ED">
      <w:pPr>
        <w:pStyle w:val="afb"/>
      </w:pPr>
      <w:r w:rsidRPr="00EB2D57">
        <w:t>РАЗДЕЛ 4. ОБОЛОЧКИ ЗЕМЛИ</w:t>
      </w:r>
      <w:bookmarkEnd w:id="403"/>
    </w:p>
    <w:p w:rsidR="00D511ED" w:rsidRDefault="00D511ED" w:rsidP="00D511ED">
      <w:pPr>
        <w:pStyle w:val="afb"/>
      </w:pPr>
      <w:bookmarkStart w:id="404" w:name="bookmark1060"/>
    </w:p>
    <w:p w:rsidR="00D511ED" w:rsidRPr="00EB2D57" w:rsidRDefault="00D511ED" w:rsidP="00D511ED">
      <w:pPr>
        <w:pStyle w:val="afb"/>
      </w:pPr>
      <w:r w:rsidRPr="00EB2D57">
        <w:t>Тема 2. Гидросфера — водная оболочка Земли</w:t>
      </w:r>
      <w:bookmarkEnd w:id="404"/>
    </w:p>
    <w:p w:rsidR="00D511ED" w:rsidRPr="00EB2D57" w:rsidRDefault="00D511ED" w:rsidP="00D511ED">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D511ED" w:rsidRPr="00EB2D57" w:rsidRDefault="00D511ED" w:rsidP="00D511ED">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D511ED" w:rsidRPr="00EB2D57" w:rsidRDefault="00D511ED" w:rsidP="00D511ED">
      <w:pPr>
        <w:pStyle w:val="13"/>
        <w:jc w:val="both"/>
        <w:rPr>
          <w:color w:val="auto"/>
        </w:rPr>
      </w:pPr>
      <w:r w:rsidRPr="00EB2D57">
        <w:rPr>
          <w:color w:val="auto"/>
        </w:rPr>
        <w:t>Воды суши. Способы изображения внутренних вод на картах.</w:t>
      </w:r>
    </w:p>
    <w:p w:rsidR="00D511ED" w:rsidRPr="00EB2D57" w:rsidRDefault="00D511ED" w:rsidP="00D511ED">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D511ED" w:rsidRPr="00EB2D57" w:rsidRDefault="00D511ED" w:rsidP="00D511ED">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D511ED" w:rsidRPr="00EB2D57" w:rsidRDefault="00D511ED" w:rsidP="00D511ED">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511ED" w:rsidRPr="00EB2D57" w:rsidRDefault="00D511ED" w:rsidP="00D511ED">
      <w:pPr>
        <w:pStyle w:val="13"/>
        <w:jc w:val="both"/>
        <w:rPr>
          <w:color w:val="auto"/>
        </w:rPr>
      </w:pPr>
      <w:r w:rsidRPr="00EB2D57">
        <w:rPr>
          <w:color w:val="auto"/>
        </w:rPr>
        <w:t>Многолетняя мерзлота. Болота, их образование.</w:t>
      </w:r>
    </w:p>
    <w:p w:rsidR="00D511ED" w:rsidRPr="00EB2D57" w:rsidRDefault="00D511ED" w:rsidP="00D511ED">
      <w:pPr>
        <w:pStyle w:val="13"/>
        <w:jc w:val="both"/>
        <w:rPr>
          <w:color w:val="auto"/>
        </w:rPr>
      </w:pPr>
      <w:r w:rsidRPr="00EB2D57">
        <w:rPr>
          <w:color w:val="auto"/>
        </w:rPr>
        <w:t>Стихийные явления в гидросфере, методы наблюдения и защиты.</w:t>
      </w:r>
    </w:p>
    <w:p w:rsidR="00D511ED" w:rsidRPr="00EB2D57" w:rsidRDefault="00D511ED" w:rsidP="00D511ED">
      <w:pPr>
        <w:pStyle w:val="13"/>
        <w:jc w:val="both"/>
        <w:rPr>
          <w:color w:val="auto"/>
        </w:rPr>
      </w:pPr>
      <w:r w:rsidRPr="00EB2D57">
        <w:rPr>
          <w:color w:val="auto"/>
        </w:rPr>
        <w:t>Человек и гидросфера. Использование человеком энергии воды.</w:t>
      </w:r>
    </w:p>
    <w:p w:rsidR="00D511ED" w:rsidRPr="00EB2D57" w:rsidRDefault="00D511ED" w:rsidP="00D511ED">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D511ED" w:rsidRPr="00EB2D57" w:rsidRDefault="00D511ED" w:rsidP="00D511ED">
      <w:pPr>
        <w:pStyle w:val="afb"/>
      </w:pPr>
      <w:bookmarkStart w:id="405" w:name="bookmark1062"/>
      <w:r w:rsidRPr="00EB2D57">
        <w:t>Практические работы</w:t>
      </w:r>
      <w:bookmarkEnd w:id="405"/>
    </w:p>
    <w:p w:rsidR="00D511ED" w:rsidRPr="00EB2D57" w:rsidRDefault="00D511ED" w:rsidP="00293F06">
      <w:pPr>
        <w:pStyle w:val="13"/>
        <w:numPr>
          <w:ilvl w:val="0"/>
          <w:numId w:val="102"/>
        </w:numPr>
        <w:tabs>
          <w:tab w:val="left" w:pos="545"/>
        </w:tabs>
        <w:jc w:val="both"/>
        <w:rPr>
          <w:color w:val="auto"/>
        </w:rPr>
      </w:pPr>
      <w:r w:rsidRPr="00EB2D57">
        <w:rPr>
          <w:color w:val="auto"/>
        </w:rPr>
        <w:t>Сравнение двух рек (России и мира) по заданным признакам.</w:t>
      </w:r>
    </w:p>
    <w:p w:rsidR="00D511ED" w:rsidRPr="00EB2D57" w:rsidRDefault="00D511ED" w:rsidP="00293F06">
      <w:pPr>
        <w:pStyle w:val="13"/>
        <w:numPr>
          <w:ilvl w:val="0"/>
          <w:numId w:val="102"/>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D511ED" w:rsidRPr="00EB2D57" w:rsidRDefault="00D511ED" w:rsidP="00293F06">
      <w:pPr>
        <w:pStyle w:val="13"/>
        <w:numPr>
          <w:ilvl w:val="0"/>
          <w:numId w:val="102"/>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D511ED" w:rsidRPr="00EB2D57" w:rsidRDefault="00D511ED" w:rsidP="00D511ED">
      <w:pPr>
        <w:pStyle w:val="afb"/>
      </w:pPr>
      <w:bookmarkStart w:id="406" w:name="bookmark1064"/>
      <w:r w:rsidRPr="00EB2D57">
        <w:t>Тема 3. Атмосфера — воздушная оболочка Земли</w:t>
      </w:r>
      <w:bookmarkEnd w:id="406"/>
    </w:p>
    <w:p w:rsidR="00D511ED" w:rsidRPr="00EB2D57" w:rsidRDefault="00D511ED" w:rsidP="00D511ED">
      <w:pPr>
        <w:pStyle w:val="13"/>
        <w:jc w:val="both"/>
        <w:rPr>
          <w:color w:val="auto"/>
        </w:rPr>
      </w:pPr>
      <w:r w:rsidRPr="00EB2D57">
        <w:rPr>
          <w:color w:val="auto"/>
        </w:rPr>
        <w:lastRenderedPageBreak/>
        <w:t>Воздушная оболочка Земли: газовый состав, строение и значение атмосферы.</w:t>
      </w:r>
    </w:p>
    <w:p w:rsidR="00D511ED" w:rsidRPr="00EB2D57" w:rsidRDefault="00D511ED" w:rsidP="00D511ED">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511ED" w:rsidRPr="00EB2D57" w:rsidRDefault="00D511ED" w:rsidP="00D511ED">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D511ED" w:rsidRPr="00EB2D57" w:rsidRDefault="00D511ED" w:rsidP="00D511ED">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511ED" w:rsidRPr="00EB2D57" w:rsidRDefault="00D511ED" w:rsidP="00D511ED">
      <w:pPr>
        <w:pStyle w:val="13"/>
        <w:spacing w:line="240" w:lineRule="auto"/>
        <w:jc w:val="both"/>
        <w:rPr>
          <w:color w:val="auto"/>
        </w:rPr>
      </w:pPr>
      <w:r w:rsidRPr="00EB2D57">
        <w:rPr>
          <w:color w:val="auto"/>
        </w:rPr>
        <w:t>Погода и её показатели. Причины изменения погоды.</w:t>
      </w:r>
    </w:p>
    <w:p w:rsidR="00D511ED" w:rsidRPr="00EB2D57" w:rsidRDefault="00D511ED" w:rsidP="00D511ED">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D511ED" w:rsidRPr="00EB2D57" w:rsidRDefault="00D511ED" w:rsidP="00D511ED">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D511ED" w:rsidRPr="00EB2D57" w:rsidRDefault="00D511ED" w:rsidP="00D511ED">
      <w:pPr>
        <w:pStyle w:val="afb"/>
      </w:pPr>
      <w:bookmarkStart w:id="407" w:name="bookmark1066"/>
      <w:r w:rsidRPr="00EB2D57">
        <w:t>Практические работы</w:t>
      </w:r>
      <w:bookmarkEnd w:id="407"/>
    </w:p>
    <w:p w:rsidR="00D511ED" w:rsidRPr="00EB2D57" w:rsidRDefault="00D511ED" w:rsidP="00293F06">
      <w:pPr>
        <w:pStyle w:val="13"/>
        <w:numPr>
          <w:ilvl w:val="0"/>
          <w:numId w:val="103"/>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D511ED" w:rsidRPr="00EB2D57" w:rsidRDefault="00D511ED" w:rsidP="00293F06">
      <w:pPr>
        <w:pStyle w:val="13"/>
        <w:numPr>
          <w:ilvl w:val="0"/>
          <w:numId w:val="103"/>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511ED" w:rsidRPr="00EB2D57" w:rsidRDefault="00D511ED" w:rsidP="00D511ED">
      <w:pPr>
        <w:pStyle w:val="afb"/>
      </w:pPr>
      <w:bookmarkStart w:id="408" w:name="bookmark1068"/>
      <w:r w:rsidRPr="00EB2D57">
        <w:t>Тема 4. Биосфера — оболочка жизни</w:t>
      </w:r>
      <w:bookmarkEnd w:id="408"/>
    </w:p>
    <w:p w:rsidR="00D511ED" w:rsidRPr="00EB2D57" w:rsidRDefault="00D511ED" w:rsidP="00D511ED">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511ED" w:rsidRPr="00EB2D57" w:rsidRDefault="00D511ED" w:rsidP="00D511ED">
      <w:pPr>
        <w:pStyle w:val="13"/>
        <w:spacing w:line="252" w:lineRule="auto"/>
        <w:jc w:val="both"/>
        <w:rPr>
          <w:color w:val="auto"/>
        </w:rPr>
      </w:pPr>
      <w:r w:rsidRPr="00EB2D57">
        <w:rPr>
          <w:color w:val="auto"/>
        </w:rPr>
        <w:t>Человек как часть биосферы. Распространение людей на Земле.</w:t>
      </w:r>
    </w:p>
    <w:p w:rsidR="00D511ED" w:rsidRPr="00EB2D57" w:rsidRDefault="00D511ED" w:rsidP="00D511ED">
      <w:pPr>
        <w:pStyle w:val="13"/>
        <w:spacing w:after="160" w:line="252" w:lineRule="auto"/>
        <w:jc w:val="both"/>
        <w:rPr>
          <w:color w:val="auto"/>
        </w:rPr>
      </w:pPr>
      <w:r w:rsidRPr="00EB2D57">
        <w:rPr>
          <w:color w:val="auto"/>
        </w:rPr>
        <w:t>Исследования и экологические проблемы.</w:t>
      </w:r>
    </w:p>
    <w:p w:rsidR="00D511ED" w:rsidRPr="00EB2D57" w:rsidRDefault="00D511ED" w:rsidP="00D511ED">
      <w:pPr>
        <w:pStyle w:val="afb"/>
      </w:pPr>
      <w:bookmarkStart w:id="409" w:name="bookmark1070"/>
      <w:r w:rsidRPr="00EB2D57">
        <w:t>Практические работы</w:t>
      </w:r>
      <w:bookmarkEnd w:id="409"/>
    </w:p>
    <w:p w:rsidR="00D511ED" w:rsidRPr="00EB2D57" w:rsidRDefault="00D511ED" w:rsidP="00D511ED">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rsidR="00D511ED" w:rsidRPr="00EB2D57" w:rsidRDefault="00D511ED" w:rsidP="00D511ED">
      <w:pPr>
        <w:pStyle w:val="afb"/>
      </w:pPr>
      <w:bookmarkStart w:id="410" w:name="bookmark1072"/>
      <w:r w:rsidRPr="00EB2D57">
        <w:t>ЗАКЛЮЧЕНИЕ</w:t>
      </w:r>
      <w:bookmarkEnd w:id="410"/>
    </w:p>
    <w:p w:rsidR="00D511ED" w:rsidRDefault="00D511ED" w:rsidP="00D511ED">
      <w:pPr>
        <w:pStyle w:val="afb"/>
      </w:pPr>
      <w:bookmarkStart w:id="411" w:name="bookmark1074"/>
    </w:p>
    <w:p w:rsidR="00D511ED" w:rsidRPr="00EB2D57" w:rsidRDefault="00D511ED" w:rsidP="00D511ED">
      <w:pPr>
        <w:pStyle w:val="afb"/>
      </w:pPr>
      <w:r w:rsidRPr="00EB2D57">
        <w:lastRenderedPageBreak/>
        <w:t>Природно-территориальные комплексы</w:t>
      </w:r>
      <w:bookmarkEnd w:id="411"/>
    </w:p>
    <w:p w:rsidR="00D511ED" w:rsidRPr="00EB2D57" w:rsidRDefault="00D511ED" w:rsidP="00D511ED">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511ED" w:rsidRPr="00EB2D57" w:rsidRDefault="00D511ED" w:rsidP="00D511ED">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D511ED" w:rsidRPr="00EB2D57" w:rsidRDefault="00D511ED" w:rsidP="00D511ED">
      <w:pPr>
        <w:pStyle w:val="afb"/>
      </w:pPr>
      <w:bookmarkStart w:id="412" w:name="bookmark1076"/>
      <w:r w:rsidRPr="00EB2D57">
        <w:t>Практическая работа (выполняется на местности)</w:t>
      </w:r>
      <w:bookmarkEnd w:id="412"/>
    </w:p>
    <w:p w:rsidR="00D511ED" w:rsidRPr="00EB2D57" w:rsidRDefault="00D511ED" w:rsidP="00293F06">
      <w:pPr>
        <w:pStyle w:val="13"/>
        <w:numPr>
          <w:ilvl w:val="0"/>
          <w:numId w:val="104"/>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D511ED" w:rsidRPr="00EB2D57" w:rsidRDefault="00D511ED" w:rsidP="00D511ED">
      <w:pPr>
        <w:pStyle w:val="afb"/>
      </w:pPr>
      <w:bookmarkStart w:id="413" w:name="bookmark1078"/>
      <w:r w:rsidRPr="00EB2D57">
        <w:t>7 КЛАСС</w:t>
      </w:r>
      <w:bookmarkEnd w:id="413"/>
    </w:p>
    <w:p w:rsidR="00D511ED" w:rsidRDefault="00D511ED" w:rsidP="00D511ED">
      <w:pPr>
        <w:pStyle w:val="afb"/>
      </w:pPr>
      <w:bookmarkStart w:id="414" w:name="bookmark1080"/>
    </w:p>
    <w:p w:rsidR="00D511ED" w:rsidRPr="00EB2D57" w:rsidRDefault="00D511ED" w:rsidP="00D511ED">
      <w:pPr>
        <w:pStyle w:val="afb"/>
      </w:pPr>
      <w:r w:rsidRPr="00EB2D57">
        <w:t>РАЗДЕЛ 1. ГЛАВНЫЕ ЗАКОНОМЕРНОСТИ ПРИРОДЫ ЗЕМЛИ</w:t>
      </w:r>
      <w:bookmarkEnd w:id="414"/>
    </w:p>
    <w:p w:rsidR="00D511ED" w:rsidRDefault="00D511ED" w:rsidP="00D511ED">
      <w:pPr>
        <w:pStyle w:val="afb"/>
      </w:pPr>
      <w:bookmarkStart w:id="415" w:name="bookmark1082"/>
    </w:p>
    <w:p w:rsidR="00D511ED" w:rsidRPr="00EB2D57" w:rsidRDefault="00D511ED" w:rsidP="00D511ED">
      <w:pPr>
        <w:pStyle w:val="afb"/>
      </w:pPr>
      <w:r w:rsidRPr="00EB2D57">
        <w:t>Тема 1. Географическая оболочка</w:t>
      </w:r>
      <w:bookmarkEnd w:id="415"/>
    </w:p>
    <w:p w:rsidR="00D511ED" w:rsidRPr="00EB2D57" w:rsidRDefault="00D511ED" w:rsidP="00D511ED">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D511ED" w:rsidRPr="00EB2D57" w:rsidRDefault="00D511ED" w:rsidP="00D511ED">
      <w:pPr>
        <w:pStyle w:val="afb"/>
      </w:pPr>
      <w:bookmarkStart w:id="416" w:name="bookmark1084"/>
      <w:r w:rsidRPr="00EB2D57">
        <w:t>Практическая работа</w:t>
      </w:r>
      <w:bookmarkEnd w:id="416"/>
    </w:p>
    <w:p w:rsidR="00D511ED" w:rsidRPr="00EB2D57" w:rsidRDefault="00D511ED" w:rsidP="00293F06">
      <w:pPr>
        <w:pStyle w:val="13"/>
        <w:numPr>
          <w:ilvl w:val="0"/>
          <w:numId w:val="105"/>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D511ED" w:rsidRPr="00EB2D57" w:rsidRDefault="00D511ED" w:rsidP="00D511ED">
      <w:pPr>
        <w:pStyle w:val="afb"/>
      </w:pPr>
      <w:bookmarkStart w:id="417" w:name="bookmark1086"/>
      <w:r w:rsidRPr="00EB2D57">
        <w:t>Тема 2. Литосфера и рельеф Земли</w:t>
      </w:r>
      <w:bookmarkEnd w:id="417"/>
    </w:p>
    <w:p w:rsidR="00D511ED" w:rsidRPr="00EB2D57" w:rsidRDefault="00D511ED" w:rsidP="00D511ED">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511ED" w:rsidRPr="00EB2D57" w:rsidRDefault="00D511ED" w:rsidP="00D511ED">
      <w:pPr>
        <w:pStyle w:val="afb"/>
      </w:pPr>
      <w:bookmarkStart w:id="418" w:name="bookmark1088"/>
      <w:r w:rsidRPr="00EB2D57">
        <w:t>Практические работы</w:t>
      </w:r>
      <w:bookmarkEnd w:id="418"/>
    </w:p>
    <w:p w:rsidR="00D511ED" w:rsidRPr="00EB2D57" w:rsidRDefault="00D511ED" w:rsidP="00293F06">
      <w:pPr>
        <w:pStyle w:val="13"/>
        <w:numPr>
          <w:ilvl w:val="0"/>
          <w:numId w:val="454"/>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D511ED" w:rsidRPr="00EB2D57" w:rsidRDefault="00D511ED" w:rsidP="00293F06">
      <w:pPr>
        <w:pStyle w:val="13"/>
        <w:numPr>
          <w:ilvl w:val="0"/>
          <w:numId w:val="454"/>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D511ED" w:rsidRPr="00EB2D57" w:rsidRDefault="00D511ED" w:rsidP="00D511ED">
      <w:pPr>
        <w:pStyle w:val="afb"/>
      </w:pPr>
      <w:bookmarkStart w:id="419" w:name="bookmark1090"/>
      <w:r w:rsidRPr="00EB2D57">
        <w:t>Тема 3. Атмосфера и климаты Земли</w:t>
      </w:r>
      <w:bookmarkEnd w:id="419"/>
    </w:p>
    <w:p w:rsidR="00D511ED" w:rsidRPr="00EB2D57" w:rsidRDefault="00D511ED" w:rsidP="00D511ED">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511ED" w:rsidRPr="00EB2D57" w:rsidRDefault="00D511ED" w:rsidP="00D511ED">
      <w:pPr>
        <w:pStyle w:val="afb"/>
      </w:pPr>
      <w:bookmarkStart w:id="420" w:name="bookmark1092"/>
      <w:r w:rsidRPr="00EB2D57">
        <w:t>Практические работы</w:t>
      </w:r>
      <w:bookmarkEnd w:id="420"/>
    </w:p>
    <w:p w:rsidR="00D511ED" w:rsidRPr="00EB2D57" w:rsidRDefault="00D511ED" w:rsidP="00D511ED">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D511ED" w:rsidRPr="00EB2D57" w:rsidRDefault="00D511ED" w:rsidP="00D511ED">
      <w:pPr>
        <w:pStyle w:val="afb"/>
      </w:pPr>
      <w:bookmarkStart w:id="421" w:name="bookmark1094"/>
      <w:r w:rsidRPr="00EB2D57">
        <w:t>Тема 4. Мировой океан — основная часть гидросферы</w:t>
      </w:r>
      <w:bookmarkEnd w:id="421"/>
    </w:p>
    <w:p w:rsidR="00D511ED" w:rsidRPr="00EB2D57" w:rsidRDefault="00D511ED" w:rsidP="00D511ED">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511ED" w:rsidRPr="00EB2D57" w:rsidRDefault="00D511ED" w:rsidP="00D511ED">
      <w:pPr>
        <w:pStyle w:val="afb"/>
      </w:pPr>
      <w:bookmarkStart w:id="422" w:name="bookmark1096"/>
      <w:r w:rsidRPr="00EB2D57">
        <w:t>Практические работы</w:t>
      </w:r>
      <w:bookmarkEnd w:id="422"/>
    </w:p>
    <w:p w:rsidR="00D511ED" w:rsidRPr="00EB2D57" w:rsidRDefault="00D511ED" w:rsidP="00293F06">
      <w:pPr>
        <w:pStyle w:val="13"/>
        <w:numPr>
          <w:ilvl w:val="0"/>
          <w:numId w:val="106"/>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511ED" w:rsidRPr="00EB2D57" w:rsidRDefault="00D511ED" w:rsidP="00293F06">
      <w:pPr>
        <w:pStyle w:val="13"/>
        <w:numPr>
          <w:ilvl w:val="0"/>
          <w:numId w:val="106"/>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511ED" w:rsidRDefault="00D511ED" w:rsidP="00D511ED">
      <w:pPr>
        <w:pStyle w:val="afb"/>
      </w:pPr>
      <w:bookmarkStart w:id="423" w:name="bookmark1098"/>
    </w:p>
    <w:p w:rsidR="00D511ED" w:rsidRPr="00EB2D57" w:rsidRDefault="00D511ED" w:rsidP="00D511ED">
      <w:pPr>
        <w:pStyle w:val="afb"/>
      </w:pPr>
      <w:r w:rsidRPr="00EB2D57">
        <w:t>РАЗДЕЛ 2. ЧЕЛОВЕЧЕСТВО НА ЗЕМЛЕ</w:t>
      </w:r>
      <w:bookmarkEnd w:id="423"/>
    </w:p>
    <w:p w:rsidR="00D511ED" w:rsidRDefault="00D511ED" w:rsidP="00D511ED">
      <w:pPr>
        <w:pStyle w:val="afb"/>
      </w:pPr>
      <w:bookmarkStart w:id="424" w:name="bookmark1100"/>
    </w:p>
    <w:p w:rsidR="00D511ED" w:rsidRPr="00EB2D57" w:rsidRDefault="00D511ED" w:rsidP="00D511ED">
      <w:pPr>
        <w:pStyle w:val="afb"/>
      </w:pPr>
      <w:r w:rsidRPr="00EB2D57">
        <w:t>Тема 1. Численность населения</w:t>
      </w:r>
      <w:bookmarkEnd w:id="424"/>
    </w:p>
    <w:p w:rsidR="00D511ED" w:rsidRPr="00EB2D57" w:rsidRDefault="00D511ED" w:rsidP="00D511ED">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511ED" w:rsidRPr="00EB2D57" w:rsidRDefault="00D511ED" w:rsidP="00D511ED">
      <w:pPr>
        <w:pStyle w:val="afb"/>
      </w:pPr>
      <w:bookmarkStart w:id="425" w:name="bookmark1102"/>
      <w:r w:rsidRPr="00EB2D57">
        <w:t>Практические работы</w:t>
      </w:r>
      <w:bookmarkEnd w:id="425"/>
    </w:p>
    <w:p w:rsidR="00D511ED" w:rsidRPr="00EB2D57" w:rsidRDefault="00D511ED" w:rsidP="00293F06">
      <w:pPr>
        <w:pStyle w:val="13"/>
        <w:numPr>
          <w:ilvl w:val="0"/>
          <w:numId w:val="107"/>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rsidR="00D511ED" w:rsidRPr="00EB2D57" w:rsidRDefault="00D511ED" w:rsidP="00293F06">
      <w:pPr>
        <w:pStyle w:val="13"/>
        <w:numPr>
          <w:ilvl w:val="0"/>
          <w:numId w:val="107"/>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D511ED" w:rsidRPr="00EB2D57" w:rsidRDefault="00D511ED" w:rsidP="00D511ED">
      <w:pPr>
        <w:pStyle w:val="afb"/>
      </w:pPr>
      <w:bookmarkStart w:id="426" w:name="bookmark1104"/>
      <w:r w:rsidRPr="00EB2D57">
        <w:t>Тема 2. Страны и народы мира</w:t>
      </w:r>
      <w:bookmarkEnd w:id="426"/>
    </w:p>
    <w:p w:rsidR="00D511ED" w:rsidRPr="00EB2D57" w:rsidRDefault="00D511ED" w:rsidP="00D511ED">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D511ED" w:rsidRPr="00EB2D57" w:rsidRDefault="00D511ED" w:rsidP="00D511ED">
      <w:pPr>
        <w:pStyle w:val="afb"/>
      </w:pPr>
      <w:bookmarkStart w:id="427" w:name="bookmark1106"/>
      <w:r w:rsidRPr="00EB2D57">
        <w:t>Практическая работа</w:t>
      </w:r>
      <w:bookmarkEnd w:id="427"/>
    </w:p>
    <w:p w:rsidR="00D511ED" w:rsidRPr="00EB2D57" w:rsidRDefault="00D511ED" w:rsidP="00D511ED">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D511ED" w:rsidRPr="00EB2D57" w:rsidRDefault="00D511ED" w:rsidP="00D511ED">
      <w:pPr>
        <w:pStyle w:val="afb"/>
      </w:pPr>
      <w:bookmarkStart w:id="428" w:name="bookmark1108"/>
      <w:r w:rsidRPr="00EB2D57">
        <w:t>РАЗДЕЛ 3. МАТЕРИКИ И СТРАНЫ</w:t>
      </w:r>
      <w:bookmarkEnd w:id="428"/>
    </w:p>
    <w:p w:rsidR="00D511ED" w:rsidRDefault="00D511ED" w:rsidP="00D511ED">
      <w:pPr>
        <w:pStyle w:val="afb"/>
      </w:pPr>
      <w:bookmarkStart w:id="429" w:name="bookmark1110"/>
    </w:p>
    <w:p w:rsidR="00D511ED" w:rsidRPr="00EB2D57" w:rsidRDefault="00D511ED" w:rsidP="00D511ED">
      <w:pPr>
        <w:pStyle w:val="afb"/>
      </w:pPr>
      <w:r w:rsidRPr="00EB2D57">
        <w:t>Тема 1. Южные материки</w:t>
      </w:r>
      <w:bookmarkEnd w:id="429"/>
    </w:p>
    <w:p w:rsidR="00D511ED" w:rsidRPr="00EB2D57" w:rsidRDefault="00D511ED" w:rsidP="00D511ED">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bidi="en-US"/>
        </w:rPr>
        <w:t>XX</w:t>
      </w:r>
      <w:r w:rsidRPr="00EB2D57">
        <w:rPr>
          <w:color w:val="auto"/>
          <w:lang w:bidi="en-US"/>
        </w:rPr>
        <w:t>—</w:t>
      </w:r>
      <w:r w:rsidRPr="00EB2D57">
        <w:rPr>
          <w:color w:val="auto"/>
          <w:lang w:val="en-US" w:bidi="en-US"/>
        </w:rPr>
        <w:t>XXI</w:t>
      </w:r>
      <w:r w:rsidRPr="00EB2D57">
        <w:rPr>
          <w:color w:val="auto"/>
          <w:lang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D511ED" w:rsidRPr="00EB2D57" w:rsidRDefault="00D511ED" w:rsidP="00D511ED">
      <w:pPr>
        <w:pStyle w:val="afb"/>
      </w:pPr>
      <w:bookmarkStart w:id="430" w:name="bookmark1112"/>
      <w:r w:rsidRPr="00EB2D57">
        <w:t>Практические работы</w:t>
      </w:r>
      <w:bookmarkEnd w:id="430"/>
    </w:p>
    <w:p w:rsidR="00D511ED" w:rsidRPr="00EB2D57" w:rsidRDefault="00D511ED" w:rsidP="00293F06">
      <w:pPr>
        <w:pStyle w:val="13"/>
        <w:numPr>
          <w:ilvl w:val="0"/>
          <w:numId w:val="108"/>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D511ED" w:rsidRPr="00EB2D57" w:rsidRDefault="00D511ED" w:rsidP="00293F06">
      <w:pPr>
        <w:pStyle w:val="13"/>
        <w:numPr>
          <w:ilvl w:val="0"/>
          <w:numId w:val="108"/>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D511ED" w:rsidRPr="00EB2D57" w:rsidRDefault="00D511ED" w:rsidP="00293F06">
      <w:pPr>
        <w:pStyle w:val="13"/>
        <w:numPr>
          <w:ilvl w:val="0"/>
          <w:numId w:val="108"/>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D511ED" w:rsidRPr="00EB2D57" w:rsidRDefault="00D511ED" w:rsidP="00293F06">
      <w:pPr>
        <w:pStyle w:val="13"/>
        <w:numPr>
          <w:ilvl w:val="0"/>
          <w:numId w:val="108"/>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D511ED" w:rsidRPr="00EB2D57" w:rsidRDefault="00D511ED" w:rsidP="00293F06">
      <w:pPr>
        <w:pStyle w:val="13"/>
        <w:numPr>
          <w:ilvl w:val="0"/>
          <w:numId w:val="108"/>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D511ED" w:rsidRPr="00EB2D57" w:rsidRDefault="00D511ED" w:rsidP="00D511ED">
      <w:pPr>
        <w:pStyle w:val="afb"/>
      </w:pPr>
      <w:bookmarkStart w:id="431" w:name="bookmark1114"/>
      <w:r w:rsidRPr="00EB2D57">
        <w:t>Тема 2. Северные материки</w:t>
      </w:r>
      <w:bookmarkEnd w:id="431"/>
    </w:p>
    <w:p w:rsidR="00D511ED" w:rsidRPr="00EB2D57" w:rsidRDefault="00D511ED" w:rsidP="00D511ED">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511ED" w:rsidRPr="00EB2D57" w:rsidRDefault="00D511ED" w:rsidP="00D511ED">
      <w:pPr>
        <w:pStyle w:val="afb"/>
      </w:pPr>
      <w:bookmarkStart w:id="432" w:name="bookmark1116"/>
      <w:r w:rsidRPr="00EB2D57">
        <w:t>Практические работы</w:t>
      </w:r>
      <w:bookmarkEnd w:id="432"/>
    </w:p>
    <w:p w:rsidR="00D511ED" w:rsidRPr="00EB2D57" w:rsidRDefault="00D511ED" w:rsidP="00293F06">
      <w:pPr>
        <w:pStyle w:val="13"/>
        <w:numPr>
          <w:ilvl w:val="0"/>
          <w:numId w:val="109"/>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D511ED" w:rsidRPr="00EB2D57" w:rsidRDefault="00D511ED" w:rsidP="00293F06">
      <w:pPr>
        <w:pStyle w:val="13"/>
        <w:numPr>
          <w:ilvl w:val="0"/>
          <w:numId w:val="109"/>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D511ED" w:rsidRPr="00EB2D57" w:rsidRDefault="00D511ED" w:rsidP="00293F06">
      <w:pPr>
        <w:pStyle w:val="13"/>
        <w:numPr>
          <w:ilvl w:val="0"/>
          <w:numId w:val="109"/>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D511ED" w:rsidRPr="00EB2D57" w:rsidRDefault="00D511ED" w:rsidP="00293F06">
      <w:pPr>
        <w:pStyle w:val="13"/>
        <w:numPr>
          <w:ilvl w:val="0"/>
          <w:numId w:val="109"/>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511ED" w:rsidRPr="00EB2D57" w:rsidRDefault="00D511ED" w:rsidP="00D511ED">
      <w:pPr>
        <w:pStyle w:val="afb"/>
      </w:pPr>
      <w:bookmarkStart w:id="433" w:name="bookmark1118"/>
      <w:r w:rsidRPr="00EB2D57">
        <w:t>Тема 3. Взаимодействие природы и общества</w:t>
      </w:r>
      <w:bookmarkEnd w:id="433"/>
    </w:p>
    <w:p w:rsidR="00D511ED" w:rsidRPr="00EB2D57" w:rsidRDefault="00D511ED" w:rsidP="00D511ED">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511ED" w:rsidRPr="00EB2D57" w:rsidRDefault="00D511ED" w:rsidP="00D511ED">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511ED" w:rsidRPr="00EB2D57" w:rsidRDefault="00D511ED" w:rsidP="00D511ED">
      <w:pPr>
        <w:pStyle w:val="afb"/>
      </w:pPr>
      <w:bookmarkStart w:id="434" w:name="bookmark1120"/>
      <w:r w:rsidRPr="00EB2D57">
        <w:t>Практическая работа</w:t>
      </w:r>
      <w:bookmarkEnd w:id="434"/>
    </w:p>
    <w:p w:rsidR="00D511ED" w:rsidRPr="00EB2D57" w:rsidRDefault="00D511ED" w:rsidP="00D511ED">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D511ED" w:rsidRPr="00EB2D57" w:rsidRDefault="00D511ED" w:rsidP="00D511ED">
      <w:pPr>
        <w:pStyle w:val="afb"/>
      </w:pPr>
      <w:bookmarkStart w:id="435" w:name="bookmark1122"/>
      <w:r w:rsidRPr="00EB2D57">
        <w:t>8 КЛАСС</w:t>
      </w:r>
      <w:bookmarkEnd w:id="435"/>
    </w:p>
    <w:p w:rsidR="00D511ED" w:rsidRDefault="00D511ED" w:rsidP="00D511ED">
      <w:pPr>
        <w:pStyle w:val="afb"/>
      </w:pPr>
      <w:bookmarkStart w:id="436" w:name="bookmark1124"/>
    </w:p>
    <w:p w:rsidR="00D511ED" w:rsidRPr="00EB2D57" w:rsidRDefault="00D511ED" w:rsidP="00D511ED">
      <w:pPr>
        <w:pStyle w:val="afb"/>
      </w:pPr>
      <w:r w:rsidRPr="00EB2D57">
        <w:t>РАЗДЕЛ 1. ГЕОГРАФИЧЕСКОЕ ПРОСТРАНСТВО РОССИИ</w:t>
      </w:r>
      <w:bookmarkEnd w:id="436"/>
    </w:p>
    <w:p w:rsidR="00D511ED" w:rsidRDefault="00D511ED" w:rsidP="00D511ED">
      <w:pPr>
        <w:pStyle w:val="afb"/>
      </w:pPr>
      <w:bookmarkStart w:id="437" w:name="bookmark1126"/>
    </w:p>
    <w:p w:rsidR="00D511ED" w:rsidRPr="00EB2D57" w:rsidRDefault="00D511ED" w:rsidP="00D511ED">
      <w:pPr>
        <w:pStyle w:val="afb"/>
      </w:pPr>
      <w:r w:rsidRPr="00EB2D57">
        <w:t>Тема 1. История формирования и освоения территории России</w:t>
      </w:r>
      <w:bookmarkEnd w:id="437"/>
    </w:p>
    <w:p w:rsidR="00D511ED" w:rsidRPr="00EB2D57" w:rsidRDefault="00D511ED" w:rsidP="00D511ED">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bidi="en-US"/>
        </w:rPr>
        <w:t>XI</w:t>
      </w:r>
      <w:r w:rsidRPr="00EB2D57">
        <w:rPr>
          <w:color w:val="auto"/>
          <w:lang w:bidi="en-US"/>
        </w:rPr>
        <w:t>—</w:t>
      </w:r>
      <w:r w:rsidRPr="00EB2D57">
        <w:rPr>
          <w:color w:val="auto"/>
          <w:lang w:val="en-US" w:bidi="en-US"/>
        </w:rPr>
        <w:t>XVI</w:t>
      </w:r>
      <w:r w:rsidRPr="00EB2D57">
        <w:rPr>
          <w:color w:val="auto"/>
          <w:lang w:bidi="en-US"/>
        </w:rPr>
        <w:t xml:space="preserve"> </w:t>
      </w:r>
      <w:r w:rsidRPr="00EB2D57">
        <w:rPr>
          <w:color w:val="auto"/>
        </w:rPr>
        <w:t xml:space="preserve">вв. Расширение территории России в </w:t>
      </w:r>
      <w:r w:rsidRPr="00EB2D57">
        <w:rPr>
          <w:color w:val="auto"/>
          <w:lang w:val="en-US" w:bidi="en-US"/>
        </w:rPr>
        <w:t>XVI</w:t>
      </w:r>
      <w:r w:rsidRPr="00EB2D57">
        <w:rPr>
          <w:color w:val="auto"/>
          <w:lang w:bidi="en-US"/>
        </w:rPr>
        <w:t xml:space="preserve">— </w:t>
      </w:r>
      <w:r w:rsidRPr="00EB2D57">
        <w:rPr>
          <w:color w:val="auto"/>
          <w:lang w:val="en-US" w:bidi="en-US"/>
        </w:rPr>
        <w:t>XIX</w:t>
      </w:r>
      <w:r w:rsidRPr="00EB2D57">
        <w:rPr>
          <w:color w:val="auto"/>
          <w:lang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D511ED" w:rsidRPr="00EB2D57" w:rsidRDefault="00D511ED" w:rsidP="00D511ED">
      <w:pPr>
        <w:pStyle w:val="afb"/>
      </w:pPr>
      <w:bookmarkStart w:id="438" w:name="bookmark1128"/>
      <w:r w:rsidRPr="00EB2D57">
        <w:lastRenderedPageBreak/>
        <w:t>Практическая работа</w:t>
      </w:r>
      <w:bookmarkEnd w:id="438"/>
    </w:p>
    <w:p w:rsidR="00D511ED" w:rsidRPr="00EB2D57" w:rsidRDefault="00D511ED" w:rsidP="00D511ED">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D511ED" w:rsidRPr="00EB2D57" w:rsidRDefault="00D511ED" w:rsidP="00D511ED">
      <w:pPr>
        <w:pStyle w:val="afb"/>
      </w:pPr>
      <w:bookmarkStart w:id="439" w:name="bookmark1130"/>
      <w:r w:rsidRPr="00EB2D57">
        <w:t>Тема 2. Географическое положение и границы России</w:t>
      </w:r>
      <w:bookmarkEnd w:id="439"/>
    </w:p>
    <w:p w:rsidR="00D511ED" w:rsidRPr="00EB2D57" w:rsidRDefault="00D511ED" w:rsidP="00D511ED">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D511ED" w:rsidRPr="00EB2D57" w:rsidRDefault="00D511ED" w:rsidP="00D511ED">
      <w:pPr>
        <w:pStyle w:val="afb"/>
      </w:pPr>
      <w:bookmarkStart w:id="440" w:name="bookmark1132"/>
      <w:r w:rsidRPr="00EB2D57">
        <w:t>Тема 3. Время на территории России</w:t>
      </w:r>
      <w:bookmarkEnd w:id="440"/>
    </w:p>
    <w:p w:rsidR="00D511ED" w:rsidRPr="00EB2D57" w:rsidRDefault="00D511ED" w:rsidP="00D511ED">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D511ED" w:rsidRPr="00EB2D57" w:rsidRDefault="00D511ED" w:rsidP="00D511ED">
      <w:pPr>
        <w:pStyle w:val="afb"/>
      </w:pPr>
      <w:bookmarkStart w:id="441" w:name="bookmark1134"/>
      <w:r w:rsidRPr="00EB2D57">
        <w:t>Практическая работа</w:t>
      </w:r>
      <w:bookmarkEnd w:id="441"/>
    </w:p>
    <w:p w:rsidR="00D511ED" w:rsidRPr="00EB2D57" w:rsidRDefault="00D511ED" w:rsidP="00D511ED">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D511ED" w:rsidRPr="00EB2D57" w:rsidRDefault="00D511ED" w:rsidP="00D511ED">
      <w:pPr>
        <w:pStyle w:val="afb"/>
      </w:pPr>
      <w:bookmarkStart w:id="442" w:name="bookmark1136"/>
      <w:r w:rsidRPr="00EB2D57">
        <w:t>Тема 4. Административно-территориальное устройство России. Районирование территории</w:t>
      </w:r>
      <w:bookmarkEnd w:id="442"/>
    </w:p>
    <w:p w:rsidR="00D511ED" w:rsidRPr="00EB2D57" w:rsidRDefault="00D511ED" w:rsidP="00D511ED">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511ED" w:rsidRPr="00EB2D57" w:rsidRDefault="00D511ED" w:rsidP="00D511ED">
      <w:pPr>
        <w:pStyle w:val="afb"/>
      </w:pPr>
      <w:bookmarkStart w:id="443" w:name="bookmark1138"/>
      <w:r w:rsidRPr="00EB2D57">
        <w:t>Практическая работа</w:t>
      </w:r>
      <w:bookmarkEnd w:id="443"/>
    </w:p>
    <w:p w:rsidR="00D511ED" w:rsidRPr="00EB2D57" w:rsidRDefault="00D511ED" w:rsidP="00D511ED">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511ED" w:rsidRPr="00EB2D57" w:rsidRDefault="00D511ED" w:rsidP="00D511ED">
      <w:pPr>
        <w:pStyle w:val="afb"/>
      </w:pPr>
      <w:bookmarkStart w:id="444" w:name="bookmark1140"/>
      <w:r w:rsidRPr="00EB2D57">
        <w:t>РАЗДЕЛ 2. ПРИРОДА РОССИИ</w:t>
      </w:r>
      <w:bookmarkEnd w:id="444"/>
    </w:p>
    <w:p w:rsidR="00D511ED" w:rsidRDefault="00D511ED" w:rsidP="00D511ED">
      <w:pPr>
        <w:pStyle w:val="afb"/>
      </w:pPr>
      <w:bookmarkStart w:id="445" w:name="bookmark1142"/>
    </w:p>
    <w:p w:rsidR="00D511ED" w:rsidRPr="00EB2D57" w:rsidRDefault="00D511ED" w:rsidP="00D511ED">
      <w:pPr>
        <w:pStyle w:val="afb"/>
      </w:pPr>
      <w:r w:rsidRPr="00EB2D57">
        <w:t>Тема 1. Природные условия и ресурсы России</w:t>
      </w:r>
      <w:bookmarkEnd w:id="445"/>
    </w:p>
    <w:p w:rsidR="00D511ED" w:rsidRPr="00EB2D57" w:rsidRDefault="00D511ED" w:rsidP="00D511ED">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511ED" w:rsidRPr="00EB2D57" w:rsidRDefault="00D511ED" w:rsidP="00D511ED">
      <w:pPr>
        <w:pStyle w:val="afb"/>
      </w:pPr>
      <w:bookmarkStart w:id="446" w:name="bookmark1144"/>
      <w:r w:rsidRPr="00EB2D57">
        <w:lastRenderedPageBreak/>
        <w:t>Практическая работа</w:t>
      </w:r>
      <w:bookmarkEnd w:id="446"/>
    </w:p>
    <w:p w:rsidR="00D511ED" w:rsidRPr="00EB2D57" w:rsidRDefault="00D511ED" w:rsidP="00D511ED">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D511ED" w:rsidRPr="00EB2D57" w:rsidRDefault="00D511ED" w:rsidP="00D511ED">
      <w:pPr>
        <w:pStyle w:val="afb"/>
      </w:pPr>
      <w:bookmarkStart w:id="447" w:name="bookmark1146"/>
      <w:r w:rsidRPr="00EB2D57">
        <w:t>Тема 2. Геологическое строение, рельеф и полезные ископаемые</w:t>
      </w:r>
      <w:bookmarkEnd w:id="447"/>
    </w:p>
    <w:p w:rsidR="00D511ED" w:rsidRPr="00EB2D57" w:rsidRDefault="00D511ED" w:rsidP="00D511ED">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511ED" w:rsidRPr="00EB2D57" w:rsidRDefault="00D511ED" w:rsidP="00D511ED">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511ED" w:rsidRPr="00EB2D57" w:rsidRDefault="00D511ED" w:rsidP="00D511ED">
      <w:pPr>
        <w:pStyle w:val="afb"/>
      </w:pPr>
      <w:bookmarkStart w:id="448" w:name="bookmark1148"/>
      <w:r w:rsidRPr="00EB2D57">
        <w:t>Практические работы</w:t>
      </w:r>
      <w:bookmarkEnd w:id="448"/>
    </w:p>
    <w:p w:rsidR="00D511ED" w:rsidRPr="00EB2D57" w:rsidRDefault="00D511ED" w:rsidP="00293F06">
      <w:pPr>
        <w:pStyle w:val="13"/>
        <w:numPr>
          <w:ilvl w:val="0"/>
          <w:numId w:val="110"/>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D511ED" w:rsidRPr="00EB2D57" w:rsidRDefault="00D511ED" w:rsidP="00293F06">
      <w:pPr>
        <w:pStyle w:val="13"/>
        <w:numPr>
          <w:ilvl w:val="0"/>
          <w:numId w:val="110"/>
        </w:numPr>
        <w:tabs>
          <w:tab w:val="left" w:pos="730"/>
        </w:tabs>
        <w:spacing w:after="160" w:line="240" w:lineRule="auto"/>
        <w:jc w:val="both"/>
        <w:rPr>
          <w:color w:val="auto"/>
        </w:rPr>
      </w:pPr>
      <w:r w:rsidRPr="00EB2D57">
        <w:rPr>
          <w:color w:val="auto"/>
        </w:rPr>
        <w:t>Объяснение особенностей рельефа своего края.</w:t>
      </w:r>
    </w:p>
    <w:p w:rsidR="00D511ED" w:rsidRPr="00EB2D57" w:rsidRDefault="00D511ED" w:rsidP="00D511ED">
      <w:pPr>
        <w:pStyle w:val="afb"/>
      </w:pPr>
      <w:bookmarkStart w:id="449" w:name="bookmark1150"/>
      <w:r w:rsidRPr="00EB2D57">
        <w:t>Тема 3. Климат и климатические ресурсы</w:t>
      </w:r>
      <w:bookmarkEnd w:id="449"/>
    </w:p>
    <w:p w:rsidR="00D511ED" w:rsidRPr="00EB2D57" w:rsidRDefault="00D511ED" w:rsidP="00D511ED">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511ED" w:rsidRPr="00EB2D57" w:rsidRDefault="00D511ED" w:rsidP="00D511ED">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511ED" w:rsidRPr="00EB2D57" w:rsidRDefault="00D511ED" w:rsidP="00D511ED">
      <w:pPr>
        <w:pStyle w:val="afb"/>
      </w:pPr>
      <w:bookmarkStart w:id="450" w:name="bookmark1152"/>
      <w:r w:rsidRPr="00EB2D57">
        <w:t>Практические работы</w:t>
      </w:r>
      <w:bookmarkEnd w:id="450"/>
    </w:p>
    <w:p w:rsidR="00D511ED" w:rsidRPr="00EB2D57" w:rsidRDefault="00D511ED" w:rsidP="00293F06">
      <w:pPr>
        <w:pStyle w:val="13"/>
        <w:numPr>
          <w:ilvl w:val="0"/>
          <w:numId w:val="111"/>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D511ED" w:rsidRPr="00EB2D57" w:rsidRDefault="00D511ED" w:rsidP="00293F06">
      <w:pPr>
        <w:pStyle w:val="13"/>
        <w:numPr>
          <w:ilvl w:val="0"/>
          <w:numId w:val="111"/>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511ED" w:rsidRPr="00EB2D57" w:rsidRDefault="00D511ED" w:rsidP="00293F06">
      <w:pPr>
        <w:pStyle w:val="13"/>
        <w:numPr>
          <w:ilvl w:val="0"/>
          <w:numId w:val="111"/>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D511ED" w:rsidRPr="00EB2D57" w:rsidRDefault="00D511ED" w:rsidP="00D511ED">
      <w:pPr>
        <w:pStyle w:val="afb"/>
      </w:pPr>
      <w:bookmarkStart w:id="451" w:name="bookmark1154"/>
      <w:r w:rsidRPr="00EB2D57">
        <w:t>Тема 4. Моря России. Внутренние воды и водные ресурсы</w:t>
      </w:r>
      <w:bookmarkEnd w:id="451"/>
    </w:p>
    <w:p w:rsidR="00D511ED" w:rsidRPr="00EB2D57" w:rsidRDefault="00D511ED" w:rsidP="00D511ED">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511ED" w:rsidRPr="00EB2D57" w:rsidRDefault="00D511ED" w:rsidP="00D511ED">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511ED" w:rsidRPr="00EB2D57" w:rsidRDefault="00D511ED" w:rsidP="00D511ED">
      <w:pPr>
        <w:pStyle w:val="afb"/>
      </w:pPr>
      <w:bookmarkStart w:id="452" w:name="bookmark1156"/>
      <w:r w:rsidRPr="00EB2D57">
        <w:t>Практические работы</w:t>
      </w:r>
      <w:bookmarkEnd w:id="452"/>
    </w:p>
    <w:p w:rsidR="00D511ED" w:rsidRPr="00EB2D57" w:rsidRDefault="00D511ED" w:rsidP="00293F06">
      <w:pPr>
        <w:pStyle w:val="13"/>
        <w:numPr>
          <w:ilvl w:val="0"/>
          <w:numId w:val="112"/>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D511ED" w:rsidRPr="00EB2D57" w:rsidRDefault="00D511ED" w:rsidP="00293F06">
      <w:pPr>
        <w:pStyle w:val="13"/>
        <w:numPr>
          <w:ilvl w:val="0"/>
          <w:numId w:val="112"/>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D511ED" w:rsidRPr="00EB2D57" w:rsidRDefault="00D511ED" w:rsidP="00D511ED">
      <w:pPr>
        <w:pStyle w:val="afb"/>
      </w:pPr>
      <w:bookmarkStart w:id="453" w:name="bookmark1158"/>
      <w:r w:rsidRPr="00EB2D57">
        <w:t>Тема 5. Природно-хозяйственные зоны</w:t>
      </w:r>
      <w:bookmarkEnd w:id="453"/>
    </w:p>
    <w:p w:rsidR="00D511ED" w:rsidRPr="00EB2D57" w:rsidRDefault="00D511ED" w:rsidP="00D511ED">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511ED" w:rsidRPr="00EB2D57" w:rsidRDefault="00D511ED" w:rsidP="00D511ED">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511ED" w:rsidRPr="00EB2D57" w:rsidRDefault="00D511ED" w:rsidP="00D511ED">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D511ED" w:rsidRPr="00EB2D57" w:rsidRDefault="00D511ED" w:rsidP="00D511ED">
      <w:pPr>
        <w:pStyle w:val="13"/>
        <w:spacing w:line="252" w:lineRule="auto"/>
        <w:jc w:val="both"/>
        <w:rPr>
          <w:color w:val="auto"/>
        </w:rPr>
      </w:pPr>
      <w:r w:rsidRPr="00EB2D57">
        <w:rPr>
          <w:color w:val="auto"/>
        </w:rPr>
        <w:t>Высотная поясность в горах на территории России.</w:t>
      </w:r>
    </w:p>
    <w:p w:rsidR="00D511ED" w:rsidRPr="00EB2D57" w:rsidRDefault="00D511ED" w:rsidP="00D511ED">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511ED" w:rsidRPr="00EB2D57" w:rsidRDefault="00D511ED" w:rsidP="00D511ED">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511ED" w:rsidRPr="00EB2D57" w:rsidRDefault="00D511ED" w:rsidP="00D511ED">
      <w:pPr>
        <w:pStyle w:val="afb"/>
      </w:pPr>
      <w:bookmarkStart w:id="454" w:name="bookmark1160"/>
      <w:r w:rsidRPr="00EB2D57">
        <w:t>Практические работы</w:t>
      </w:r>
      <w:bookmarkEnd w:id="454"/>
    </w:p>
    <w:p w:rsidR="00D511ED" w:rsidRPr="00EB2D57" w:rsidRDefault="00D511ED" w:rsidP="00293F06">
      <w:pPr>
        <w:pStyle w:val="13"/>
        <w:numPr>
          <w:ilvl w:val="0"/>
          <w:numId w:val="113"/>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rsidR="00D511ED" w:rsidRPr="00EB2D57" w:rsidRDefault="00D511ED" w:rsidP="00293F06">
      <w:pPr>
        <w:pStyle w:val="13"/>
        <w:numPr>
          <w:ilvl w:val="0"/>
          <w:numId w:val="113"/>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511ED" w:rsidRPr="00EB2D57" w:rsidRDefault="00D511ED" w:rsidP="00D511ED">
      <w:pPr>
        <w:pStyle w:val="afb"/>
      </w:pPr>
      <w:bookmarkStart w:id="455" w:name="bookmark1162"/>
      <w:r w:rsidRPr="00EB2D57">
        <w:t>РАЗДЕЛ 3. НАСЕЛЕНИЕ РОССИИ</w:t>
      </w:r>
      <w:bookmarkEnd w:id="455"/>
    </w:p>
    <w:p w:rsidR="00D511ED" w:rsidRDefault="00D511ED" w:rsidP="00D511ED">
      <w:pPr>
        <w:pStyle w:val="afb"/>
      </w:pPr>
      <w:bookmarkStart w:id="456" w:name="bookmark1164"/>
    </w:p>
    <w:p w:rsidR="00D511ED" w:rsidRPr="00EB2D57" w:rsidRDefault="00D511ED" w:rsidP="00D511ED">
      <w:pPr>
        <w:pStyle w:val="afb"/>
      </w:pPr>
      <w:r w:rsidRPr="00EB2D57">
        <w:t>Тема 1. Численность населения России</w:t>
      </w:r>
      <w:bookmarkEnd w:id="456"/>
    </w:p>
    <w:p w:rsidR="00D511ED" w:rsidRPr="00EB2D57" w:rsidRDefault="00D511ED" w:rsidP="00D511ED">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bidi="en-US"/>
        </w:rPr>
        <w:t>XX</w:t>
      </w:r>
      <w:r w:rsidRPr="00EB2D57">
        <w:rPr>
          <w:color w:val="auto"/>
          <w:lang w:bidi="en-US"/>
        </w:rPr>
        <w:t>—</w:t>
      </w:r>
      <w:r w:rsidRPr="00EB2D57">
        <w:rPr>
          <w:color w:val="auto"/>
          <w:lang w:val="en-US" w:bidi="en-US"/>
        </w:rPr>
        <w:t>XXI</w:t>
      </w:r>
      <w:r w:rsidRPr="00EB2D57">
        <w:rPr>
          <w:color w:val="auto"/>
          <w:lang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D511ED" w:rsidRPr="00EB2D57" w:rsidRDefault="00D511ED" w:rsidP="00D511ED">
      <w:pPr>
        <w:pStyle w:val="afb"/>
      </w:pPr>
      <w:bookmarkStart w:id="457" w:name="bookmark1166"/>
      <w:r w:rsidRPr="00EB2D57">
        <w:t>Практическая работа</w:t>
      </w:r>
      <w:bookmarkEnd w:id="457"/>
    </w:p>
    <w:p w:rsidR="00D511ED" w:rsidRPr="00EB2D57" w:rsidRDefault="00D511ED" w:rsidP="00D511ED">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511ED" w:rsidRPr="00EB2D57" w:rsidRDefault="00D511ED" w:rsidP="00D511ED">
      <w:pPr>
        <w:pStyle w:val="afb"/>
      </w:pPr>
      <w:bookmarkStart w:id="458" w:name="bookmark1168"/>
      <w:r w:rsidRPr="00EB2D57">
        <w:t>Тема 2. Территориальные особенности размещения населения России</w:t>
      </w:r>
      <w:bookmarkEnd w:id="458"/>
    </w:p>
    <w:p w:rsidR="00D511ED" w:rsidRPr="00EB2D57" w:rsidRDefault="00D511ED" w:rsidP="00D511ED">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511ED" w:rsidRPr="00EB2D57" w:rsidRDefault="00D511ED" w:rsidP="00D511ED">
      <w:pPr>
        <w:pStyle w:val="afb"/>
      </w:pPr>
      <w:bookmarkStart w:id="459" w:name="bookmark1170"/>
      <w:r w:rsidRPr="00EB2D57">
        <w:t>Тема 3. Народы и религии России</w:t>
      </w:r>
      <w:bookmarkEnd w:id="459"/>
    </w:p>
    <w:p w:rsidR="00D511ED" w:rsidRPr="00EB2D57" w:rsidRDefault="00D511ED" w:rsidP="00D511ED">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511ED" w:rsidRPr="00EB2D57" w:rsidRDefault="00D511ED" w:rsidP="00D511ED">
      <w:pPr>
        <w:pStyle w:val="afb"/>
      </w:pPr>
      <w:bookmarkStart w:id="460" w:name="bookmark1172"/>
      <w:r w:rsidRPr="00EB2D57">
        <w:t>Практическая работа</w:t>
      </w:r>
      <w:bookmarkEnd w:id="460"/>
    </w:p>
    <w:p w:rsidR="00D511ED" w:rsidRPr="00EB2D57" w:rsidRDefault="00D511ED" w:rsidP="00D511ED">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D511ED" w:rsidRPr="00EB2D57" w:rsidRDefault="00D511ED" w:rsidP="00D511ED">
      <w:pPr>
        <w:pStyle w:val="afb"/>
      </w:pPr>
      <w:bookmarkStart w:id="461" w:name="bookmark1174"/>
      <w:r w:rsidRPr="00EB2D57">
        <w:t>Тема 4. Половой и возрастной состав населения России</w:t>
      </w:r>
      <w:bookmarkEnd w:id="461"/>
    </w:p>
    <w:p w:rsidR="00D511ED" w:rsidRPr="00EB2D57" w:rsidRDefault="00D511ED" w:rsidP="00D511ED">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511ED" w:rsidRPr="00EB2D57" w:rsidRDefault="00D511ED" w:rsidP="00D511ED">
      <w:pPr>
        <w:pStyle w:val="afb"/>
      </w:pPr>
      <w:bookmarkStart w:id="462" w:name="bookmark1176"/>
      <w:r w:rsidRPr="00EB2D57">
        <w:t>Практическая работа</w:t>
      </w:r>
      <w:bookmarkEnd w:id="462"/>
    </w:p>
    <w:p w:rsidR="00D511ED" w:rsidRPr="00EB2D57" w:rsidRDefault="00D511ED" w:rsidP="00D511ED">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D511ED" w:rsidRPr="00EB2D57" w:rsidRDefault="00D511ED" w:rsidP="00D511ED">
      <w:pPr>
        <w:pStyle w:val="afb"/>
      </w:pPr>
      <w:bookmarkStart w:id="463" w:name="bookmark1178"/>
      <w:r w:rsidRPr="00EB2D57">
        <w:t>Тема 5. Человеческий капитал России</w:t>
      </w:r>
      <w:bookmarkEnd w:id="463"/>
    </w:p>
    <w:p w:rsidR="00D511ED" w:rsidRPr="00EB2D57" w:rsidRDefault="00D511ED" w:rsidP="00D511ED">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511ED" w:rsidRPr="00EB2D57" w:rsidRDefault="00D511ED" w:rsidP="00D511ED">
      <w:pPr>
        <w:pStyle w:val="afb"/>
      </w:pPr>
      <w:bookmarkStart w:id="464" w:name="bookmark1180"/>
      <w:r w:rsidRPr="00EB2D57">
        <w:t>Практическая работа</w:t>
      </w:r>
      <w:bookmarkEnd w:id="464"/>
    </w:p>
    <w:p w:rsidR="00D511ED" w:rsidRPr="00EB2D57" w:rsidRDefault="00D511ED" w:rsidP="00293F06">
      <w:pPr>
        <w:pStyle w:val="13"/>
        <w:numPr>
          <w:ilvl w:val="0"/>
          <w:numId w:val="114"/>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D511ED" w:rsidRPr="00EB2D57" w:rsidRDefault="00D511ED" w:rsidP="00D511ED">
      <w:pPr>
        <w:pStyle w:val="afb"/>
      </w:pPr>
      <w:bookmarkStart w:id="465" w:name="bookmark1182"/>
      <w:r w:rsidRPr="00EB2D57">
        <w:t>9 КЛАСС</w:t>
      </w:r>
      <w:bookmarkEnd w:id="465"/>
    </w:p>
    <w:p w:rsidR="00D511ED" w:rsidRDefault="00D511ED" w:rsidP="00D511ED">
      <w:pPr>
        <w:pStyle w:val="afb"/>
      </w:pPr>
      <w:bookmarkStart w:id="466" w:name="bookmark1184"/>
    </w:p>
    <w:p w:rsidR="00D511ED" w:rsidRPr="00EB2D57" w:rsidRDefault="00D511ED" w:rsidP="00D511ED">
      <w:pPr>
        <w:pStyle w:val="afb"/>
      </w:pPr>
      <w:r w:rsidRPr="00EB2D57">
        <w:t>РАЗДЕЛ 4. ХОЗЯЙСТВО РОССИИ</w:t>
      </w:r>
      <w:bookmarkEnd w:id="466"/>
    </w:p>
    <w:p w:rsidR="00D511ED" w:rsidRDefault="00D511ED" w:rsidP="00D511ED">
      <w:pPr>
        <w:pStyle w:val="afb"/>
      </w:pPr>
      <w:bookmarkStart w:id="467" w:name="bookmark1186"/>
    </w:p>
    <w:p w:rsidR="00D511ED" w:rsidRPr="00EB2D57" w:rsidRDefault="00D511ED" w:rsidP="00D511ED">
      <w:pPr>
        <w:pStyle w:val="afb"/>
      </w:pPr>
      <w:r w:rsidRPr="00EB2D57">
        <w:t>Тема 1. Общая характеристика хозяйства России</w:t>
      </w:r>
      <w:bookmarkEnd w:id="467"/>
    </w:p>
    <w:p w:rsidR="00D511ED" w:rsidRPr="00EB2D57" w:rsidRDefault="00D511ED" w:rsidP="00D511ED">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511ED" w:rsidRPr="00EB2D57" w:rsidRDefault="00D511ED" w:rsidP="00D511ED">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D511ED" w:rsidRPr="00EB2D57" w:rsidRDefault="00D511ED" w:rsidP="00D511ED">
      <w:pPr>
        <w:pStyle w:val="afb"/>
      </w:pPr>
      <w:bookmarkStart w:id="468" w:name="bookmark1188"/>
      <w:r w:rsidRPr="00EB2D57">
        <w:t>Тема 2. Топливно-энергетический комплекс (ТЭК)</w:t>
      </w:r>
      <w:bookmarkEnd w:id="468"/>
    </w:p>
    <w:p w:rsidR="00D511ED" w:rsidRPr="00EB2D57" w:rsidRDefault="00D511ED" w:rsidP="00D511ED">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D511ED" w:rsidRPr="00EB2D57" w:rsidRDefault="00D511ED" w:rsidP="00D511ED">
      <w:pPr>
        <w:pStyle w:val="afb"/>
      </w:pPr>
      <w:bookmarkStart w:id="469" w:name="bookmark1190"/>
      <w:r w:rsidRPr="00EB2D57">
        <w:t>Практические работы</w:t>
      </w:r>
      <w:bookmarkEnd w:id="469"/>
    </w:p>
    <w:p w:rsidR="00D511ED" w:rsidRPr="00EB2D57" w:rsidRDefault="00D511ED" w:rsidP="00293F06">
      <w:pPr>
        <w:pStyle w:val="13"/>
        <w:numPr>
          <w:ilvl w:val="0"/>
          <w:numId w:val="115"/>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D511ED" w:rsidRPr="00EB2D57" w:rsidRDefault="00D511ED" w:rsidP="00293F06">
      <w:pPr>
        <w:pStyle w:val="13"/>
        <w:numPr>
          <w:ilvl w:val="0"/>
          <w:numId w:val="115"/>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D511ED" w:rsidRPr="00EB2D57" w:rsidRDefault="00D511ED" w:rsidP="00D511ED">
      <w:pPr>
        <w:pStyle w:val="afb"/>
      </w:pPr>
      <w:bookmarkStart w:id="470" w:name="bookmark1192"/>
      <w:r w:rsidRPr="00EB2D57">
        <w:t>Тема 3. Металлургический комплекс</w:t>
      </w:r>
      <w:bookmarkEnd w:id="470"/>
    </w:p>
    <w:p w:rsidR="00D511ED" w:rsidRPr="00EB2D57" w:rsidRDefault="00D511ED" w:rsidP="00D511ED">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D511ED" w:rsidRPr="00EB2D57" w:rsidRDefault="00D511ED" w:rsidP="00D511ED">
      <w:pPr>
        <w:pStyle w:val="afb"/>
      </w:pPr>
      <w:bookmarkStart w:id="471" w:name="bookmark1194"/>
      <w:r w:rsidRPr="00EB2D57">
        <w:t>Тема 4. Машиностроительный комплекс</w:t>
      </w:r>
      <w:bookmarkEnd w:id="471"/>
    </w:p>
    <w:p w:rsidR="00D511ED" w:rsidRPr="00EB2D57" w:rsidRDefault="00D511ED" w:rsidP="00D511ED">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D511ED" w:rsidRPr="00EB2D57" w:rsidRDefault="00D511ED" w:rsidP="00D511ED">
      <w:pPr>
        <w:pStyle w:val="afb"/>
      </w:pPr>
      <w:bookmarkStart w:id="472" w:name="bookmark1196"/>
      <w:r w:rsidRPr="00EB2D57">
        <w:t>Практическая работа</w:t>
      </w:r>
      <w:bookmarkEnd w:id="472"/>
    </w:p>
    <w:p w:rsidR="00D511ED" w:rsidRPr="00EB2D57" w:rsidRDefault="00D511ED" w:rsidP="00D511ED">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511ED" w:rsidRPr="00EB2D57" w:rsidRDefault="00D511ED" w:rsidP="00D511ED">
      <w:pPr>
        <w:pStyle w:val="afb"/>
      </w:pPr>
      <w:bookmarkStart w:id="473" w:name="bookmark1198"/>
      <w:r w:rsidRPr="00EB2D57">
        <w:t>Тема 5. Химико-лесной комплекс</w:t>
      </w:r>
      <w:bookmarkEnd w:id="473"/>
    </w:p>
    <w:p w:rsidR="00D511ED" w:rsidRDefault="00D511ED" w:rsidP="00D511ED">
      <w:pPr>
        <w:pStyle w:val="afb"/>
      </w:pPr>
    </w:p>
    <w:p w:rsidR="00D511ED" w:rsidRPr="00EB2D57" w:rsidRDefault="00D511ED" w:rsidP="00D511ED">
      <w:pPr>
        <w:pStyle w:val="afb"/>
      </w:pPr>
      <w:r w:rsidRPr="00EB2D57">
        <w:t>Химическая промышленность</w:t>
      </w:r>
    </w:p>
    <w:p w:rsidR="00D511ED" w:rsidRPr="00EB2D57" w:rsidRDefault="00D511ED" w:rsidP="00D511ED">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D511ED" w:rsidRPr="00EB2D57" w:rsidRDefault="00D511ED" w:rsidP="00D511ED">
      <w:pPr>
        <w:pStyle w:val="afb"/>
      </w:pPr>
      <w:bookmarkStart w:id="474" w:name="bookmark1201"/>
      <w:r w:rsidRPr="00EB2D57">
        <w:t>Лесопромышленный комплекс</w:t>
      </w:r>
      <w:bookmarkEnd w:id="474"/>
    </w:p>
    <w:p w:rsidR="00D511ED" w:rsidRPr="00EB2D57" w:rsidRDefault="00D511ED" w:rsidP="00D511ED">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511ED" w:rsidRPr="00EB2D57" w:rsidRDefault="00D511ED" w:rsidP="00D511ED">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D511ED" w:rsidRPr="00EB2D57" w:rsidRDefault="00D511ED" w:rsidP="00D511ED">
      <w:pPr>
        <w:pStyle w:val="afb"/>
      </w:pPr>
      <w:bookmarkStart w:id="475" w:name="bookmark1203"/>
      <w:r w:rsidRPr="00EB2D57">
        <w:t>Практическая работа</w:t>
      </w:r>
      <w:bookmarkEnd w:id="475"/>
    </w:p>
    <w:p w:rsidR="00D511ED" w:rsidRPr="00EB2D57" w:rsidRDefault="00D511ED" w:rsidP="00D511ED">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bidi="en-US"/>
        </w:rPr>
        <w:t>II</w:t>
      </w:r>
      <w:r w:rsidRPr="00EB2D57">
        <w:rPr>
          <w:i/>
          <w:iCs/>
          <w:color w:val="auto"/>
          <w:lang w:bidi="en-US"/>
        </w:rPr>
        <w:t xml:space="preserve"> </w:t>
      </w:r>
      <w:r w:rsidRPr="00EB2D57">
        <w:rPr>
          <w:i/>
          <w:iCs/>
          <w:color w:val="auto"/>
        </w:rPr>
        <w:t xml:space="preserve">и </w:t>
      </w:r>
      <w:r w:rsidRPr="00EB2D57">
        <w:rPr>
          <w:i/>
          <w:iCs/>
          <w:color w:val="auto"/>
          <w:lang w:val="en-US" w:bidi="en-US"/>
        </w:rPr>
        <w:t>III</w:t>
      </w:r>
      <w:r w:rsidRPr="00EB2D57">
        <w:rPr>
          <w:i/>
          <w:iCs/>
          <w:color w:val="auto"/>
          <w:lang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D511ED" w:rsidRPr="00EB2D57" w:rsidRDefault="00D511ED" w:rsidP="00D511ED">
      <w:pPr>
        <w:pStyle w:val="afb"/>
      </w:pPr>
      <w:bookmarkStart w:id="476" w:name="bookmark1205"/>
      <w:r w:rsidRPr="00EB2D57">
        <w:t>Тема 6. Агропромышленный комплекс (АПК)</w:t>
      </w:r>
      <w:bookmarkEnd w:id="476"/>
    </w:p>
    <w:p w:rsidR="00D511ED" w:rsidRPr="00EB2D57" w:rsidRDefault="00D511ED" w:rsidP="00D511ED">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511ED" w:rsidRPr="00EB2D57" w:rsidRDefault="00D511ED" w:rsidP="00D511ED">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D511ED" w:rsidRPr="00EB2D57" w:rsidRDefault="00D511ED" w:rsidP="00D511ED">
      <w:pPr>
        <w:pStyle w:val="afb"/>
      </w:pPr>
      <w:bookmarkStart w:id="477" w:name="bookmark1207"/>
      <w:r w:rsidRPr="00EB2D57">
        <w:t>Практическая работа</w:t>
      </w:r>
      <w:bookmarkEnd w:id="477"/>
    </w:p>
    <w:p w:rsidR="00D511ED" w:rsidRPr="00EB2D57" w:rsidRDefault="00D511ED" w:rsidP="00293F06">
      <w:pPr>
        <w:pStyle w:val="13"/>
        <w:numPr>
          <w:ilvl w:val="0"/>
          <w:numId w:val="116"/>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D511ED" w:rsidRPr="00EB2D57" w:rsidRDefault="00D511ED" w:rsidP="00D511ED">
      <w:pPr>
        <w:pStyle w:val="afb"/>
      </w:pPr>
      <w:bookmarkStart w:id="478" w:name="bookmark1209"/>
      <w:r w:rsidRPr="00EB2D57">
        <w:t>Тема 7. Инфраструктурный комплекс</w:t>
      </w:r>
      <w:bookmarkEnd w:id="478"/>
    </w:p>
    <w:p w:rsidR="00D511ED" w:rsidRPr="00EB2D57" w:rsidRDefault="00D511ED" w:rsidP="00D511ED">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D511ED" w:rsidRPr="00EB2D57" w:rsidRDefault="00D511ED" w:rsidP="00D511ED">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511ED" w:rsidRPr="00EB2D57" w:rsidRDefault="00D511ED" w:rsidP="00D511ED">
      <w:pPr>
        <w:pStyle w:val="13"/>
        <w:spacing w:line="259" w:lineRule="auto"/>
        <w:jc w:val="both"/>
        <w:rPr>
          <w:color w:val="auto"/>
        </w:rPr>
      </w:pPr>
      <w:r w:rsidRPr="00EB2D57">
        <w:rPr>
          <w:color w:val="auto"/>
        </w:rPr>
        <w:t>Транспорт и охрана окружающей среды.</w:t>
      </w:r>
    </w:p>
    <w:p w:rsidR="00D511ED" w:rsidRPr="00EB2D57" w:rsidRDefault="00D511ED" w:rsidP="00D511ED">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D511ED" w:rsidRPr="00EB2D57" w:rsidRDefault="00D511ED" w:rsidP="00D511ED">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D511ED" w:rsidRPr="00EB2D57" w:rsidRDefault="00D511ED" w:rsidP="00D511ED">
      <w:pPr>
        <w:pStyle w:val="afb"/>
      </w:pPr>
      <w:bookmarkStart w:id="479" w:name="bookmark1211"/>
      <w:r w:rsidRPr="00EB2D57">
        <w:t>Практические работы</w:t>
      </w:r>
      <w:bookmarkEnd w:id="479"/>
    </w:p>
    <w:p w:rsidR="00D511ED" w:rsidRPr="00EB2D57" w:rsidRDefault="00D511ED" w:rsidP="00293F06">
      <w:pPr>
        <w:pStyle w:val="13"/>
        <w:numPr>
          <w:ilvl w:val="0"/>
          <w:numId w:val="455"/>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D511ED" w:rsidRPr="00EB2D57" w:rsidRDefault="00D511ED" w:rsidP="00293F06">
      <w:pPr>
        <w:pStyle w:val="13"/>
        <w:numPr>
          <w:ilvl w:val="0"/>
          <w:numId w:val="455"/>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D511ED" w:rsidRPr="00D14B42" w:rsidRDefault="00D511ED" w:rsidP="00D511ED">
      <w:pPr>
        <w:pStyle w:val="afb"/>
      </w:pPr>
      <w:bookmarkStart w:id="480" w:name="bookmark1213"/>
      <w:r w:rsidRPr="00D14B42">
        <w:t>Тема 8. Обобщение знаний</w:t>
      </w:r>
      <w:bookmarkEnd w:id="480"/>
    </w:p>
    <w:p w:rsidR="00D511ED" w:rsidRPr="00EB2D57" w:rsidRDefault="00D511ED" w:rsidP="00D511ED">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511ED" w:rsidRPr="00EB2D57" w:rsidRDefault="00D511ED" w:rsidP="00D511ED">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rsidR="00D511ED" w:rsidRPr="00D14B42" w:rsidRDefault="00D511ED" w:rsidP="00D511ED">
      <w:pPr>
        <w:pStyle w:val="afb"/>
      </w:pPr>
      <w:bookmarkStart w:id="481" w:name="bookmark1215"/>
      <w:r w:rsidRPr="00D14B42">
        <w:t>Практическая работа</w:t>
      </w:r>
      <w:bookmarkEnd w:id="481"/>
    </w:p>
    <w:p w:rsidR="00D511ED" w:rsidRPr="00EB2D57" w:rsidRDefault="00D511ED" w:rsidP="00293F06">
      <w:pPr>
        <w:pStyle w:val="13"/>
        <w:numPr>
          <w:ilvl w:val="0"/>
          <w:numId w:val="117"/>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D511ED" w:rsidRPr="00D14B42" w:rsidRDefault="00D511ED" w:rsidP="00D511ED">
      <w:pPr>
        <w:pStyle w:val="afb"/>
      </w:pPr>
      <w:bookmarkStart w:id="482" w:name="bookmark1217"/>
      <w:r w:rsidRPr="00D14B42">
        <w:t>РАЗДЕЛ 5. РЕГИОНЫ РОССИИ</w:t>
      </w:r>
      <w:bookmarkEnd w:id="482"/>
    </w:p>
    <w:p w:rsidR="00D511ED" w:rsidRDefault="00D511ED" w:rsidP="00D511ED">
      <w:pPr>
        <w:pStyle w:val="afb"/>
      </w:pPr>
      <w:bookmarkStart w:id="483" w:name="bookmark1219"/>
    </w:p>
    <w:p w:rsidR="00D511ED" w:rsidRPr="00D14B42" w:rsidRDefault="00D511ED" w:rsidP="00D511ED">
      <w:pPr>
        <w:pStyle w:val="afb"/>
      </w:pPr>
      <w:r w:rsidRPr="00D14B42">
        <w:t>Тема 1. Западный макрорегион (Европейская часть) России</w:t>
      </w:r>
      <w:bookmarkEnd w:id="483"/>
    </w:p>
    <w:p w:rsidR="00D511ED" w:rsidRPr="00EB2D57" w:rsidRDefault="00D511ED" w:rsidP="00D511ED">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511ED" w:rsidRPr="00EB2D57" w:rsidRDefault="00D511ED" w:rsidP="00D511ED">
      <w:pPr>
        <w:pStyle w:val="afb"/>
      </w:pPr>
      <w:bookmarkStart w:id="484" w:name="bookmark1221"/>
      <w:r w:rsidRPr="00EB2D57">
        <w:t>Практические работы</w:t>
      </w:r>
      <w:bookmarkEnd w:id="484"/>
    </w:p>
    <w:p w:rsidR="00D511ED" w:rsidRPr="00EB2D57" w:rsidRDefault="00D511ED" w:rsidP="00293F06">
      <w:pPr>
        <w:pStyle w:val="13"/>
        <w:numPr>
          <w:ilvl w:val="0"/>
          <w:numId w:val="117"/>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D511ED" w:rsidRPr="00EB2D57" w:rsidRDefault="00D511ED" w:rsidP="00293F06">
      <w:pPr>
        <w:pStyle w:val="13"/>
        <w:numPr>
          <w:ilvl w:val="0"/>
          <w:numId w:val="117"/>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511ED" w:rsidRPr="00EB2D57" w:rsidRDefault="00D511ED" w:rsidP="00D511ED">
      <w:pPr>
        <w:pStyle w:val="afb"/>
      </w:pPr>
      <w:bookmarkStart w:id="485" w:name="bookmark1223"/>
      <w:r w:rsidRPr="00EB2D57">
        <w:t>Тема 2. Восточный макрорегион (Азиатская часть) России</w:t>
      </w:r>
      <w:bookmarkEnd w:id="485"/>
    </w:p>
    <w:p w:rsidR="00D511ED" w:rsidRPr="00EB2D57" w:rsidRDefault="00D511ED" w:rsidP="00D511ED">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511ED" w:rsidRPr="00EB2D57" w:rsidRDefault="00D511ED" w:rsidP="00D511ED">
      <w:pPr>
        <w:pStyle w:val="afb"/>
      </w:pPr>
      <w:bookmarkStart w:id="486" w:name="bookmark1225"/>
      <w:r w:rsidRPr="00EB2D57">
        <w:t>Практическая работа</w:t>
      </w:r>
      <w:bookmarkEnd w:id="486"/>
    </w:p>
    <w:p w:rsidR="00D511ED" w:rsidRPr="00EB2D57" w:rsidRDefault="00D511ED" w:rsidP="00D511ED">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D511ED" w:rsidRPr="00EB2D57" w:rsidRDefault="00D511ED" w:rsidP="00D511ED">
      <w:pPr>
        <w:pStyle w:val="afb"/>
      </w:pPr>
      <w:bookmarkStart w:id="487" w:name="bookmark1227"/>
      <w:r w:rsidRPr="00EB2D57">
        <w:t>Тема 3. Обобщение знаний</w:t>
      </w:r>
      <w:bookmarkEnd w:id="487"/>
    </w:p>
    <w:p w:rsidR="00D511ED" w:rsidRPr="00EB2D57" w:rsidRDefault="00D511ED" w:rsidP="00D511ED">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D511ED" w:rsidRPr="00EB2D57" w:rsidRDefault="00D511ED" w:rsidP="00D511ED">
      <w:pPr>
        <w:pStyle w:val="afb"/>
      </w:pPr>
      <w:bookmarkStart w:id="488" w:name="bookmark1229"/>
      <w:r w:rsidRPr="00EB2D57">
        <w:t>РАЗДЕЛ 6. РОССИЯ В СОВРЕМЕННОМ МИРЕ</w:t>
      </w:r>
      <w:bookmarkEnd w:id="488"/>
    </w:p>
    <w:p w:rsidR="00D511ED" w:rsidRPr="00EB2D57" w:rsidRDefault="00D511ED" w:rsidP="00D511ED">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rsidR="00D511ED" w:rsidRPr="00EB2D57" w:rsidRDefault="00D511ED" w:rsidP="00D511ED">
      <w:pPr>
        <w:pStyle w:val="13"/>
        <w:spacing w:after="60" w:line="240" w:lineRule="auto"/>
        <w:jc w:val="both"/>
        <w:rPr>
          <w:color w:val="auto"/>
          <w:sz w:val="24"/>
          <w:szCs w:val="24"/>
        </w:rPr>
        <w:sectPr w:rsidR="00D511ED"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D511ED" w:rsidRPr="00EB2D57" w:rsidRDefault="00D511ED" w:rsidP="00D511ED">
      <w:pPr>
        <w:pStyle w:val="afb"/>
      </w:pPr>
      <w:bookmarkStart w:id="489" w:name="bookmark1231"/>
      <w:r w:rsidRPr="00EB2D57">
        <w:lastRenderedPageBreak/>
        <w:t>ПЛАНИРУЕМЫЕ РЕЗУЛЬТАТЫ ОСВОЕНИЯ</w:t>
      </w:r>
      <w:bookmarkEnd w:id="489"/>
    </w:p>
    <w:p w:rsidR="00D511ED" w:rsidRPr="00EB2D57" w:rsidRDefault="00D511ED" w:rsidP="00D511ED">
      <w:pPr>
        <w:pStyle w:val="afb"/>
      </w:pPr>
      <w:r w:rsidRPr="00EB2D57">
        <w:t>УЧЕБНОГО ПРЕДМЕТА «ГЕОГРАФИЯ»</w:t>
      </w:r>
    </w:p>
    <w:p w:rsidR="00D511ED" w:rsidRPr="00EB2D57" w:rsidRDefault="00D511ED" w:rsidP="00D511ED">
      <w:pPr>
        <w:pStyle w:val="afb"/>
        <w:pBdr>
          <w:bottom w:val="single" w:sz="12" w:space="1" w:color="auto"/>
        </w:pBdr>
      </w:pPr>
      <w:r w:rsidRPr="00EB2D57">
        <w:t>НА УРОВНЕ ОСНОВНОГО ОБЩЕГО ОБРАЗОВАНИЯ</w:t>
      </w:r>
    </w:p>
    <w:p w:rsidR="00D511ED" w:rsidRDefault="00D511ED" w:rsidP="00D511ED">
      <w:pPr>
        <w:pStyle w:val="afb"/>
      </w:pPr>
      <w:bookmarkStart w:id="490" w:name="bookmark1235"/>
    </w:p>
    <w:p w:rsidR="00D511ED" w:rsidRDefault="00D511ED" w:rsidP="00D511ED">
      <w:pPr>
        <w:pStyle w:val="afb"/>
      </w:pPr>
    </w:p>
    <w:p w:rsidR="00D511ED" w:rsidRPr="00EB2D57" w:rsidRDefault="00D511ED" w:rsidP="00D511ED">
      <w:pPr>
        <w:pStyle w:val="afb"/>
      </w:pPr>
      <w:r w:rsidRPr="00EB2D57">
        <w:t>ЛИЧНОСТНЫЕ РЕЗУЛЬТАТЫ</w:t>
      </w:r>
      <w:bookmarkEnd w:id="490"/>
    </w:p>
    <w:p w:rsidR="00D511ED" w:rsidRPr="00EB2D57" w:rsidRDefault="00D511ED" w:rsidP="00D511ED">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511ED" w:rsidRPr="00EB2D57" w:rsidRDefault="00D511ED" w:rsidP="00D511ED">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511ED" w:rsidRPr="00EB2D57" w:rsidRDefault="00D511ED" w:rsidP="00D511ED">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511ED" w:rsidRPr="00EB2D57" w:rsidRDefault="00D511ED" w:rsidP="00D511ED">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511ED" w:rsidRPr="00EB2D57" w:rsidRDefault="00D511ED" w:rsidP="00D511ED">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rsidR="00D511ED" w:rsidRPr="00EB2D57" w:rsidRDefault="00D511ED" w:rsidP="00D511ED">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511ED" w:rsidRPr="00EB2D57" w:rsidRDefault="00D511ED" w:rsidP="00D511ED">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511ED" w:rsidRPr="00EB2D57" w:rsidRDefault="00D511ED" w:rsidP="00D511ED">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11ED" w:rsidRPr="00EB2D57" w:rsidRDefault="00D511ED" w:rsidP="00D511ED">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социальной сред; готовность к участию в практической деятельности экологической направленности.</w:t>
      </w:r>
    </w:p>
    <w:p w:rsidR="00D511ED" w:rsidRPr="00EB2D57" w:rsidRDefault="00D511ED" w:rsidP="00D511ED">
      <w:pPr>
        <w:pStyle w:val="afb"/>
      </w:pPr>
      <w:bookmarkStart w:id="491" w:name="bookmark1237"/>
      <w:r w:rsidRPr="00EB2D57">
        <w:t>МЕТАПРЕДМЕТНЫЕ РЕЗУЛЬТАТЫ</w:t>
      </w:r>
      <w:bookmarkEnd w:id="491"/>
    </w:p>
    <w:p w:rsidR="00D511ED" w:rsidRPr="00EB2D57" w:rsidRDefault="00D511ED" w:rsidP="00D511ED">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D511ED" w:rsidRPr="00EB2D57" w:rsidRDefault="00D511ED" w:rsidP="00D511ED">
      <w:pPr>
        <w:pStyle w:val="afb"/>
      </w:pPr>
      <w:bookmarkStart w:id="492" w:name="bookmark1239"/>
      <w:r w:rsidRPr="00EB2D57">
        <w:t>Овладению универсальными познавательными действиями:</w:t>
      </w:r>
      <w:bookmarkEnd w:id="492"/>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D511ED" w:rsidRPr="00EB2D57" w:rsidRDefault="00D511ED" w:rsidP="00D511ED">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D511ED" w:rsidRPr="00EB2D57" w:rsidRDefault="00D511ED" w:rsidP="00D511ED">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D511ED" w:rsidRPr="00EB2D57" w:rsidRDefault="00D511ED" w:rsidP="00D511ED">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D511ED" w:rsidRPr="00EB2D57" w:rsidRDefault="00D511ED" w:rsidP="00D511ED">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D511ED" w:rsidRPr="00EB2D57" w:rsidRDefault="00D511ED" w:rsidP="00D511ED">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511ED" w:rsidRPr="00EB2D57" w:rsidRDefault="00D511ED" w:rsidP="00D511ED">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511ED" w:rsidRPr="00EB2D57" w:rsidRDefault="00D511ED" w:rsidP="00D511ED">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D511ED" w:rsidRPr="00EB2D57" w:rsidRDefault="00D511ED" w:rsidP="00D511ED">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D511ED" w:rsidRPr="00EB2D57" w:rsidRDefault="00D511ED" w:rsidP="00D511ED">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511ED" w:rsidRPr="00EB2D57" w:rsidRDefault="00D511ED" w:rsidP="00D511ED">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511ED" w:rsidRPr="00EB2D57" w:rsidRDefault="00D511ED" w:rsidP="00D511ED">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511ED" w:rsidRPr="00EB2D57" w:rsidRDefault="00D511ED" w:rsidP="00D511ED">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D511ED" w:rsidRPr="00EB2D57" w:rsidRDefault="00D511ED" w:rsidP="00D511ED">
      <w:pPr>
        <w:pStyle w:val="13"/>
        <w:ind w:left="220" w:hanging="220"/>
        <w:jc w:val="both"/>
        <w:rPr>
          <w:color w:val="auto"/>
        </w:rPr>
      </w:pPr>
      <w:r w:rsidRPr="00EB2D57">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EB2D57">
        <w:rPr>
          <w:color w:val="auto"/>
        </w:rPr>
        <w:lastRenderedPageBreak/>
        <w:t>полученных результатов и выводов;</w:t>
      </w:r>
    </w:p>
    <w:p w:rsidR="00D511ED" w:rsidRPr="00EB2D57" w:rsidRDefault="00D511ED" w:rsidP="00D511ED">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511ED" w:rsidRPr="00EB2D57" w:rsidRDefault="00D511ED" w:rsidP="00D511ED">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D511ED" w:rsidRPr="00EB2D57" w:rsidRDefault="00D511ED" w:rsidP="00D511ED">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511ED" w:rsidRPr="00EB2D57" w:rsidRDefault="00D511ED" w:rsidP="00D511ED">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D511ED" w:rsidRPr="00EB2D57" w:rsidRDefault="00D511ED" w:rsidP="00D511ED">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D511ED" w:rsidRPr="00EB2D57" w:rsidRDefault="00D511ED" w:rsidP="00D511ED">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D511ED" w:rsidRPr="00EB2D57" w:rsidRDefault="00D511ED" w:rsidP="00D511ED">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D511ED" w:rsidRPr="00EB2D57" w:rsidRDefault="00D511ED" w:rsidP="00D511ED">
      <w:pPr>
        <w:pStyle w:val="13"/>
        <w:ind w:left="220" w:hanging="220"/>
        <w:jc w:val="both"/>
        <w:rPr>
          <w:color w:val="auto"/>
        </w:rPr>
      </w:pPr>
      <w:r w:rsidRPr="00EB2D57">
        <w:rPr>
          <w:color w:val="auto"/>
        </w:rPr>
        <w:t>—систематизировать географическую информацию в разных формах.</w:t>
      </w:r>
    </w:p>
    <w:p w:rsidR="00D511ED" w:rsidRDefault="00D511ED" w:rsidP="00D511ED">
      <w:pPr>
        <w:pStyle w:val="afb"/>
      </w:pPr>
      <w:bookmarkStart w:id="493" w:name="bookmark1241"/>
    </w:p>
    <w:p w:rsidR="00D511ED" w:rsidRPr="00EB2D57" w:rsidRDefault="00D511ED" w:rsidP="00D511ED">
      <w:pPr>
        <w:pStyle w:val="afb"/>
      </w:pPr>
      <w:r w:rsidRPr="00EB2D57">
        <w:t>Овладению универсальными коммуникативными действиями:</w:t>
      </w:r>
      <w:bookmarkEnd w:id="493"/>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Общение</w:t>
      </w:r>
    </w:p>
    <w:p w:rsidR="00D511ED" w:rsidRPr="00EB2D57" w:rsidRDefault="00D511ED" w:rsidP="00D511ED">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D511ED" w:rsidRPr="00EB2D57" w:rsidRDefault="00D511ED" w:rsidP="00D511ED">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11ED" w:rsidRPr="00EB2D57" w:rsidRDefault="00D511ED" w:rsidP="00D511ED">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511ED" w:rsidRPr="00EB2D57" w:rsidRDefault="00D511ED" w:rsidP="00D511ED">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D511ED" w:rsidRPr="00EB2D57" w:rsidRDefault="00D511ED" w:rsidP="00D511ED">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511ED" w:rsidRPr="00EB2D57" w:rsidRDefault="00D511ED" w:rsidP="00D511ED">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EB2D57">
        <w:rPr>
          <w:color w:val="auto"/>
        </w:rPr>
        <w:lastRenderedPageBreak/>
        <w:t>свои действия с другими членами команды;</w:t>
      </w:r>
    </w:p>
    <w:p w:rsidR="00D511ED" w:rsidRPr="00EB2D57" w:rsidRDefault="00D511ED" w:rsidP="00D511ED">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511ED" w:rsidRPr="00EB2D57" w:rsidRDefault="00D511ED" w:rsidP="00D511ED">
      <w:pPr>
        <w:pStyle w:val="afb"/>
      </w:pPr>
      <w:bookmarkStart w:id="494" w:name="bookmark1243"/>
      <w:r w:rsidRPr="00EB2D57">
        <w:t>Овладению универсальными учебными регулятивными</w:t>
      </w:r>
      <w:bookmarkEnd w:id="494"/>
    </w:p>
    <w:p w:rsidR="00D511ED" w:rsidRPr="00EB2D57" w:rsidRDefault="00D511ED" w:rsidP="00D511ED">
      <w:pPr>
        <w:pStyle w:val="afb"/>
      </w:pPr>
      <w:r w:rsidRPr="00EB2D57">
        <w:t>действиями:</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Самоорганизация</w:t>
      </w:r>
    </w:p>
    <w:p w:rsidR="00D511ED" w:rsidRPr="00EB2D57" w:rsidRDefault="00D511ED" w:rsidP="00D511ED">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511ED" w:rsidRPr="00EB2D57" w:rsidRDefault="00D511ED" w:rsidP="00D511ED">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Самоконтроль (рефлексия)</w:t>
      </w:r>
    </w:p>
    <w:p w:rsidR="00D511ED" w:rsidRPr="00EB2D57" w:rsidRDefault="00D511ED" w:rsidP="00D511ED">
      <w:pPr>
        <w:pStyle w:val="13"/>
        <w:spacing w:line="240" w:lineRule="auto"/>
        <w:ind w:firstLine="0"/>
        <w:jc w:val="both"/>
        <w:rPr>
          <w:color w:val="auto"/>
        </w:rPr>
      </w:pPr>
      <w:r w:rsidRPr="00EB2D57">
        <w:rPr>
          <w:color w:val="auto"/>
        </w:rPr>
        <w:t>—Владеть способами самоконтроля и рефлексии;</w:t>
      </w:r>
    </w:p>
    <w:p w:rsidR="00D511ED" w:rsidRPr="00EB2D57" w:rsidRDefault="00D511ED" w:rsidP="00D511ED">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D511ED" w:rsidRPr="00EB2D57" w:rsidRDefault="00D511ED" w:rsidP="00D511ED">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D511ED" w:rsidRPr="00EB2D57" w:rsidRDefault="00D511ED" w:rsidP="00D511ED">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Принятие себя и других:</w:t>
      </w:r>
    </w:p>
    <w:p w:rsidR="00D511ED" w:rsidRPr="00EB2D57" w:rsidRDefault="00D511ED" w:rsidP="00D511ED">
      <w:pPr>
        <w:pStyle w:val="13"/>
        <w:spacing w:line="240" w:lineRule="auto"/>
        <w:ind w:firstLine="0"/>
        <w:jc w:val="both"/>
        <w:rPr>
          <w:color w:val="auto"/>
        </w:rPr>
      </w:pPr>
      <w:r w:rsidRPr="00EB2D57">
        <w:rPr>
          <w:color w:val="auto"/>
        </w:rPr>
        <w:t>—Осознанно относиться к другому человеку, его мнению;</w:t>
      </w:r>
    </w:p>
    <w:p w:rsidR="00D511ED" w:rsidRDefault="00D511ED" w:rsidP="00D511ED">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511ED" w:rsidRDefault="00D511ED" w:rsidP="00D511ED">
      <w:pPr>
        <w:pStyle w:val="13"/>
        <w:spacing w:line="240" w:lineRule="auto"/>
        <w:ind w:firstLine="0"/>
        <w:jc w:val="both"/>
        <w:rPr>
          <w:color w:val="auto"/>
        </w:rPr>
      </w:pPr>
    </w:p>
    <w:p w:rsidR="00D511ED" w:rsidRDefault="00D511ED" w:rsidP="00D511ED">
      <w:pPr>
        <w:pStyle w:val="13"/>
        <w:spacing w:line="240" w:lineRule="auto"/>
        <w:ind w:firstLine="0"/>
        <w:jc w:val="both"/>
        <w:rPr>
          <w:color w:val="auto"/>
        </w:rPr>
      </w:pPr>
    </w:p>
    <w:p w:rsidR="00D511ED" w:rsidRPr="00EB2D57" w:rsidRDefault="00D511ED" w:rsidP="00D511ED">
      <w:pPr>
        <w:pStyle w:val="afb"/>
      </w:pPr>
      <w:bookmarkStart w:id="495" w:name="bookmark1246"/>
      <w:r w:rsidRPr="00EB2D57">
        <w:t>ПРЕДМЕТНЫЕ РЕЗУЛЬТАТЫ</w:t>
      </w:r>
      <w:bookmarkEnd w:id="495"/>
    </w:p>
    <w:p w:rsidR="00D511ED" w:rsidRDefault="00D511ED" w:rsidP="00D511ED">
      <w:pPr>
        <w:pStyle w:val="afb"/>
      </w:pPr>
      <w:bookmarkStart w:id="496" w:name="bookmark1248"/>
    </w:p>
    <w:p w:rsidR="00D511ED" w:rsidRDefault="00D511ED" w:rsidP="00D511ED">
      <w:pPr>
        <w:pStyle w:val="afb"/>
      </w:pPr>
      <w:r w:rsidRPr="00EB2D57">
        <w:t>5 КЛАСС</w:t>
      </w:r>
      <w:bookmarkEnd w:id="496"/>
    </w:p>
    <w:p w:rsidR="00D511ED" w:rsidRPr="00EB2D57" w:rsidRDefault="00D511ED" w:rsidP="00D511ED">
      <w:pPr>
        <w:pStyle w:val="afb"/>
      </w:pPr>
    </w:p>
    <w:p w:rsidR="00D511ED" w:rsidRPr="00EB2D57" w:rsidRDefault="00D511ED" w:rsidP="00D511ED">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D511ED" w:rsidRPr="00EB2D57" w:rsidRDefault="00D511ED" w:rsidP="00D511ED">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D511ED" w:rsidRPr="00EB2D57" w:rsidRDefault="00D511ED" w:rsidP="00D511ED">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511ED" w:rsidRPr="00EB2D57" w:rsidRDefault="00D511ED" w:rsidP="00D511ED">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511ED" w:rsidRPr="00EB2D57" w:rsidRDefault="00D511ED" w:rsidP="00D511ED">
      <w:pPr>
        <w:pStyle w:val="13"/>
        <w:spacing w:line="257" w:lineRule="auto"/>
        <w:ind w:left="240" w:hanging="240"/>
        <w:jc w:val="both"/>
        <w:rPr>
          <w:color w:val="auto"/>
        </w:rPr>
      </w:pPr>
      <w:r w:rsidRPr="00EB2D57">
        <w:rPr>
          <w:color w:val="auto"/>
        </w:rPr>
        <w:t xml:space="preserve">—различать вклад великих путешественников в географическое изучение </w:t>
      </w:r>
      <w:r w:rsidRPr="00EB2D57">
        <w:rPr>
          <w:color w:val="auto"/>
        </w:rPr>
        <w:lastRenderedPageBreak/>
        <w:t>Земли;</w:t>
      </w:r>
    </w:p>
    <w:p w:rsidR="00D511ED" w:rsidRPr="00EB2D57" w:rsidRDefault="00D511ED" w:rsidP="00D511ED">
      <w:pPr>
        <w:pStyle w:val="13"/>
        <w:spacing w:line="257" w:lineRule="auto"/>
        <w:ind w:firstLine="0"/>
        <w:rPr>
          <w:color w:val="auto"/>
        </w:rPr>
      </w:pPr>
      <w:r w:rsidRPr="00EB2D57">
        <w:rPr>
          <w:color w:val="auto"/>
        </w:rPr>
        <w:t>—описывать и сравнивать маршруты их путешествий;</w:t>
      </w:r>
    </w:p>
    <w:p w:rsidR="00D511ED" w:rsidRPr="00EB2D57" w:rsidRDefault="00D511ED" w:rsidP="00D511ED">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511ED" w:rsidRPr="00EB2D57" w:rsidRDefault="00D511ED" w:rsidP="00D511ED">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D511ED" w:rsidRPr="00EB2D57" w:rsidRDefault="00D511ED" w:rsidP="00D511ED">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511ED" w:rsidRPr="00EB2D57" w:rsidRDefault="00D511ED" w:rsidP="00D511ED">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511ED" w:rsidRPr="00EB2D57" w:rsidRDefault="00D511ED" w:rsidP="00D511ED">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D511ED" w:rsidRPr="00EB2D57" w:rsidRDefault="00D511ED" w:rsidP="00D511ED">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D511ED" w:rsidRPr="00EB2D57" w:rsidRDefault="00D511ED" w:rsidP="00D511ED">
      <w:pPr>
        <w:pStyle w:val="13"/>
        <w:spacing w:line="257" w:lineRule="auto"/>
        <w:ind w:firstLine="0"/>
        <w:rPr>
          <w:color w:val="auto"/>
        </w:rPr>
      </w:pPr>
      <w:r w:rsidRPr="00EB2D57">
        <w:rPr>
          <w:color w:val="auto"/>
        </w:rPr>
        <w:t>—объяснять причины смены дня и ночи и времён года;</w:t>
      </w:r>
    </w:p>
    <w:p w:rsidR="00D511ED" w:rsidRPr="00EB2D57" w:rsidRDefault="00D511ED" w:rsidP="00D511ED">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511ED" w:rsidRPr="00EB2D57" w:rsidRDefault="00D511ED" w:rsidP="00D511ED">
      <w:pPr>
        <w:pStyle w:val="13"/>
        <w:spacing w:line="240" w:lineRule="auto"/>
        <w:ind w:firstLine="0"/>
        <w:jc w:val="both"/>
        <w:rPr>
          <w:color w:val="auto"/>
        </w:rPr>
      </w:pPr>
      <w:r w:rsidRPr="00EB2D57">
        <w:rPr>
          <w:color w:val="auto"/>
        </w:rPr>
        <w:t>—описывать внутреннее строение Земли;</w:t>
      </w:r>
    </w:p>
    <w:p w:rsidR="00D511ED" w:rsidRPr="00EB2D57" w:rsidRDefault="00D511ED" w:rsidP="00D511ED">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D511ED" w:rsidRPr="00EB2D57" w:rsidRDefault="00D511ED" w:rsidP="00D511ED">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D511ED" w:rsidRPr="00EB2D57" w:rsidRDefault="00D511ED" w:rsidP="00D511ED">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D511ED" w:rsidRPr="00EB2D57" w:rsidRDefault="00D511ED" w:rsidP="00D511ED">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D511ED" w:rsidRPr="00EB2D57" w:rsidRDefault="00D511ED" w:rsidP="00D511ED">
      <w:pPr>
        <w:pStyle w:val="13"/>
        <w:spacing w:after="40" w:line="240" w:lineRule="auto"/>
        <w:ind w:firstLine="0"/>
        <w:jc w:val="both"/>
        <w:rPr>
          <w:color w:val="auto"/>
        </w:rPr>
      </w:pPr>
      <w:r w:rsidRPr="00EB2D57">
        <w:rPr>
          <w:color w:val="auto"/>
        </w:rPr>
        <w:t>—различать горы и равнины;</w:t>
      </w:r>
    </w:p>
    <w:p w:rsidR="00D511ED" w:rsidRPr="00EB2D57" w:rsidRDefault="00D511ED" w:rsidP="00D511ED">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D511ED" w:rsidRPr="00EB2D57" w:rsidRDefault="00D511ED" w:rsidP="00D511ED">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D511ED" w:rsidRPr="00EB2D57" w:rsidRDefault="00D511ED" w:rsidP="00D511ED">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511ED" w:rsidRPr="00EB2D57" w:rsidRDefault="00D511ED" w:rsidP="00D511ED">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D511ED" w:rsidRPr="00EB2D57" w:rsidRDefault="00D511ED" w:rsidP="00D511ED">
      <w:pPr>
        <w:pStyle w:val="13"/>
        <w:spacing w:line="240" w:lineRule="auto"/>
        <w:ind w:left="240" w:hanging="240"/>
        <w:jc w:val="both"/>
        <w:rPr>
          <w:color w:val="auto"/>
        </w:rPr>
      </w:pPr>
      <w:r w:rsidRPr="00EB2D57">
        <w:rPr>
          <w:color w:val="auto"/>
        </w:rPr>
        <w:t xml:space="preserve">—распознавать проявления в окружающем мире внутренних и внешних процессов рельефообразования: вулканизма, землетрясений; </w:t>
      </w:r>
      <w:r w:rsidRPr="00EB2D57">
        <w:rPr>
          <w:color w:val="auto"/>
        </w:rPr>
        <w:lastRenderedPageBreak/>
        <w:t>физического, химического и биологического видов выветривания;</w:t>
      </w:r>
    </w:p>
    <w:p w:rsidR="00D511ED" w:rsidRPr="00EB2D57" w:rsidRDefault="00D511ED" w:rsidP="00D511ED">
      <w:pPr>
        <w:pStyle w:val="13"/>
        <w:spacing w:line="240" w:lineRule="auto"/>
        <w:ind w:firstLine="0"/>
        <w:jc w:val="both"/>
        <w:rPr>
          <w:color w:val="auto"/>
        </w:rPr>
      </w:pPr>
      <w:r w:rsidRPr="00EB2D57">
        <w:rPr>
          <w:color w:val="auto"/>
        </w:rPr>
        <w:t>—классифицировать острова по происхождению;</w:t>
      </w:r>
    </w:p>
    <w:p w:rsidR="00D511ED" w:rsidRPr="00EB2D57" w:rsidRDefault="00D511ED" w:rsidP="00D511ED">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D511ED" w:rsidRPr="00EB2D57" w:rsidRDefault="00D511ED" w:rsidP="00D511ED">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D511ED" w:rsidRPr="00EB2D57" w:rsidRDefault="00D511ED" w:rsidP="00D511ED">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511ED" w:rsidRPr="00EB2D57" w:rsidRDefault="00D511ED" w:rsidP="00D511ED">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D511ED" w:rsidRPr="00EB2D57" w:rsidRDefault="00D511ED" w:rsidP="00D511ED">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511ED" w:rsidRDefault="00D511ED" w:rsidP="00D511ED">
      <w:pPr>
        <w:pStyle w:val="afb"/>
      </w:pPr>
      <w:bookmarkStart w:id="497" w:name="bookmark1250"/>
    </w:p>
    <w:p w:rsidR="00D511ED" w:rsidRDefault="00D511ED" w:rsidP="00D511ED">
      <w:pPr>
        <w:pStyle w:val="afb"/>
      </w:pPr>
      <w:r w:rsidRPr="00EB2D57">
        <w:t>6 КЛАСС</w:t>
      </w:r>
      <w:bookmarkEnd w:id="497"/>
    </w:p>
    <w:p w:rsidR="00D511ED" w:rsidRPr="00EB2D57" w:rsidRDefault="00D511ED" w:rsidP="00D511ED">
      <w:pPr>
        <w:pStyle w:val="afb"/>
      </w:pPr>
    </w:p>
    <w:p w:rsidR="00D511ED" w:rsidRPr="00EB2D57" w:rsidRDefault="00D511ED" w:rsidP="00D511ED">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511ED" w:rsidRPr="00EB2D57" w:rsidRDefault="00D511ED" w:rsidP="00D511ED">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511ED" w:rsidRPr="00EB2D57" w:rsidRDefault="00D511ED" w:rsidP="00D511ED">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D511ED" w:rsidRPr="00EB2D57" w:rsidRDefault="00D511ED" w:rsidP="00D511ED">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D511ED" w:rsidRPr="00EB2D57" w:rsidRDefault="00D511ED" w:rsidP="00D511ED">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D511ED" w:rsidRPr="00EB2D57" w:rsidRDefault="00D511ED" w:rsidP="00D511ED">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D511ED" w:rsidRPr="00EB2D57" w:rsidRDefault="00D511ED" w:rsidP="00D511ED">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D511ED" w:rsidRPr="00EB2D57" w:rsidRDefault="00D511ED" w:rsidP="00D511ED">
      <w:pPr>
        <w:pStyle w:val="13"/>
        <w:spacing w:after="40" w:line="240" w:lineRule="auto"/>
        <w:ind w:firstLine="0"/>
        <w:jc w:val="both"/>
        <w:rPr>
          <w:color w:val="auto"/>
        </w:rPr>
      </w:pPr>
      <w:r w:rsidRPr="00EB2D57">
        <w:rPr>
          <w:color w:val="auto"/>
        </w:rPr>
        <w:t>—различать питание и режим рек;</w:t>
      </w:r>
    </w:p>
    <w:p w:rsidR="00D511ED" w:rsidRPr="00EB2D57" w:rsidRDefault="00D511ED" w:rsidP="00D511ED">
      <w:pPr>
        <w:pStyle w:val="13"/>
        <w:spacing w:after="40" w:line="240" w:lineRule="auto"/>
        <w:ind w:firstLine="0"/>
        <w:jc w:val="both"/>
        <w:rPr>
          <w:color w:val="auto"/>
        </w:rPr>
      </w:pPr>
      <w:r w:rsidRPr="00EB2D57">
        <w:rPr>
          <w:color w:val="auto"/>
        </w:rPr>
        <w:t>—сравнивать реки по заданным признакам;</w:t>
      </w:r>
    </w:p>
    <w:p w:rsidR="00D511ED" w:rsidRPr="00EB2D57" w:rsidRDefault="00D511ED" w:rsidP="00D511ED">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D511ED" w:rsidRPr="00EB2D57" w:rsidRDefault="00D511ED" w:rsidP="00D511ED">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D511ED" w:rsidRPr="00EB2D57" w:rsidRDefault="00D511ED" w:rsidP="00D511ED">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D511ED" w:rsidRPr="00EB2D57" w:rsidRDefault="00D511ED" w:rsidP="00D511ED">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D511ED" w:rsidRPr="00EB2D57" w:rsidRDefault="00D511ED" w:rsidP="00D511ED">
      <w:pPr>
        <w:pStyle w:val="13"/>
        <w:spacing w:line="240" w:lineRule="auto"/>
        <w:ind w:firstLine="0"/>
        <w:jc w:val="both"/>
        <w:rPr>
          <w:color w:val="auto"/>
        </w:rPr>
      </w:pPr>
      <w:r w:rsidRPr="00EB2D57">
        <w:rPr>
          <w:color w:val="auto"/>
        </w:rPr>
        <w:t>—описывать состав, строение атмосферы;</w:t>
      </w:r>
    </w:p>
    <w:p w:rsidR="00D511ED" w:rsidRPr="00EB2D57" w:rsidRDefault="00D511ED" w:rsidP="00D511ED">
      <w:pPr>
        <w:pStyle w:val="13"/>
        <w:spacing w:line="240" w:lineRule="auto"/>
        <w:ind w:left="240" w:hanging="240"/>
        <w:jc w:val="both"/>
        <w:rPr>
          <w:color w:val="auto"/>
        </w:rPr>
      </w:pPr>
      <w:r w:rsidRPr="00EB2D57">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511ED" w:rsidRPr="00EB2D57" w:rsidRDefault="00D511ED" w:rsidP="00D511ED">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511ED" w:rsidRPr="00EB2D57" w:rsidRDefault="00D511ED" w:rsidP="00D511ED">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D511ED" w:rsidRPr="00EB2D57" w:rsidRDefault="00D511ED" w:rsidP="00D511ED">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511ED" w:rsidRPr="00EB2D57" w:rsidRDefault="00D511ED" w:rsidP="00D511ED">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511ED" w:rsidRPr="00EB2D57" w:rsidRDefault="00D511ED" w:rsidP="00D511ED">
      <w:pPr>
        <w:pStyle w:val="13"/>
        <w:ind w:firstLine="0"/>
        <w:jc w:val="both"/>
        <w:rPr>
          <w:color w:val="auto"/>
        </w:rPr>
      </w:pPr>
      <w:r w:rsidRPr="00EB2D57">
        <w:rPr>
          <w:color w:val="auto"/>
        </w:rPr>
        <w:t>—различать виды атмосферных осадков;</w:t>
      </w:r>
    </w:p>
    <w:p w:rsidR="00D511ED" w:rsidRPr="00EB2D57" w:rsidRDefault="00D511ED" w:rsidP="00D511ED">
      <w:pPr>
        <w:pStyle w:val="13"/>
        <w:ind w:firstLine="0"/>
        <w:jc w:val="both"/>
        <w:rPr>
          <w:color w:val="auto"/>
        </w:rPr>
      </w:pPr>
      <w:r w:rsidRPr="00EB2D57">
        <w:rPr>
          <w:color w:val="auto"/>
        </w:rPr>
        <w:t>—различать понятия «бризы» и «муссоны»;</w:t>
      </w:r>
    </w:p>
    <w:p w:rsidR="00D511ED" w:rsidRPr="00EB2D57" w:rsidRDefault="00D511ED" w:rsidP="00D511ED">
      <w:pPr>
        <w:pStyle w:val="13"/>
        <w:spacing w:after="40"/>
        <w:ind w:firstLine="0"/>
        <w:jc w:val="both"/>
        <w:rPr>
          <w:color w:val="auto"/>
        </w:rPr>
      </w:pPr>
      <w:r w:rsidRPr="00EB2D57">
        <w:rPr>
          <w:color w:val="auto"/>
        </w:rPr>
        <w:t>—различать понятия «погода» и «климат»;</w:t>
      </w:r>
    </w:p>
    <w:p w:rsidR="00D511ED" w:rsidRPr="00EB2D57" w:rsidRDefault="00D511ED" w:rsidP="00D511ED">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D511ED" w:rsidRPr="00EB2D57" w:rsidRDefault="00D511ED" w:rsidP="00D511ED">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511ED" w:rsidRPr="00EB2D57" w:rsidRDefault="00D511ED" w:rsidP="00D511ED">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511ED" w:rsidRPr="00EB2D57" w:rsidRDefault="00D511ED" w:rsidP="00D511ED">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511ED" w:rsidRPr="00EB2D57" w:rsidRDefault="00D511ED" w:rsidP="00D511ED">
      <w:pPr>
        <w:pStyle w:val="13"/>
        <w:ind w:firstLine="0"/>
        <w:jc w:val="both"/>
        <w:rPr>
          <w:color w:val="auto"/>
        </w:rPr>
      </w:pPr>
      <w:r w:rsidRPr="00EB2D57">
        <w:rPr>
          <w:color w:val="auto"/>
        </w:rPr>
        <w:t>—называть границы биосферы;</w:t>
      </w:r>
    </w:p>
    <w:p w:rsidR="00D511ED" w:rsidRPr="00EB2D57" w:rsidRDefault="00D511ED" w:rsidP="00D511ED">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D511ED" w:rsidRPr="00EB2D57" w:rsidRDefault="00D511ED" w:rsidP="00D511ED">
      <w:pPr>
        <w:pStyle w:val="13"/>
        <w:ind w:left="240" w:hanging="240"/>
        <w:jc w:val="both"/>
        <w:rPr>
          <w:color w:val="auto"/>
        </w:rPr>
      </w:pPr>
      <w:r w:rsidRPr="00EB2D57">
        <w:rPr>
          <w:color w:val="auto"/>
        </w:rPr>
        <w:t>—различать растительный и животный мир разных территорий Земли;</w:t>
      </w:r>
    </w:p>
    <w:p w:rsidR="00D511ED" w:rsidRPr="00EB2D57" w:rsidRDefault="00D511ED" w:rsidP="00D511ED">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D511ED" w:rsidRPr="00EB2D57" w:rsidRDefault="00D511ED" w:rsidP="00D511ED">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D511ED" w:rsidRPr="00EB2D57" w:rsidRDefault="00D511ED" w:rsidP="00D511ED">
      <w:pPr>
        <w:pStyle w:val="13"/>
        <w:ind w:left="240" w:hanging="240"/>
        <w:jc w:val="both"/>
        <w:rPr>
          <w:color w:val="auto"/>
        </w:rPr>
      </w:pPr>
      <w:r w:rsidRPr="00EB2D57">
        <w:rPr>
          <w:color w:val="auto"/>
        </w:rPr>
        <w:t xml:space="preserve">—применять понятия «почва», «плодородие почв», «природный </w:t>
      </w:r>
      <w:r w:rsidRPr="00EB2D57">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rsidR="00D511ED" w:rsidRPr="00EB2D57" w:rsidRDefault="00D511ED" w:rsidP="00D511ED">
      <w:pPr>
        <w:pStyle w:val="13"/>
        <w:ind w:left="240" w:hanging="240"/>
        <w:jc w:val="both"/>
        <w:rPr>
          <w:color w:val="auto"/>
        </w:rPr>
      </w:pPr>
      <w:r w:rsidRPr="00EB2D57">
        <w:rPr>
          <w:color w:val="auto"/>
        </w:rPr>
        <w:t>—сравнивать плодородие почв в различных природных зонах;</w:t>
      </w:r>
    </w:p>
    <w:p w:rsidR="00D511ED" w:rsidRPr="00EB2D57" w:rsidRDefault="00D511ED" w:rsidP="00D511ED">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511ED" w:rsidRDefault="00D511ED" w:rsidP="00D511ED">
      <w:pPr>
        <w:pStyle w:val="afb"/>
      </w:pPr>
      <w:bookmarkStart w:id="498" w:name="bookmark1252"/>
    </w:p>
    <w:p w:rsidR="00D511ED" w:rsidRDefault="00D511ED" w:rsidP="00D511ED">
      <w:pPr>
        <w:pStyle w:val="afb"/>
      </w:pPr>
      <w:r w:rsidRPr="00EB2D57">
        <w:t>7 КЛАСС</w:t>
      </w:r>
      <w:bookmarkEnd w:id="498"/>
    </w:p>
    <w:p w:rsidR="00D511ED" w:rsidRPr="00EB2D57" w:rsidRDefault="00D511ED" w:rsidP="00D511ED">
      <w:pPr>
        <w:pStyle w:val="afb"/>
      </w:pPr>
    </w:p>
    <w:p w:rsidR="00D511ED" w:rsidRPr="00EB2D57" w:rsidRDefault="00D511ED" w:rsidP="00D511ED">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511ED" w:rsidRPr="00EB2D57" w:rsidRDefault="00D511ED" w:rsidP="00D511ED">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D511ED" w:rsidRPr="00EB2D57" w:rsidRDefault="00D511ED" w:rsidP="00D511ED">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511ED" w:rsidRPr="00EB2D57" w:rsidRDefault="00D511ED" w:rsidP="00D511ED">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D511ED" w:rsidRPr="00EB2D57" w:rsidRDefault="00D511ED" w:rsidP="00D511ED">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D511ED" w:rsidRPr="00EB2D57" w:rsidRDefault="00D511ED" w:rsidP="00D511ED">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D511ED" w:rsidRPr="00EB2D57" w:rsidRDefault="00D511ED" w:rsidP="00D511ED">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D511ED" w:rsidRPr="00EB2D57" w:rsidRDefault="00D511ED" w:rsidP="00D511ED">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511ED" w:rsidRPr="00EB2D57" w:rsidRDefault="00D511ED" w:rsidP="00D511ED">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D511ED" w:rsidRPr="00EB2D57" w:rsidRDefault="00D511ED" w:rsidP="00D511ED">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D511ED" w:rsidRPr="00EB2D57" w:rsidRDefault="00D511ED" w:rsidP="00D511ED">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D511ED" w:rsidRPr="00EB2D57" w:rsidRDefault="00D511ED" w:rsidP="00D511ED">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D511ED" w:rsidRPr="00EB2D57" w:rsidRDefault="00D511ED" w:rsidP="00D511ED">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511ED" w:rsidRPr="00EB2D57" w:rsidRDefault="00D511ED" w:rsidP="00D511ED">
      <w:pPr>
        <w:pStyle w:val="13"/>
        <w:ind w:firstLine="0"/>
        <w:jc w:val="both"/>
        <w:rPr>
          <w:color w:val="auto"/>
        </w:rPr>
      </w:pPr>
      <w:r w:rsidRPr="00EB2D57">
        <w:rPr>
          <w:color w:val="auto"/>
        </w:rPr>
        <w:t>—описывать климат территории по климатограмме;</w:t>
      </w:r>
    </w:p>
    <w:p w:rsidR="00D511ED" w:rsidRPr="00EB2D57" w:rsidRDefault="00D511ED" w:rsidP="00D511ED">
      <w:pPr>
        <w:pStyle w:val="13"/>
        <w:ind w:left="240" w:hanging="240"/>
        <w:jc w:val="both"/>
        <w:rPr>
          <w:color w:val="auto"/>
        </w:rPr>
      </w:pPr>
      <w:r w:rsidRPr="00EB2D57">
        <w:rPr>
          <w:color w:val="auto"/>
        </w:rPr>
        <w:t xml:space="preserve">—объяснять влияние климатообразующих факторов на климатические </w:t>
      </w:r>
      <w:r w:rsidRPr="00EB2D57">
        <w:rPr>
          <w:color w:val="auto"/>
        </w:rPr>
        <w:lastRenderedPageBreak/>
        <w:t>особенности территории;</w:t>
      </w:r>
    </w:p>
    <w:p w:rsidR="00D511ED" w:rsidRPr="00EB2D57" w:rsidRDefault="00D511ED" w:rsidP="00D511ED">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511ED" w:rsidRPr="00EB2D57" w:rsidRDefault="00D511ED" w:rsidP="00D511ED">
      <w:pPr>
        <w:pStyle w:val="13"/>
        <w:spacing w:after="40"/>
        <w:ind w:firstLine="0"/>
        <w:jc w:val="both"/>
        <w:rPr>
          <w:color w:val="auto"/>
        </w:rPr>
      </w:pPr>
      <w:r w:rsidRPr="00EB2D57">
        <w:rPr>
          <w:color w:val="auto"/>
        </w:rPr>
        <w:t>—различать океанические течения;</w:t>
      </w:r>
    </w:p>
    <w:p w:rsidR="00D511ED" w:rsidRPr="00EB2D57" w:rsidRDefault="00D511ED" w:rsidP="00D511ED">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511ED" w:rsidRPr="00EB2D57" w:rsidRDefault="00D511ED" w:rsidP="00D511ED">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511ED" w:rsidRPr="00EB2D57" w:rsidRDefault="00D511ED" w:rsidP="00D511ED">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511ED" w:rsidRPr="00EB2D57" w:rsidRDefault="00D511ED" w:rsidP="00D511ED">
      <w:pPr>
        <w:pStyle w:val="13"/>
        <w:ind w:left="240" w:hanging="240"/>
        <w:jc w:val="both"/>
        <w:rPr>
          <w:color w:val="auto"/>
        </w:rPr>
      </w:pPr>
      <w:r w:rsidRPr="00EB2D57">
        <w:rPr>
          <w:color w:val="auto"/>
        </w:rPr>
        <w:t>—различать и сравнивать численность населения крупных стран мира;</w:t>
      </w:r>
    </w:p>
    <w:p w:rsidR="00D511ED" w:rsidRPr="00EB2D57" w:rsidRDefault="00D511ED" w:rsidP="00D511ED">
      <w:pPr>
        <w:pStyle w:val="13"/>
        <w:ind w:firstLine="0"/>
        <w:jc w:val="both"/>
        <w:rPr>
          <w:color w:val="auto"/>
        </w:rPr>
      </w:pPr>
      <w:r w:rsidRPr="00EB2D57">
        <w:rPr>
          <w:color w:val="auto"/>
        </w:rPr>
        <w:t>—сравнивать плотность населения различных территорий;</w:t>
      </w:r>
    </w:p>
    <w:p w:rsidR="00D511ED" w:rsidRPr="00EB2D57" w:rsidRDefault="00D511ED" w:rsidP="00D511ED">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D511ED" w:rsidRPr="00EB2D57" w:rsidRDefault="00D511ED" w:rsidP="00D511ED">
      <w:pPr>
        <w:pStyle w:val="13"/>
        <w:spacing w:after="40"/>
        <w:ind w:firstLine="0"/>
        <w:jc w:val="both"/>
        <w:rPr>
          <w:color w:val="auto"/>
        </w:rPr>
      </w:pPr>
      <w:r w:rsidRPr="00EB2D57">
        <w:rPr>
          <w:color w:val="auto"/>
        </w:rPr>
        <w:t>—различать городские и сельские поселения;</w:t>
      </w:r>
    </w:p>
    <w:p w:rsidR="00D511ED" w:rsidRPr="00EB2D57" w:rsidRDefault="00D511ED" w:rsidP="00D511ED">
      <w:pPr>
        <w:pStyle w:val="13"/>
        <w:ind w:firstLine="0"/>
        <w:jc w:val="both"/>
        <w:rPr>
          <w:color w:val="auto"/>
        </w:rPr>
      </w:pPr>
      <w:r w:rsidRPr="00EB2D57">
        <w:rPr>
          <w:color w:val="auto"/>
        </w:rPr>
        <w:t>—приводить примеры крупнейших городов мира;</w:t>
      </w:r>
    </w:p>
    <w:p w:rsidR="00D511ED" w:rsidRPr="00EB2D57" w:rsidRDefault="00D511ED" w:rsidP="00D511ED">
      <w:pPr>
        <w:pStyle w:val="13"/>
        <w:ind w:firstLine="0"/>
        <w:jc w:val="both"/>
        <w:rPr>
          <w:color w:val="auto"/>
        </w:rPr>
      </w:pPr>
      <w:r w:rsidRPr="00EB2D57">
        <w:rPr>
          <w:color w:val="auto"/>
        </w:rPr>
        <w:t>—приводить примеры мировых и национальных религий;</w:t>
      </w:r>
    </w:p>
    <w:p w:rsidR="00D511ED" w:rsidRPr="00EB2D57" w:rsidRDefault="00D511ED" w:rsidP="00D511ED">
      <w:pPr>
        <w:pStyle w:val="13"/>
        <w:ind w:firstLine="0"/>
        <w:jc w:val="both"/>
        <w:rPr>
          <w:color w:val="auto"/>
        </w:rPr>
      </w:pPr>
      <w:r w:rsidRPr="00EB2D57">
        <w:rPr>
          <w:color w:val="auto"/>
        </w:rPr>
        <w:t>—проводить языковую классификацию народов;</w:t>
      </w:r>
    </w:p>
    <w:p w:rsidR="00D511ED" w:rsidRPr="00EB2D57" w:rsidRDefault="00D511ED" w:rsidP="00D511ED">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D511ED" w:rsidRPr="00EB2D57" w:rsidRDefault="00D511ED" w:rsidP="00D511ED">
      <w:pPr>
        <w:pStyle w:val="13"/>
        <w:spacing w:after="40"/>
        <w:ind w:firstLine="0"/>
        <w:jc w:val="both"/>
        <w:rPr>
          <w:color w:val="auto"/>
        </w:rPr>
      </w:pPr>
      <w:r w:rsidRPr="00EB2D57">
        <w:rPr>
          <w:color w:val="auto"/>
        </w:rPr>
        <w:t>—определять страны по их существенным признакам;</w:t>
      </w:r>
    </w:p>
    <w:p w:rsidR="00D511ED" w:rsidRPr="00EB2D57" w:rsidRDefault="00D511ED" w:rsidP="00D511ED">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511ED" w:rsidRPr="00EB2D57" w:rsidRDefault="00D511ED" w:rsidP="00D511ED">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D511ED" w:rsidRPr="00EB2D57" w:rsidRDefault="00D511ED" w:rsidP="00D511ED">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D511ED" w:rsidRPr="00EB2D57" w:rsidRDefault="00D511ED" w:rsidP="00D511ED">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511ED" w:rsidRPr="00EB2D57" w:rsidRDefault="00D511ED" w:rsidP="00D511ED">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511ED" w:rsidRPr="00EB2D57" w:rsidRDefault="00D511ED" w:rsidP="00D511ED">
      <w:pPr>
        <w:pStyle w:val="13"/>
        <w:spacing w:line="240" w:lineRule="auto"/>
        <w:ind w:left="240" w:hanging="240"/>
        <w:jc w:val="both"/>
        <w:rPr>
          <w:color w:val="auto"/>
        </w:rPr>
      </w:pPr>
      <w:r w:rsidRPr="00EB2D57">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511ED" w:rsidRPr="00EB2D57" w:rsidRDefault="00D511ED" w:rsidP="00D511ED">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D511ED" w:rsidRPr="00EB2D57" w:rsidRDefault="00D511ED" w:rsidP="00D511ED">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511ED" w:rsidRDefault="00D511ED" w:rsidP="00D511ED">
      <w:pPr>
        <w:pStyle w:val="afb"/>
      </w:pPr>
      <w:bookmarkStart w:id="499" w:name="bookmark1254"/>
    </w:p>
    <w:p w:rsidR="00D511ED" w:rsidRDefault="00D511ED" w:rsidP="00D511ED">
      <w:pPr>
        <w:pStyle w:val="afb"/>
      </w:pPr>
      <w:r w:rsidRPr="00EB2D57">
        <w:t>8 КЛАСС</w:t>
      </w:r>
      <w:bookmarkEnd w:id="499"/>
    </w:p>
    <w:p w:rsidR="00D511ED" w:rsidRPr="00EB2D57" w:rsidRDefault="00D511ED" w:rsidP="00D511ED">
      <w:pPr>
        <w:pStyle w:val="afb"/>
      </w:pPr>
    </w:p>
    <w:p w:rsidR="00D511ED" w:rsidRPr="00EB2D57" w:rsidRDefault="00D511ED" w:rsidP="00D511ED">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D511ED" w:rsidRPr="00EB2D57" w:rsidRDefault="00D511ED" w:rsidP="00D511ED">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D511ED" w:rsidRPr="00EB2D57" w:rsidRDefault="00D511ED" w:rsidP="00D511ED">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D511ED" w:rsidRPr="00EB2D57" w:rsidRDefault="00D511ED" w:rsidP="00D511ED">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D511ED" w:rsidRPr="00EB2D57" w:rsidRDefault="00D511ED" w:rsidP="00D511ED">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D511ED" w:rsidRPr="00EB2D57" w:rsidRDefault="00D511ED" w:rsidP="00D511ED">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D511ED" w:rsidRPr="00EB2D57" w:rsidRDefault="00D511ED" w:rsidP="00D511ED">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511ED" w:rsidRPr="00EB2D57" w:rsidRDefault="00D511ED" w:rsidP="00D511ED">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D511ED" w:rsidRPr="00EB2D57" w:rsidRDefault="00D511ED" w:rsidP="00D511ED">
      <w:pPr>
        <w:pStyle w:val="13"/>
        <w:spacing w:line="240" w:lineRule="auto"/>
        <w:ind w:firstLine="0"/>
        <w:jc w:val="both"/>
        <w:rPr>
          <w:color w:val="auto"/>
        </w:rPr>
      </w:pPr>
      <w:r w:rsidRPr="00EB2D57">
        <w:rPr>
          <w:color w:val="auto"/>
        </w:rPr>
        <w:t>—проводить классификацию природных ресурсов;</w:t>
      </w:r>
    </w:p>
    <w:p w:rsidR="00D511ED" w:rsidRPr="00EB2D57" w:rsidRDefault="00D511ED" w:rsidP="00D511ED">
      <w:pPr>
        <w:pStyle w:val="13"/>
        <w:spacing w:after="40"/>
        <w:ind w:firstLine="0"/>
        <w:jc w:val="both"/>
        <w:rPr>
          <w:color w:val="auto"/>
        </w:rPr>
      </w:pPr>
      <w:r w:rsidRPr="00EB2D57">
        <w:rPr>
          <w:color w:val="auto"/>
        </w:rPr>
        <w:t>—распознавать типы природопользования;</w:t>
      </w:r>
    </w:p>
    <w:p w:rsidR="00D511ED" w:rsidRPr="00EB2D57" w:rsidRDefault="00D511ED" w:rsidP="00D511ED">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511ED" w:rsidRPr="00EB2D57" w:rsidRDefault="00D511ED" w:rsidP="00D511ED">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EB2D57">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511ED" w:rsidRPr="00EB2D57" w:rsidRDefault="00D511ED" w:rsidP="00D511ED">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D511ED" w:rsidRPr="00EB2D57" w:rsidRDefault="00D511ED" w:rsidP="00D511ED">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D511ED" w:rsidRPr="00EB2D57" w:rsidRDefault="00D511ED" w:rsidP="00D511ED">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511ED" w:rsidRPr="00EB2D57" w:rsidRDefault="00D511ED" w:rsidP="00D511ED">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D511ED" w:rsidRPr="00EB2D57" w:rsidRDefault="00D511ED" w:rsidP="00D511ED">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D511ED" w:rsidRPr="00EB2D57" w:rsidRDefault="00D511ED" w:rsidP="00D511ED">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D511ED" w:rsidRPr="00EB2D57" w:rsidRDefault="00D511ED" w:rsidP="00D511ED">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511ED" w:rsidRPr="00EB2D57" w:rsidRDefault="00D511ED" w:rsidP="00D511ED">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511ED" w:rsidRPr="00EB2D57" w:rsidRDefault="00D511ED" w:rsidP="00D511ED">
      <w:pPr>
        <w:pStyle w:val="13"/>
        <w:ind w:left="240" w:hanging="240"/>
        <w:jc w:val="both"/>
        <w:rPr>
          <w:color w:val="auto"/>
        </w:rPr>
      </w:pPr>
      <w:r w:rsidRPr="00EB2D57">
        <w:rPr>
          <w:color w:val="auto"/>
        </w:rPr>
        <w:t>—описывать и прогнозировать погоду территории по карте погоды;</w:t>
      </w:r>
    </w:p>
    <w:p w:rsidR="00D511ED" w:rsidRPr="00EB2D57" w:rsidRDefault="00D511ED" w:rsidP="00D511ED">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511ED" w:rsidRPr="00EB2D57" w:rsidRDefault="00D511ED" w:rsidP="00D511ED">
      <w:pPr>
        <w:pStyle w:val="13"/>
        <w:ind w:firstLine="0"/>
        <w:jc w:val="both"/>
        <w:rPr>
          <w:color w:val="auto"/>
        </w:rPr>
      </w:pPr>
      <w:r w:rsidRPr="00EB2D57">
        <w:rPr>
          <w:color w:val="auto"/>
        </w:rPr>
        <w:t>—проводить классификацию типов климата и почв России;</w:t>
      </w:r>
    </w:p>
    <w:p w:rsidR="00D511ED" w:rsidRPr="00EB2D57" w:rsidRDefault="00D511ED" w:rsidP="00D511ED">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D511ED" w:rsidRPr="00EB2D57" w:rsidRDefault="00D511ED" w:rsidP="00D511ED">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511ED" w:rsidRPr="00EB2D57" w:rsidRDefault="00D511ED" w:rsidP="00D511ED">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D511ED" w:rsidRPr="00EB2D57" w:rsidRDefault="00D511ED" w:rsidP="00D511ED">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D511ED" w:rsidRPr="00EB2D57" w:rsidRDefault="00D511ED" w:rsidP="00D511ED">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D511ED" w:rsidRPr="00EB2D57" w:rsidRDefault="00D511ED" w:rsidP="00D511ED">
      <w:pPr>
        <w:pStyle w:val="13"/>
        <w:ind w:left="240" w:hanging="240"/>
        <w:jc w:val="both"/>
        <w:rPr>
          <w:color w:val="auto"/>
        </w:rPr>
      </w:pPr>
      <w:r w:rsidRPr="00EB2D57">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511ED" w:rsidRPr="00EB2D57" w:rsidRDefault="00D511ED" w:rsidP="00D511ED">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D511ED" w:rsidRPr="00EB2D57" w:rsidRDefault="00D511ED" w:rsidP="00D511ED">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D511ED" w:rsidRPr="00EB2D57" w:rsidRDefault="00D511ED" w:rsidP="00D511ED">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511ED" w:rsidRPr="00EB2D57" w:rsidRDefault="00D511ED" w:rsidP="00D511ED">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D511ED" w:rsidRPr="00EB2D57" w:rsidRDefault="00D511ED" w:rsidP="00D511ED">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511ED" w:rsidRPr="00EB2D57" w:rsidRDefault="00D511ED" w:rsidP="00D511ED">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511ED" w:rsidRPr="00EB2D57" w:rsidRDefault="00D511ED" w:rsidP="00D511ED">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511ED" w:rsidRDefault="00D511ED" w:rsidP="00D511ED">
      <w:pPr>
        <w:pStyle w:val="afb"/>
      </w:pPr>
      <w:bookmarkStart w:id="500" w:name="bookmark1256"/>
    </w:p>
    <w:p w:rsidR="00D511ED" w:rsidRDefault="00D511ED" w:rsidP="00D511ED">
      <w:pPr>
        <w:pStyle w:val="afb"/>
      </w:pPr>
      <w:r w:rsidRPr="00EB2D57">
        <w:t>9 КЛАСС</w:t>
      </w:r>
      <w:bookmarkEnd w:id="500"/>
    </w:p>
    <w:p w:rsidR="00D511ED" w:rsidRPr="00EB2D57" w:rsidRDefault="00D511ED" w:rsidP="00D511ED">
      <w:pPr>
        <w:pStyle w:val="afb"/>
      </w:pPr>
    </w:p>
    <w:p w:rsidR="00D511ED" w:rsidRPr="00EB2D57" w:rsidRDefault="00D511ED" w:rsidP="00D511ED">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511ED" w:rsidRPr="00EB2D57" w:rsidRDefault="00D511ED" w:rsidP="00D511ED">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511ED" w:rsidRPr="00EB2D57" w:rsidRDefault="00D511ED" w:rsidP="00D511ED">
      <w:pPr>
        <w:pStyle w:val="13"/>
        <w:spacing w:line="257"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EB2D57">
        <w:rPr>
          <w:color w:val="auto"/>
        </w:rPr>
        <w:lastRenderedPageBreak/>
        <w:t>России, для решения практикоориентированных задач;</w:t>
      </w:r>
    </w:p>
    <w:p w:rsidR="00D511ED" w:rsidRPr="00EB2D57" w:rsidRDefault="00D511ED" w:rsidP="00D511ED">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511ED" w:rsidRPr="00EB2D57" w:rsidRDefault="00D511ED" w:rsidP="00D511ED">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511ED" w:rsidRPr="00EB2D57" w:rsidRDefault="00D511ED" w:rsidP="00D511ED">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511ED" w:rsidRPr="00EB2D57" w:rsidRDefault="00D511ED" w:rsidP="00D511ED">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D511ED" w:rsidRPr="00EB2D57" w:rsidRDefault="00D511ED" w:rsidP="00D511ED">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511ED" w:rsidRPr="00EB2D57" w:rsidRDefault="00D511ED" w:rsidP="00D511ED">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511ED" w:rsidRPr="00EB2D57" w:rsidRDefault="00D511ED" w:rsidP="00D511ED">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511ED" w:rsidRPr="00EB2D57" w:rsidRDefault="00D511ED" w:rsidP="00D511ED">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511ED" w:rsidRPr="00EB2D57" w:rsidRDefault="00D511ED" w:rsidP="00D511ED">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D511ED" w:rsidRPr="00EB2D57" w:rsidRDefault="00D511ED" w:rsidP="00D511ED">
      <w:pPr>
        <w:pStyle w:val="13"/>
        <w:ind w:left="240" w:hanging="240"/>
        <w:jc w:val="both"/>
        <w:rPr>
          <w:color w:val="auto"/>
        </w:rPr>
      </w:pPr>
      <w:r w:rsidRPr="00EB2D57">
        <w:rPr>
          <w:color w:val="auto"/>
        </w:rPr>
        <w:lastRenderedPageBreak/>
        <w:t>—различать виды транспорта и основные показатели их работы: грузооборот и пассажирооборот;</w:t>
      </w:r>
    </w:p>
    <w:p w:rsidR="00D511ED" w:rsidRPr="00EB2D57" w:rsidRDefault="00D511ED" w:rsidP="00D511ED">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511ED" w:rsidRPr="00EB2D57" w:rsidRDefault="00D511ED" w:rsidP="00D511ED">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511ED" w:rsidRPr="00EB2D57" w:rsidRDefault="00D511ED" w:rsidP="00D511ED">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511ED" w:rsidRPr="00EB2D57" w:rsidRDefault="00D511ED" w:rsidP="00D511ED">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511ED" w:rsidRPr="00EB2D57" w:rsidRDefault="00D511ED" w:rsidP="00D511ED">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511ED" w:rsidRPr="00EB2D57" w:rsidRDefault="00D511ED" w:rsidP="00D511ED">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D511ED" w:rsidRPr="00EB2D57" w:rsidRDefault="00D511ED" w:rsidP="00D511ED">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D511ED" w:rsidRPr="00EB2D57" w:rsidRDefault="00D511ED" w:rsidP="00D511ED">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511ED" w:rsidRPr="00EB2D57" w:rsidRDefault="00D511ED" w:rsidP="00D511ED">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D511ED" w:rsidRPr="00EB2D57" w:rsidRDefault="00D511ED" w:rsidP="00D511ED">
      <w:pPr>
        <w:pStyle w:val="13"/>
        <w:spacing w:line="240" w:lineRule="auto"/>
        <w:ind w:firstLine="0"/>
        <w:jc w:val="both"/>
        <w:rPr>
          <w:color w:val="auto"/>
        </w:rPr>
        <w:sectPr w:rsidR="00D511ED"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D511ED" w:rsidRDefault="00D511ED" w:rsidP="00D511ED">
      <w:pPr>
        <w:pStyle w:val="3"/>
        <w:pBdr>
          <w:bottom w:val="single" w:sz="12" w:space="1" w:color="auto"/>
        </w:pBdr>
      </w:pPr>
      <w:bookmarkStart w:id="501" w:name="bookmark1258"/>
      <w:bookmarkStart w:id="502" w:name="_Toc105502789"/>
      <w:r w:rsidRPr="004262A7">
        <w:lastRenderedPageBreak/>
        <w:t>2.1.13</w:t>
      </w:r>
      <w:r>
        <w:t>.</w:t>
      </w:r>
      <w:r w:rsidRPr="004262A7">
        <w:t xml:space="preserve"> МАТЕМАТИКА</w:t>
      </w:r>
      <w:bookmarkEnd w:id="501"/>
      <w:bookmarkEnd w:id="502"/>
    </w:p>
    <w:p w:rsidR="00D511ED" w:rsidRPr="004262A7" w:rsidRDefault="00D511ED" w:rsidP="00D511ED"/>
    <w:p w:rsidR="00D511ED" w:rsidRDefault="00D511ED" w:rsidP="00D511ED">
      <w:pPr>
        <w:pStyle w:val="afb"/>
        <w:pBdr>
          <w:bottom w:val="single" w:sz="12" w:space="1" w:color="auto"/>
        </w:pBdr>
      </w:pPr>
      <w:bookmarkStart w:id="503" w:name="bookmark1260"/>
      <w:r w:rsidRPr="00EB2D57">
        <w:t>ПОЯСНИТЕЛЬНАЯ ЗАПИСКА</w:t>
      </w:r>
      <w:bookmarkEnd w:id="503"/>
    </w:p>
    <w:p w:rsidR="00D511ED" w:rsidRPr="00EB2D57" w:rsidRDefault="00D511ED" w:rsidP="00D511ED">
      <w:pPr>
        <w:pStyle w:val="afb"/>
      </w:pPr>
    </w:p>
    <w:p w:rsidR="00D511ED" w:rsidRPr="00EB2D57" w:rsidRDefault="00D511ED" w:rsidP="00D511ED">
      <w:pPr>
        <w:pStyle w:val="afb"/>
        <w:rPr>
          <w:sz w:val="18"/>
          <w:szCs w:val="18"/>
        </w:rPr>
      </w:pPr>
      <w:r w:rsidRPr="00EB2D57">
        <w:rPr>
          <w:sz w:val="18"/>
          <w:szCs w:val="18"/>
        </w:rPr>
        <w:t>ОБЩАЯ ХАРАКТЕРИСТИКА УЧЕБНОГО ПРЕДМЕТА «МАТЕМАТИКА»</w:t>
      </w:r>
    </w:p>
    <w:p w:rsidR="00D511ED" w:rsidRPr="00EB2D57" w:rsidRDefault="00D511ED" w:rsidP="00D511ED">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D511ED" w:rsidRPr="00EB2D57" w:rsidRDefault="00D511ED" w:rsidP="00D511ED">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D511ED" w:rsidRPr="00EB2D57" w:rsidRDefault="00D511ED" w:rsidP="00D511ED">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511ED" w:rsidRPr="00EB2D57" w:rsidRDefault="00D511ED" w:rsidP="00D511ED">
      <w:pPr>
        <w:pStyle w:val="13"/>
        <w:spacing w:line="252" w:lineRule="auto"/>
        <w:jc w:val="both"/>
        <w:rPr>
          <w:color w:val="auto"/>
        </w:rPr>
      </w:pPr>
      <w:r w:rsidRPr="00EB2D57">
        <w:rPr>
          <w:color w:val="auto"/>
        </w:rPr>
        <w:t xml:space="preserve">Одновременно с расширением сфер применения математики в </w:t>
      </w:r>
      <w:r w:rsidRPr="00EB2D57">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D511ED" w:rsidRPr="00EB2D57" w:rsidRDefault="00D511ED" w:rsidP="00D511ED">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511ED" w:rsidRPr="00EB2D57" w:rsidRDefault="00D511ED" w:rsidP="00D511ED">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511ED" w:rsidRPr="00EB2D57" w:rsidRDefault="00D511ED" w:rsidP="00D511ED">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511ED" w:rsidRDefault="00D511ED" w:rsidP="00D511ED">
      <w:pPr>
        <w:pStyle w:val="afb"/>
      </w:pPr>
    </w:p>
    <w:p w:rsidR="00D511ED" w:rsidRPr="00EB2D57" w:rsidRDefault="00D511ED" w:rsidP="00D511ED">
      <w:pPr>
        <w:pStyle w:val="afb"/>
      </w:pPr>
      <w:r w:rsidRPr="00EB2D57">
        <w:t>ЦЕЛИ И ОСОБЕННОСТИ ИЗУЧЕНИЯ УЧЕБНОГО ПРЕДМЕТА «МАТЕМАТИКА». 5—9 КЛАССЫ</w:t>
      </w:r>
    </w:p>
    <w:p w:rsidR="00D511ED" w:rsidRPr="00EB2D57" w:rsidRDefault="00D511ED" w:rsidP="00D511ED">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D511ED" w:rsidRPr="00EB2D57" w:rsidRDefault="00D511ED" w:rsidP="00293F06">
      <w:pPr>
        <w:pStyle w:val="13"/>
        <w:numPr>
          <w:ilvl w:val="0"/>
          <w:numId w:val="242"/>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511ED" w:rsidRPr="00EB2D57" w:rsidRDefault="00D511ED" w:rsidP="00293F06">
      <w:pPr>
        <w:pStyle w:val="13"/>
        <w:numPr>
          <w:ilvl w:val="0"/>
          <w:numId w:val="242"/>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511ED" w:rsidRPr="00EB2D57" w:rsidRDefault="00D511ED" w:rsidP="00293F06">
      <w:pPr>
        <w:pStyle w:val="13"/>
        <w:numPr>
          <w:ilvl w:val="0"/>
          <w:numId w:val="242"/>
        </w:numPr>
        <w:spacing w:line="271" w:lineRule="auto"/>
        <w:jc w:val="both"/>
        <w:rPr>
          <w:color w:val="auto"/>
        </w:rPr>
      </w:pPr>
      <w:r w:rsidRPr="00EB2D57">
        <w:rPr>
          <w:color w:val="auto"/>
        </w:rPr>
        <w:t xml:space="preserve">развитие интеллектуальных и творческих способностей обучающихся, познавательной активности, исследовательских </w:t>
      </w:r>
      <w:r w:rsidRPr="00EB2D57">
        <w:rPr>
          <w:color w:val="auto"/>
        </w:rPr>
        <w:lastRenderedPageBreak/>
        <w:t>умений, критичности мышления, интереса к изучению математики;</w:t>
      </w:r>
    </w:p>
    <w:p w:rsidR="00D511ED" w:rsidRPr="00EB2D57" w:rsidRDefault="00D511ED" w:rsidP="00293F06">
      <w:pPr>
        <w:pStyle w:val="13"/>
        <w:numPr>
          <w:ilvl w:val="0"/>
          <w:numId w:val="242"/>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511ED" w:rsidRPr="00EB2D57" w:rsidRDefault="00D511ED" w:rsidP="00D511ED">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511ED" w:rsidRPr="00EB2D57" w:rsidRDefault="00D511ED" w:rsidP="00D511ED">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511ED" w:rsidRDefault="00D511ED" w:rsidP="00D511ED">
      <w:pPr>
        <w:pStyle w:val="afb"/>
      </w:pPr>
      <w:r w:rsidRPr="00EB2D57">
        <w:t xml:space="preserve">МЕСТО УЧЕБНОГО ПРЕДМЕТА «МАТЕМАТИКА» </w:t>
      </w:r>
    </w:p>
    <w:p w:rsidR="00D511ED" w:rsidRPr="00EB2D57" w:rsidRDefault="00D511ED" w:rsidP="00D511ED">
      <w:pPr>
        <w:pStyle w:val="afb"/>
      </w:pPr>
      <w:r w:rsidRPr="00EB2D57">
        <w:t>В УЧЕБНОМ ПЛАНЕ</w:t>
      </w:r>
    </w:p>
    <w:p w:rsidR="00D511ED" w:rsidRPr="00EB2D57" w:rsidRDefault="00D511ED" w:rsidP="00D511ED">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EB2D57">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511ED" w:rsidRPr="00EB2D57" w:rsidRDefault="00D511ED" w:rsidP="00D511ED">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D511ED" w:rsidRPr="00EB2D57" w:rsidRDefault="00D511ED" w:rsidP="00D511ED">
      <w:pPr>
        <w:pStyle w:val="13"/>
        <w:spacing w:line="252" w:lineRule="auto"/>
        <w:jc w:val="both"/>
        <w:rPr>
          <w:color w:val="auto"/>
        </w:rPr>
        <w:sectPr w:rsidR="00D511ED" w:rsidRPr="00EB2D57">
          <w:footerReference w:type="even" r:id="rId34"/>
          <w:footerReference w:type="default" r:id="rId35"/>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511ED" w:rsidRPr="00EB2D57" w:rsidRDefault="00D511ED" w:rsidP="00D511ED">
      <w:pPr>
        <w:pStyle w:val="afb"/>
      </w:pPr>
      <w:bookmarkStart w:id="504" w:name="bookmark1262"/>
      <w:r w:rsidRPr="00EB2D57">
        <w:lastRenderedPageBreak/>
        <w:t>ПЛАНИРУЕМЫЕ РЕЗУЛЬТАТЫ ОСВОЕНИЯ</w:t>
      </w:r>
      <w:bookmarkEnd w:id="504"/>
    </w:p>
    <w:p w:rsidR="00D511ED" w:rsidRPr="00EB2D57" w:rsidRDefault="00D511ED" w:rsidP="00D511ED">
      <w:pPr>
        <w:pStyle w:val="afb"/>
      </w:pPr>
      <w:r w:rsidRPr="00EB2D57">
        <w:t>УЧЕБНОГО ПРЕДМЕТА «МАТЕМАТИКА»</w:t>
      </w:r>
    </w:p>
    <w:p w:rsidR="00D511ED" w:rsidRPr="00EB2D57" w:rsidRDefault="00D511ED" w:rsidP="00D511ED">
      <w:pPr>
        <w:pStyle w:val="afb"/>
        <w:pBdr>
          <w:bottom w:val="single" w:sz="12" w:space="1" w:color="auto"/>
        </w:pBdr>
      </w:pPr>
      <w:r w:rsidRPr="00EB2D57">
        <w:t>НА УРОВНЕ ОСНОВНОГО ОБЩЕГО ОБРАЗОВАНИЯ</w:t>
      </w:r>
    </w:p>
    <w:p w:rsidR="00D511ED" w:rsidRPr="00EB2D57" w:rsidRDefault="00D511ED" w:rsidP="00D511ED">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D511ED" w:rsidRPr="00EB2D57" w:rsidRDefault="00D511ED" w:rsidP="00D511ED">
      <w:pPr>
        <w:pStyle w:val="afb"/>
      </w:pPr>
      <w:r w:rsidRPr="00EB2D57">
        <w:t>ЛИЧНОСТНЫЕ РЕЗУЛЬТАТЫ</w:t>
      </w:r>
    </w:p>
    <w:p w:rsidR="00D511ED" w:rsidRPr="00EB2D57" w:rsidRDefault="00D511ED" w:rsidP="00D511ED">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D511ED" w:rsidRPr="00EB2D57" w:rsidRDefault="00D511ED" w:rsidP="00D511ED">
      <w:pPr>
        <w:pStyle w:val="60"/>
        <w:spacing w:line="298" w:lineRule="auto"/>
        <w:rPr>
          <w:color w:val="auto"/>
        </w:rPr>
      </w:pPr>
      <w:r w:rsidRPr="00EB2D57">
        <w:rPr>
          <w:color w:val="auto"/>
        </w:rPr>
        <w:t>Патриотическое воспитание:</w:t>
      </w:r>
    </w:p>
    <w:p w:rsidR="00D511ED" w:rsidRPr="00EB2D57" w:rsidRDefault="00D511ED" w:rsidP="00D511ED">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511ED" w:rsidRPr="00EB2D57" w:rsidRDefault="00D511ED" w:rsidP="00D511ED">
      <w:pPr>
        <w:pStyle w:val="60"/>
        <w:spacing w:line="298" w:lineRule="auto"/>
        <w:rPr>
          <w:color w:val="auto"/>
        </w:rPr>
      </w:pPr>
      <w:r w:rsidRPr="00EB2D57">
        <w:rPr>
          <w:color w:val="auto"/>
        </w:rPr>
        <w:t>Гражданское и духовно-нравственное воспитание:</w:t>
      </w:r>
    </w:p>
    <w:p w:rsidR="00D511ED" w:rsidRPr="00EB2D57" w:rsidRDefault="00D511ED" w:rsidP="00D511ED">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511ED" w:rsidRPr="00EB2D57" w:rsidRDefault="00D511ED" w:rsidP="00D511ED">
      <w:pPr>
        <w:pStyle w:val="60"/>
        <w:spacing w:line="298" w:lineRule="auto"/>
        <w:rPr>
          <w:color w:val="auto"/>
        </w:rPr>
      </w:pPr>
      <w:r w:rsidRPr="00EB2D57">
        <w:rPr>
          <w:color w:val="auto"/>
        </w:rPr>
        <w:t>Трудовое воспитание:</w:t>
      </w:r>
    </w:p>
    <w:p w:rsidR="00D511ED" w:rsidRPr="00EB2D57" w:rsidRDefault="00D511ED" w:rsidP="00D511ED">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511ED" w:rsidRPr="00EB2D57" w:rsidRDefault="00D511ED" w:rsidP="00D511ED">
      <w:pPr>
        <w:pStyle w:val="60"/>
        <w:spacing w:line="298" w:lineRule="auto"/>
        <w:rPr>
          <w:color w:val="auto"/>
        </w:rPr>
      </w:pPr>
      <w:r w:rsidRPr="00EB2D57">
        <w:rPr>
          <w:color w:val="auto"/>
        </w:rPr>
        <w:t>Эстетическое воспитание:</w:t>
      </w:r>
    </w:p>
    <w:p w:rsidR="00D511ED" w:rsidRPr="00EB2D57" w:rsidRDefault="00D511ED" w:rsidP="00D511ED">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511ED" w:rsidRPr="00EB2D57" w:rsidRDefault="00D511ED" w:rsidP="00D511ED">
      <w:pPr>
        <w:pStyle w:val="60"/>
        <w:spacing w:line="298" w:lineRule="auto"/>
        <w:jc w:val="both"/>
        <w:rPr>
          <w:color w:val="auto"/>
        </w:rPr>
      </w:pPr>
      <w:r w:rsidRPr="00EB2D57">
        <w:rPr>
          <w:color w:val="auto"/>
        </w:rPr>
        <w:t>Ценности научного познания:</w:t>
      </w:r>
    </w:p>
    <w:p w:rsidR="00D511ED" w:rsidRPr="00EB2D57" w:rsidRDefault="00D511ED" w:rsidP="00D511ED">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511ED" w:rsidRPr="00EB2D57" w:rsidRDefault="00D511ED" w:rsidP="00D511ED">
      <w:pPr>
        <w:pStyle w:val="60"/>
        <w:spacing w:line="295" w:lineRule="auto"/>
        <w:jc w:val="both"/>
        <w:rPr>
          <w:color w:val="auto"/>
        </w:rPr>
      </w:pPr>
      <w:r w:rsidRPr="00EB2D57">
        <w:rPr>
          <w:color w:val="auto"/>
        </w:rPr>
        <w:lastRenderedPageBreak/>
        <w:t>Физическое воспитание, формирование культуры здоровья и эмоционального благополучия:</w:t>
      </w:r>
    </w:p>
    <w:p w:rsidR="00D511ED" w:rsidRPr="00EB2D57" w:rsidRDefault="00D511ED" w:rsidP="00D511ED">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511ED" w:rsidRPr="00EB2D57" w:rsidRDefault="00D511ED" w:rsidP="00D511ED">
      <w:pPr>
        <w:pStyle w:val="60"/>
        <w:spacing w:line="298" w:lineRule="auto"/>
        <w:jc w:val="both"/>
        <w:rPr>
          <w:color w:val="auto"/>
        </w:rPr>
      </w:pPr>
      <w:r w:rsidRPr="00EB2D57">
        <w:rPr>
          <w:color w:val="auto"/>
        </w:rPr>
        <w:t>Экологическое воспитание:</w:t>
      </w:r>
    </w:p>
    <w:p w:rsidR="00D511ED" w:rsidRPr="00EB2D57" w:rsidRDefault="00D511ED" w:rsidP="00D511ED">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511ED" w:rsidRPr="00EB2D57" w:rsidRDefault="00D511ED" w:rsidP="00D511ED">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D511ED" w:rsidRPr="00EB2D57" w:rsidRDefault="00D511ED" w:rsidP="00D511ED">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511ED" w:rsidRPr="00EB2D57" w:rsidRDefault="00D511ED" w:rsidP="00D511ED">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511ED" w:rsidRPr="00EB2D57" w:rsidRDefault="00D511ED" w:rsidP="00D511ED">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511ED" w:rsidRDefault="00D511ED" w:rsidP="00D511ED">
      <w:pPr>
        <w:pStyle w:val="afb"/>
      </w:pPr>
    </w:p>
    <w:p w:rsidR="00D511ED" w:rsidRPr="00EB2D57" w:rsidRDefault="00D511ED" w:rsidP="00D511ED">
      <w:pPr>
        <w:pStyle w:val="afb"/>
      </w:pPr>
      <w:r w:rsidRPr="00EB2D57">
        <w:t>МЕТАПРЕДМЕТНЫЕ РЕЗУЛЬТАТЫ</w:t>
      </w:r>
    </w:p>
    <w:p w:rsidR="00D511ED" w:rsidRPr="00EB2D57" w:rsidRDefault="00D511ED" w:rsidP="00D511ED">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D511ED" w:rsidRPr="00EB2D57" w:rsidRDefault="00D511ED" w:rsidP="00D511ED">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511ED" w:rsidRPr="00EB2D57" w:rsidRDefault="00D511ED" w:rsidP="00D511ED">
      <w:pPr>
        <w:pStyle w:val="60"/>
        <w:spacing w:after="80" w:line="240" w:lineRule="auto"/>
        <w:jc w:val="both"/>
        <w:rPr>
          <w:color w:val="auto"/>
        </w:rPr>
      </w:pPr>
      <w:r w:rsidRPr="00EB2D57">
        <w:rPr>
          <w:color w:val="auto"/>
        </w:rPr>
        <w:t>Базовые логические действия:</w:t>
      </w:r>
    </w:p>
    <w:p w:rsidR="00D511ED" w:rsidRPr="00EB2D57" w:rsidRDefault="00D511ED" w:rsidP="00293F06">
      <w:pPr>
        <w:pStyle w:val="13"/>
        <w:numPr>
          <w:ilvl w:val="0"/>
          <w:numId w:val="243"/>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511ED" w:rsidRPr="00EB2D57" w:rsidRDefault="00D511ED" w:rsidP="00293F06">
      <w:pPr>
        <w:pStyle w:val="13"/>
        <w:numPr>
          <w:ilvl w:val="0"/>
          <w:numId w:val="243"/>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rsidR="00D511ED" w:rsidRPr="00EB2D57" w:rsidRDefault="00D511ED" w:rsidP="00293F06">
      <w:pPr>
        <w:pStyle w:val="13"/>
        <w:numPr>
          <w:ilvl w:val="0"/>
          <w:numId w:val="243"/>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511ED" w:rsidRPr="00EB2D57" w:rsidRDefault="00D511ED" w:rsidP="00293F06">
      <w:pPr>
        <w:pStyle w:val="13"/>
        <w:numPr>
          <w:ilvl w:val="0"/>
          <w:numId w:val="243"/>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D511ED" w:rsidRPr="00EB2D57" w:rsidRDefault="00D511ED" w:rsidP="00293F06">
      <w:pPr>
        <w:pStyle w:val="13"/>
        <w:numPr>
          <w:ilvl w:val="0"/>
          <w:numId w:val="243"/>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511ED" w:rsidRPr="00EB2D57" w:rsidRDefault="00D511ED" w:rsidP="00293F06">
      <w:pPr>
        <w:pStyle w:val="13"/>
        <w:numPr>
          <w:ilvl w:val="0"/>
          <w:numId w:val="243"/>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1ED" w:rsidRPr="00EB2D57" w:rsidRDefault="00D511ED" w:rsidP="00D511ED">
      <w:pPr>
        <w:pStyle w:val="60"/>
        <w:spacing w:after="80" w:line="240" w:lineRule="auto"/>
        <w:jc w:val="both"/>
        <w:rPr>
          <w:color w:val="auto"/>
        </w:rPr>
      </w:pPr>
      <w:r w:rsidRPr="00EB2D57">
        <w:rPr>
          <w:color w:val="auto"/>
        </w:rPr>
        <w:t>Базовые исследовательские действия:</w:t>
      </w:r>
    </w:p>
    <w:p w:rsidR="00D511ED" w:rsidRPr="00EB2D57" w:rsidRDefault="00D511ED" w:rsidP="00293F06">
      <w:pPr>
        <w:pStyle w:val="13"/>
        <w:numPr>
          <w:ilvl w:val="0"/>
          <w:numId w:val="244"/>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511ED" w:rsidRPr="00EB2D57" w:rsidRDefault="00D511ED" w:rsidP="00293F06">
      <w:pPr>
        <w:pStyle w:val="13"/>
        <w:numPr>
          <w:ilvl w:val="0"/>
          <w:numId w:val="244"/>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511ED" w:rsidRPr="00EB2D57" w:rsidRDefault="00D511ED" w:rsidP="00293F06">
      <w:pPr>
        <w:pStyle w:val="13"/>
        <w:numPr>
          <w:ilvl w:val="0"/>
          <w:numId w:val="244"/>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511ED" w:rsidRPr="00EB2D57" w:rsidRDefault="00D511ED" w:rsidP="00293F06">
      <w:pPr>
        <w:pStyle w:val="13"/>
        <w:numPr>
          <w:ilvl w:val="0"/>
          <w:numId w:val="244"/>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D511ED" w:rsidRPr="00EB2D57" w:rsidRDefault="00D511ED" w:rsidP="00D511ED">
      <w:pPr>
        <w:pStyle w:val="60"/>
        <w:spacing w:line="298" w:lineRule="auto"/>
        <w:jc w:val="both"/>
        <w:rPr>
          <w:color w:val="auto"/>
        </w:rPr>
      </w:pPr>
      <w:r w:rsidRPr="00EB2D57">
        <w:rPr>
          <w:color w:val="auto"/>
        </w:rPr>
        <w:t>Работа с информацией:</w:t>
      </w:r>
    </w:p>
    <w:p w:rsidR="00D511ED" w:rsidRPr="00EB2D57" w:rsidRDefault="00D511ED" w:rsidP="00293F06">
      <w:pPr>
        <w:pStyle w:val="13"/>
        <w:numPr>
          <w:ilvl w:val="0"/>
          <w:numId w:val="245"/>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D511ED" w:rsidRPr="00EB2D57" w:rsidRDefault="00D511ED" w:rsidP="00293F06">
      <w:pPr>
        <w:pStyle w:val="13"/>
        <w:numPr>
          <w:ilvl w:val="0"/>
          <w:numId w:val="245"/>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D511ED" w:rsidRPr="00EB2D57" w:rsidRDefault="00D511ED" w:rsidP="00293F06">
      <w:pPr>
        <w:pStyle w:val="13"/>
        <w:numPr>
          <w:ilvl w:val="0"/>
          <w:numId w:val="245"/>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D511ED" w:rsidRPr="00EB2D57" w:rsidRDefault="00D511ED" w:rsidP="00293F06">
      <w:pPr>
        <w:pStyle w:val="13"/>
        <w:numPr>
          <w:ilvl w:val="0"/>
          <w:numId w:val="245"/>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D511ED" w:rsidRPr="00EB2D57" w:rsidRDefault="00D511ED" w:rsidP="00D511ED">
      <w:pPr>
        <w:pStyle w:val="13"/>
        <w:spacing w:line="257" w:lineRule="auto"/>
        <w:jc w:val="both"/>
        <w:rPr>
          <w:color w:val="auto"/>
        </w:rPr>
      </w:pPr>
      <w:r w:rsidRPr="00EB2D57">
        <w:rPr>
          <w:i/>
          <w:iCs/>
          <w:color w:val="auto"/>
        </w:rPr>
        <w:lastRenderedPageBreak/>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D511ED" w:rsidRPr="00EB2D57" w:rsidRDefault="00D511ED" w:rsidP="00D511ED">
      <w:pPr>
        <w:pStyle w:val="60"/>
        <w:spacing w:line="298" w:lineRule="auto"/>
        <w:jc w:val="both"/>
        <w:rPr>
          <w:color w:val="auto"/>
        </w:rPr>
      </w:pPr>
      <w:r w:rsidRPr="00EB2D57">
        <w:rPr>
          <w:color w:val="auto"/>
        </w:rPr>
        <w:t>Общение:</w:t>
      </w:r>
    </w:p>
    <w:p w:rsidR="00D511ED" w:rsidRPr="00EB2D57" w:rsidRDefault="00D511ED" w:rsidP="00293F06">
      <w:pPr>
        <w:pStyle w:val="13"/>
        <w:numPr>
          <w:ilvl w:val="0"/>
          <w:numId w:val="246"/>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511ED" w:rsidRPr="00EB2D57" w:rsidRDefault="00D511ED" w:rsidP="00293F06">
      <w:pPr>
        <w:pStyle w:val="13"/>
        <w:numPr>
          <w:ilvl w:val="0"/>
          <w:numId w:val="246"/>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511ED" w:rsidRPr="00EB2D57" w:rsidRDefault="00D511ED" w:rsidP="00293F06">
      <w:pPr>
        <w:pStyle w:val="13"/>
        <w:numPr>
          <w:ilvl w:val="0"/>
          <w:numId w:val="246"/>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511ED" w:rsidRPr="00EB2D57" w:rsidRDefault="00D511ED" w:rsidP="00D511ED">
      <w:pPr>
        <w:pStyle w:val="60"/>
        <w:spacing w:line="298" w:lineRule="auto"/>
        <w:jc w:val="both"/>
        <w:rPr>
          <w:color w:val="auto"/>
        </w:rPr>
      </w:pPr>
      <w:r w:rsidRPr="00EB2D57">
        <w:rPr>
          <w:color w:val="auto"/>
        </w:rPr>
        <w:t>Сотрудничество:</w:t>
      </w:r>
    </w:p>
    <w:p w:rsidR="00D511ED" w:rsidRPr="00EB2D57" w:rsidRDefault="00D511ED" w:rsidP="00293F06">
      <w:pPr>
        <w:pStyle w:val="13"/>
        <w:numPr>
          <w:ilvl w:val="0"/>
          <w:numId w:val="247"/>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D511ED" w:rsidRPr="00EB2D57" w:rsidRDefault="00D511ED" w:rsidP="00293F06">
      <w:pPr>
        <w:pStyle w:val="13"/>
        <w:numPr>
          <w:ilvl w:val="0"/>
          <w:numId w:val="247"/>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511ED" w:rsidRPr="00EB2D57" w:rsidRDefault="00D511ED" w:rsidP="00293F06">
      <w:pPr>
        <w:pStyle w:val="13"/>
        <w:numPr>
          <w:ilvl w:val="0"/>
          <w:numId w:val="247"/>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511ED" w:rsidRPr="00EB2D57" w:rsidRDefault="00D511ED" w:rsidP="00D511ED">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D511ED" w:rsidRPr="00EB2D57" w:rsidRDefault="00D511ED" w:rsidP="00D511ED">
      <w:pPr>
        <w:pStyle w:val="60"/>
        <w:spacing w:line="298" w:lineRule="auto"/>
        <w:jc w:val="both"/>
        <w:rPr>
          <w:color w:val="auto"/>
        </w:rPr>
      </w:pPr>
      <w:r w:rsidRPr="00EB2D57">
        <w:rPr>
          <w:color w:val="auto"/>
        </w:rPr>
        <w:t>Самоорганизация:</w:t>
      </w:r>
    </w:p>
    <w:p w:rsidR="00D511ED" w:rsidRPr="00EB2D57" w:rsidRDefault="00D511ED" w:rsidP="00293F06">
      <w:pPr>
        <w:pStyle w:val="13"/>
        <w:numPr>
          <w:ilvl w:val="0"/>
          <w:numId w:val="248"/>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511ED" w:rsidRPr="00EB2D57" w:rsidRDefault="00D511ED" w:rsidP="00D511ED">
      <w:pPr>
        <w:pStyle w:val="60"/>
        <w:spacing w:line="298" w:lineRule="auto"/>
        <w:jc w:val="both"/>
        <w:rPr>
          <w:color w:val="auto"/>
        </w:rPr>
      </w:pPr>
      <w:r w:rsidRPr="00EB2D57">
        <w:rPr>
          <w:color w:val="auto"/>
        </w:rPr>
        <w:t>Самоконтроль:</w:t>
      </w:r>
    </w:p>
    <w:p w:rsidR="00D511ED" w:rsidRPr="00EB2D57" w:rsidRDefault="00D511ED" w:rsidP="00293F06">
      <w:pPr>
        <w:pStyle w:val="13"/>
        <w:numPr>
          <w:ilvl w:val="0"/>
          <w:numId w:val="248"/>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D511ED" w:rsidRPr="00EB2D57" w:rsidRDefault="00D511ED" w:rsidP="00293F06">
      <w:pPr>
        <w:pStyle w:val="13"/>
        <w:numPr>
          <w:ilvl w:val="0"/>
          <w:numId w:val="248"/>
        </w:numPr>
        <w:spacing w:line="276" w:lineRule="auto"/>
        <w:jc w:val="both"/>
        <w:rPr>
          <w:color w:val="auto"/>
        </w:rPr>
      </w:pPr>
      <w:r w:rsidRPr="00EB2D57">
        <w:rPr>
          <w:color w:val="auto"/>
        </w:rPr>
        <w:t xml:space="preserve">предвидеть трудности, которые могут возникнуть при решении </w:t>
      </w:r>
      <w:r w:rsidRPr="00EB2D57">
        <w:rPr>
          <w:color w:val="auto"/>
        </w:rPr>
        <w:lastRenderedPageBreak/>
        <w:t>задачи, вносить коррективы в деятельность на основе новых обстоятельств, найденных ошибок, выявленных трудностей;</w:t>
      </w:r>
    </w:p>
    <w:p w:rsidR="00D511ED" w:rsidRPr="00EB2D57" w:rsidRDefault="00D511ED" w:rsidP="00293F06">
      <w:pPr>
        <w:pStyle w:val="13"/>
        <w:numPr>
          <w:ilvl w:val="0"/>
          <w:numId w:val="248"/>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511ED" w:rsidRPr="00EB2D57" w:rsidRDefault="00D511ED" w:rsidP="00D511ED">
      <w:pPr>
        <w:pStyle w:val="afb"/>
      </w:pPr>
      <w:r w:rsidRPr="00EB2D57">
        <w:t>ПРЕДМЕТНЫЕ РЕЗУЛЬТАТЫ</w:t>
      </w:r>
    </w:p>
    <w:p w:rsidR="00D511ED" w:rsidRPr="00EB2D57" w:rsidRDefault="00D511ED" w:rsidP="00D511ED">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D511ED" w:rsidRPr="00EB2D57" w:rsidRDefault="00D511ED" w:rsidP="00D511ED">
      <w:pPr>
        <w:pStyle w:val="13"/>
        <w:spacing w:line="252" w:lineRule="auto"/>
        <w:jc w:val="both"/>
        <w:rPr>
          <w:color w:val="auto"/>
        </w:rPr>
        <w:sectPr w:rsidR="00D511ED"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D511ED" w:rsidRDefault="00D511ED" w:rsidP="00D511ED">
      <w:pPr>
        <w:pStyle w:val="afb"/>
        <w:pBdr>
          <w:bottom w:val="single" w:sz="12" w:space="1" w:color="auto"/>
        </w:pBdr>
      </w:pPr>
      <w:bookmarkStart w:id="505" w:name="bookmark1266"/>
      <w:r w:rsidRPr="00EB2D57">
        <w:lastRenderedPageBreak/>
        <w:t>ПРИМЕРНАЯ РАБОЧАЯ ПРОГРАММА УЧЕБНОГО КУРСА «МАТЕМАТИКА». 5—6 КЛАССЫ</w:t>
      </w:r>
      <w:bookmarkEnd w:id="505"/>
    </w:p>
    <w:p w:rsidR="00D511ED" w:rsidRPr="00EB2D57" w:rsidRDefault="00D511ED" w:rsidP="00D511ED">
      <w:pPr>
        <w:pStyle w:val="afb"/>
      </w:pPr>
    </w:p>
    <w:p w:rsidR="00D511ED" w:rsidRPr="00EB2D57" w:rsidRDefault="00D511ED" w:rsidP="00D511ED">
      <w:pPr>
        <w:pStyle w:val="afb"/>
        <w:rPr>
          <w:sz w:val="18"/>
          <w:szCs w:val="18"/>
        </w:rPr>
      </w:pPr>
      <w:r w:rsidRPr="00EB2D57">
        <w:rPr>
          <w:sz w:val="18"/>
          <w:szCs w:val="18"/>
        </w:rPr>
        <w:t>ЦЕЛИ ИЗУЧЕНИЯ УЧЕБНОГО КУРСА</w:t>
      </w:r>
    </w:p>
    <w:p w:rsidR="00D511ED" w:rsidRPr="00EB2D57" w:rsidRDefault="00D511ED" w:rsidP="00D511ED">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D511ED" w:rsidRPr="00EB2D57" w:rsidRDefault="00D511ED" w:rsidP="00293F06">
      <w:pPr>
        <w:pStyle w:val="13"/>
        <w:numPr>
          <w:ilvl w:val="0"/>
          <w:numId w:val="249"/>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511ED" w:rsidRPr="00EB2D57" w:rsidRDefault="00D511ED" w:rsidP="00293F06">
      <w:pPr>
        <w:pStyle w:val="13"/>
        <w:numPr>
          <w:ilvl w:val="0"/>
          <w:numId w:val="249"/>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511ED" w:rsidRPr="00EB2D57" w:rsidRDefault="00D511ED" w:rsidP="00293F06">
      <w:pPr>
        <w:pStyle w:val="13"/>
        <w:numPr>
          <w:ilvl w:val="0"/>
          <w:numId w:val="249"/>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D511ED" w:rsidRPr="00EB2D57" w:rsidRDefault="00D511ED" w:rsidP="00293F06">
      <w:pPr>
        <w:pStyle w:val="13"/>
        <w:numPr>
          <w:ilvl w:val="0"/>
          <w:numId w:val="249"/>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511ED" w:rsidRPr="00EB2D57" w:rsidRDefault="00D511ED" w:rsidP="00D511ED">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511ED" w:rsidRPr="00EB2D57" w:rsidRDefault="00D511ED" w:rsidP="00D511ED">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511ED" w:rsidRPr="00EB2D57" w:rsidRDefault="00D511ED" w:rsidP="00D511ED">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511ED" w:rsidRPr="00EB2D57" w:rsidRDefault="00D511ED" w:rsidP="00D511ED">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511ED" w:rsidRPr="00EB2D57" w:rsidRDefault="00D511ED" w:rsidP="00D511ED">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511ED" w:rsidRPr="00EB2D57" w:rsidRDefault="00D511ED" w:rsidP="00D511ED">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511ED" w:rsidRPr="00EB2D57" w:rsidRDefault="00D511ED" w:rsidP="00D511ED">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EB2D57">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D511ED" w:rsidRPr="00EB2D57" w:rsidRDefault="00D511ED" w:rsidP="00D511ED">
      <w:pPr>
        <w:pStyle w:val="afb"/>
      </w:pPr>
      <w:r w:rsidRPr="00EB2D57">
        <w:t>МЕСТО УЧЕБНОГО КУРСА В УЧЕБНОМ ПЛАНЕ</w:t>
      </w:r>
    </w:p>
    <w:p w:rsidR="00D511ED" w:rsidRPr="00EB2D57" w:rsidRDefault="00D511ED" w:rsidP="00D511ED">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511ED" w:rsidRPr="00EB2D57" w:rsidRDefault="00D511ED" w:rsidP="00D511ED">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D511ED" w:rsidRDefault="00D511ED" w:rsidP="00D511ED">
      <w:pPr>
        <w:pStyle w:val="afb"/>
      </w:pPr>
      <w:r w:rsidRPr="00EB2D57">
        <w:t xml:space="preserve">СОДЕРЖАНИЕ УЧЕБНОГО КУРСА (ПО ГОДАМ ОБУЧЕНИЯ) </w:t>
      </w:r>
    </w:p>
    <w:p w:rsidR="00D511ED" w:rsidRDefault="00D511ED" w:rsidP="00D511ED">
      <w:pPr>
        <w:pStyle w:val="afb"/>
      </w:pPr>
    </w:p>
    <w:p w:rsidR="00D511ED" w:rsidRPr="004262A7" w:rsidRDefault="00D511ED" w:rsidP="00D511ED">
      <w:pPr>
        <w:pStyle w:val="afb"/>
      </w:pPr>
      <w:r w:rsidRPr="004262A7">
        <w:t>5 класс</w:t>
      </w:r>
    </w:p>
    <w:p w:rsidR="00D511ED" w:rsidRDefault="00D511ED" w:rsidP="00D511ED">
      <w:pPr>
        <w:pStyle w:val="13"/>
        <w:spacing w:line="266" w:lineRule="auto"/>
        <w:jc w:val="both"/>
        <w:rPr>
          <w:b/>
          <w:bCs/>
          <w:i/>
          <w:iCs/>
          <w:color w:val="auto"/>
          <w:sz w:val="19"/>
          <w:szCs w:val="19"/>
        </w:rPr>
      </w:pP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Натуральные числа и нуль</w:t>
      </w:r>
    </w:p>
    <w:p w:rsidR="00D511ED" w:rsidRPr="00EB2D57" w:rsidRDefault="00D511ED" w:rsidP="00D511ED">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D511ED" w:rsidRPr="00EB2D57" w:rsidRDefault="00D511ED" w:rsidP="00D511ED">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D511ED" w:rsidRPr="00EB2D57" w:rsidRDefault="00D511ED" w:rsidP="00D511ED">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D511ED" w:rsidRPr="00EB2D57" w:rsidRDefault="00D511ED" w:rsidP="00D511ED">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511ED" w:rsidRPr="00EB2D57" w:rsidRDefault="00D511ED" w:rsidP="00D511ED">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D511ED" w:rsidRPr="00EB2D57" w:rsidRDefault="00D511ED" w:rsidP="00D511ED">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D511ED" w:rsidRPr="00EB2D57" w:rsidRDefault="00D511ED" w:rsidP="00D511ED">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D511ED" w:rsidRPr="00EB2D57" w:rsidRDefault="00D511ED" w:rsidP="00D511ED">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EB2D57">
        <w:rPr>
          <w:color w:val="auto"/>
        </w:rPr>
        <w:lastRenderedPageBreak/>
        <w:t>умножения, распределительного свойства умножения.</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Дроби</w:t>
      </w:r>
    </w:p>
    <w:p w:rsidR="00D511ED" w:rsidRPr="00EB2D57" w:rsidRDefault="00D511ED" w:rsidP="00D511ED">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511ED" w:rsidRPr="00EB2D57" w:rsidRDefault="00D511ED" w:rsidP="00D511ED">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D511ED" w:rsidRPr="00EB2D57" w:rsidRDefault="00D511ED" w:rsidP="00D511ED">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511ED" w:rsidRPr="00EB2D57" w:rsidRDefault="00D511ED" w:rsidP="00D511ED">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Решение текстовых задач</w:t>
      </w:r>
    </w:p>
    <w:p w:rsidR="00D511ED" w:rsidRPr="00EB2D57" w:rsidRDefault="00D511ED" w:rsidP="00D511ED">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511ED" w:rsidRPr="00EB2D57" w:rsidRDefault="00D511ED" w:rsidP="00D511ED">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511ED" w:rsidRPr="00EB2D57" w:rsidRDefault="00D511ED" w:rsidP="00D511ED">
      <w:pPr>
        <w:pStyle w:val="13"/>
        <w:spacing w:line="252" w:lineRule="auto"/>
        <w:jc w:val="both"/>
        <w:rPr>
          <w:color w:val="auto"/>
        </w:rPr>
      </w:pPr>
      <w:r w:rsidRPr="00EB2D57">
        <w:rPr>
          <w:color w:val="auto"/>
        </w:rPr>
        <w:t>Решение основных задач на дроби.</w:t>
      </w:r>
    </w:p>
    <w:p w:rsidR="00D511ED" w:rsidRPr="00EB2D57" w:rsidRDefault="00D511ED" w:rsidP="00D511ED">
      <w:pPr>
        <w:pStyle w:val="13"/>
        <w:spacing w:after="80" w:line="252" w:lineRule="auto"/>
        <w:jc w:val="both"/>
        <w:rPr>
          <w:color w:val="auto"/>
        </w:rPr>
      </w:pPr>
      <w:r w:rsidRPr="00EB2D57">
        <w:rPr>
          <w:color w:val="auto"/>
        </w:rPr>
        <w:t>Представление данных в виде таблиц, столбчатых диаграмм.</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Наглядная геометрия</w:t>
      </w:r>
    </w:p>
    <w:p w:rsidR="00D511ED" w:rsidRPr="00EB2D57" w:rsidRDefault="00D511ED" w:rsidP="00D511ED">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511ED" w:rsidRPr="00EB2D57" w:rsidRDefault="00D511ED" w:rsidP="00D511ED">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D511ED" w:rsidRPr="00EB2D57" w:rsidRDefault="00D511ED" w:rsidP="00D511ED">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D511ED" w:rsidRPr="00EB2D57" w:rsidRDefault="00D511ED" w:rsidP="00D511ED">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511ED" w:rsidRPr="00EB2D57" w:rsidRDefault="00D511ED" w:rsidP="00D511ED">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511ED" w:rsidRPr="00EB2D57" w:rsidRDefault="00D511ED" w:rsidP="00D511ED">
      <w:pPr>
        <w:pStyle w:val="13"/>
        <w:jc w:val="both"/>
        <w:rPr>
          <w:color w:val="auto"/>
        </w:rPr>
      </w:pPr>
      <w:r w:rsidRPr="00EB2D57">
        <w:rPr>
          <w:color w:val="auto"/>
        </w:rPr>
        <w:t xml:space="preserve">Наглядные представления о пространственных фигурах: прямоугольный параллелепипед, куб, многогранники. Изображение </w:t>
      </w:r>
      <w:r w:rsidRPr="00EB2D57">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rsidR="00D511ED" w:rsidRPr="00EB2D57" w:rsidRDefault="00D511ED" w:rsidP="00D511ED">
      <w:pPr>
        <w:pStyle w:val="13"/>
        <w:spacing w:after="260"/>
        <w:jc w:val="both"/>
        <w:rPr>
          <w:color w:val="auto"/>
        </w:rPr>
      </w:pPr>
      <w:r w:rsidRPr="00EB2D57">
        <w:rPr>
          <w:color w:val="auto"/>
        </w:rPr>
        <w:t>Объём прямоугольного параллелепипеда, куба. Единицы измерения объёма.</w:t>
      </w:r>
    </w:p>
    <w:p w:rsidR="00D511ED" w:rsidRPr="00EB2D57" w:rsidRDefault="00D511ED" w:rsidP="00D511ED">
      <w:pPr>
        <w:pStyle w:val="afb"/>
      </w:pPr>
      <w:bookmarkStart w:id="506" w:name="bookmark1268"/>
      <w:r w:rsidRPr="00EB2D57">
        <w:t>6 класс</w:t>
      </w:r>
      <w:bookmarkEnd w:id="506"/>
    </w:p>
    <w:p w:rsidR="00D511ED" w:rsidRDefault="00D511ED" w:rsidP="00D511ED">
      <w:pPr>
        <w:pStyle w:val="13"/>
        <w:spacing w:line="266" w:lineRule="auto"/>
        <w:jc w:val="both"/>
        <w:rPr>
          <w:b/>
          <w:bCs/>
          <w:i/>
          <w:iCs/>
          <w:color w:val="auto"/>
          <w:sz w:val="19"/>
          <w:szCs w:val="19"/>
        </w:rPr>
      </w:pP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Натуральные числа</w:t>
      </w:r>
    </w:p>
    <w:p w:rsidR="00D511ED" w:rsidRPr="00EB2D57" w:rsidRDefault="00D511ED" w:rsidP="00D511ED">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D511ED" w:rsidRPr="00EB2D57" w:rsidRDefault="00D511ED" w:rsidP="00D511ED">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Дроби</w:t>
      </w:r>
    </w:p>
    <w:p w:rsidR="00D511ED" w:rsidRPr="00EB2D57" w:rsidRDefault="00D511ED" w:rsidP="00D511ED">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511ED" w:rsidRPr="00EB2D57" w:rsidRDefault="00D511ED" w:rsidP="00D511ED">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D511ED" w:rsidRPr="00EB2D57" w:rsidRDefault="00D511ED" w:rsidP="00D511ED">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D511ED" w:rsidRPr="00EB2D57" w:rsidRDefault="00D511ED" w:rsidP="00D511ED">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D511ED" w:rsidRPr="00EB2D57" w:rsidRDefault="00D511ED" w:rsidP="00D511ED">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D511ED" w:rsidRPr="00EB2D57" w:rsidRDefault="00D511ED" w:rsidP="00D511ED">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Буквенные выражения</w:t>
      </w:r>
    </w:p>
    <w:p w:rsidR="00D511ED" w:rsidRPr="00EB2D57" w:rsidRDefault="00D511ED" w:rsidP="00D511ED">
      <w:pPr>
        <w:pStyle w:val="13"/>
        <w:spacing w:after="100"/>
        <w:jc w:val="both"/>
        <w:rPr>
          <w:color w:val="auto"/>
        </w:rPr>
      </w:pPr>
      <w:r w:rsidRPr="00EB2D57">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EB2D57">
        <w:rPr>
          <w:color w:val="auto"/>
        </w:rPr>
        <w:lastRenderedPageBreak/>
        <w:t>компонента. Формулы; формулы периметра и площади прямоугольника, квадрата, объёма параллелепипеда и куба.</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Решение текстовых задач</w:t>
      </w:r>
    </w:p>
    <w:p w:rsidR="00D511ED" w:rsidRPr="00EB2D57" w:rsidRDefault="00D511ED" w:rsidP="00D511ED">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D511ED" w:rsidRPr="00EB2D57" w:rsidRDefault="00D511ED" w:rsidP="00D511ED">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511ED" w:rsidRPr="00EB2D57" w:rsidRDefault="00D511ED" w:rsidP="00D511ED">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D511ED" w:rsidRPr="00EB2D57" w:rsidRDefault="00D511ED" w:rsidP="00D511ED">
      <w:pPr>
        <w:pStyle w:val="13"/>
        <w:spacing w:line="252" w:lineRule="auto"/>
        <w:jc w:val="both"/>
        <w:rPr>
          <w:color w:val="auto"/>
        </w:rPr>
      </w:pPr>
      <w:r w:rsidRPr="00EB2D57">
        <w:rPr>
          <w:color w:val="auto"/>
        </w:rPr>
        <w:t>Оценка и прикидка, округление результата.</w:t>
      </w:r>
    </w:p>
    <w:p w:rsidR="00D511ED" w:rsidRPr="00EB2D57" w:rsidRDefault="00D511ED" w:rsidP="00D511ED">
      <w:pPr>
        <w:pStyle w:val="13"/>
        <w:spacing w:line="252" w:lineRule="auto"/>
        <w:jc w:val="both"/>
        <w:rPr>
          <w:color w:val="auto"/>
        </w:rPr>
      </w:pPr>
      <w:r w:rsidRPr="00EB2D57">
        <w:rPr>
          <w:color w:val="auto"/>
        </w:rPr>
        <w:t>Составление буквенных выражений по условию задачи.</w:t>
      </w:r>
    </w:p>
    <w:p w:rsidR="00D511ED" w:rsidRPr="00EB2D57" w:rsidRDefault="00D511ED" w:rsidP="00D511ED">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Наглядная геометрия</w:t>
      </w:r>
    </w:p>
    <w:p w:rsidR="00D511ED" w:rsidRPr="00EB2D57" w:rsidRDefault="00D511ED" w:rsidP="00D511ED">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511ED" w:rsidRPr="00EB2D57" w:rsidRDefault="00D511ED" w:rsidP="00D511ED">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511ED" w:rsidRPr="00EB2D57" w:rsidRDefault="00D511ED" w:rsidP="00D511ED">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511ED" w:rsidRPr="00EB2D57" w:rsidRDefault="00D511ED" w:rsidP="00D511ED">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511ED" w:rsidRPr="00EB2D57" w:rsidRDefault="00D511ED" w:rsidP="00D511ED">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D511ED" w:rsidRPr="00EB2D57" w:rsidRDefault="00D511ED" w:rsidP="00D511ED">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511ED" w:rsidRPr="00EB2D57" w:rsidRDefault="00D511ED" w:rsidP="00D511ED">
      <w:pPr>
        <w:pStyle w:val="13"/>
        <w:jc w:val="both"/>
        <w:rPr>
          <w:color w:val="auto"/>
        </w:rPr>
      </w:pPr>
      <w:r w:rsidRPr="00EB2D57">
        <w:rPr>
          <w:color w:val="auto"/>
        </w:rPr>
        <w:t xml:space="preserve">Понятие объёма; единицы измерения объёма. Объём прямоугольного </w:t>
      </w:r>
      <w:r w:rsidRPr="00EB2D57">
        <w:rPr>
          <w:color w:val="auto"/>
        </w:rPr>
        <w:lastRenderedPageBreak/>
        <w:t>параллелепипеда, куба.</w:t>
      </w:r>
    </w:p>
    <w:p w:rsidR="00D511ED" w:rsidRDefault="00D511ED" w:rsidP="00D511ED">
      <w:pPr>
        <w:pStyle w:val="afb"/>
      </w:pPr>
    </w:p>
    <w:p w:rsidR="00D511ED" w:rsidRPr="00EB2D57" w:rsidRDefault="00D511ED" w:rsidP="00D511ED">
      <w:pPr>
        <w:pStyle w:val="afb"/>
      </w:pPr>
      <w:r w:rsidRPr="00EB2D57">
        <w:t>ПЛАНИРУЕМЫЕ ПРЕДМЕТНЫЕ РЕЗУЛЬТАТЫ ОСВОЕНИЯ ПРИМЕРНОЙ РАБОЧЕЙ ПРОГРАММЫ КУРСА (ПО ГОДАМ ОБУЧЕНИЯ)</w:t>
      </w:r>
    </w:p>
    <w:p w:rsidR="00D511ED" w:rsidRPr="00EB2D57" w:rsidRDefault="00D511ED" w:rsidP="00D511ED">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D511ED" w:rsidRDefault="00D511ED" w:rsidP="00D511ED">
      <w:pPr>
        <w:pStyle w:val="afb"/>
      </w:pPr>
      <w:bookmarkStart w:id="507" w:name="bookmark1270"/>
    </w:p>
    <w:p w:rsidR="00D511ED" w:rsidRPr="00EB2D57" w:rsidRDefault="00D511ED" w:rsidP="00D511ED">
      <w:pPr>
        <w:pStyle w:val="afb"/>
      </w:pPr>
      <w:r w:rsidRPr="00EB2D57">
        <w:t>5 класс</w:t>
      </w:r>
      <w:bookmarkEnd w:id="507"/>
    </w:p>
    <w:p w:rsidR="00D511ED" w:rsidRDefault="00D511ED" w:rsidP="00D511ED">
      <w:pPr>
        <w:pStyle w:val="13"/>
        <w:spacing w:line="266" w:lineRule="auto"/>
        <w:jc w:val="both"/>
        <w:rPr>
          <w:b/>
          <w:bCs/>
          <w:i/>
          <w:iCs/>
          <w:color w:val="auto"/>
          <w:sz w:val="19"/>
          <w:szCs w:val="19"/>
        </w:rPr>
      </w:pP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Числа и вычисления</w:t>
      </w:r>
    </w:p>
    <w:p w:rsidR="00D511ED" w:rsidRPr="00EB2D57" w:rsidRDefault="00D511ED" w:rsidP="00293F06">
      <w:pPr>
        <w:pStyle w:val="13"/>
        <w:numPr>
          <w:ilvl w:val="0"/>
          <w:numId w:val="250"/>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D511ED" w:rsidRPr="00EB2D57" w:rsidRDefault="00D511ED" w:rsidP="00293F06">
      <w:pPr>
        <w:pStyle w:val="13"/>
        <w:numPr>
          <w:ilvl w:val="0"/>
          <w:numId w:val="250"/>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D511ED" w:rsidRPr="00EB2D57" w:rsidRDefault="00D511ED" w:rsidP="00293F06">
      <w:pPr>
        <w:pStyle w:val="13"/>
        <w:numPr>
          <w:ilvl w:val="0"/>
          <w:numId w:val="250"/>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511ED" w:rsidRPr="00EB2D57" w:rsidRDefault="00D511ED" w:rsidP="00293F06">
      <w:pPr>
        <w:pStyle w:val="13"/>
        <w:numPr>
          <w:ilvl w:val="0"/>
          <w:numId w:val="250"/>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D511ED" w:rsidRPr="00EB2D57" w:rsidRDefault="00D511ED" w:rsidP="00293F06">
      <w:pPr>
        <w:pStyle w:val="13"/>
        <w:numPr>
          <w:ilvl w:val="0"/>
          <w:numId w:val="250"/>
        </w:numPr>
        <w:spacing w:line="360" w:lineRule="auto"/>
        <w:jc w:val="both"/>
        <w:rPr>
          <w:color w:val="auto"/>
        </w:rPr>
      </w:pPr>
      <w:r w:rsidRPr="00EB2D57">
        <w:rPr>
          <w:color w:val="auto"/>
        </w:rPr>
        <w:t>Выполнять проверку, прикидку результата вычислений.</w:t>
      </w:r>
    </w:p>
    <w:p w:rsidR="00D511ED" w:rsidRPr="00EB2D57" w:rsidRDefault="00D511ED" w:rsidP="00293F06">
      <w:pPr>
        <w:pStyle w:val="13"/>
        <w:numPr>
          <w:ilvl w:val="0"/>
          <w:numId w:val="250"/>
        </w:numPr>
        <w:spacing w:after="60" w:line="360" w:lineRule="auto"/>
        <w:jc w:val="both"/>
        <w:rPr>
          <w:color w:val="auto"/>
        </w:rPr>
      </w:pPr>
      <w:r w:rsidRPr="00EB2D57">
        <w:rPr>
          <w:color w:val="auto"/>
        </w:rPr>
        <w:t>Округлять натуральные числа.</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Решение текстовых задач</w:t>
      </w:r>
    </w:p>
    <w:p w:rsidR="00D511ED" w:rsidRPr="00EB2D57" w:rsidRDefault="00D511ED" w:rsidP="00293F06">
      <w:pPr>
        <w:pStyle w:val="13"/>
        <w:numPr>
          <w:ilvl w:val="0"/>
          <w:numId w:val="251"/>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D511ED" w:rsidRPr="00EB2D57" w:rsidRDefault="00D511ED" w:rsidP="00293F06">
      <w:pPr>
        <w:pStyle w:val="13"/>
        <w:numPr>
          <w:ilvl w:val="0"/>
          <w:numId w:val="251"/>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D511ED" w:rsidRPr="00EB2D57" w:rsidRDefault="00D511ED" w:rsidP="00293F06">
      <w:pPr>
        <w:pStyle w:val="13"/>
        <w:numPr>
          <w:ilvl w:val="0"/>
          <w:numId w:val="251"/>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D511ED" w:rsidRPr="00EB2D57" w:rsidRDefault="00D511ED" w:rsidP="00293F06">
      <w:pPr>
        <w:pStyle w:val="13"/>
        <w:numPr>
          <w:ilvl w:val="0"/>
          <w:numId w:val="251"/>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D511ED" w:rsidRPr="00EB2D57" w:rsidRDefault="00D511ED" w:rsidP="00293F06">
      <w:pPr>
        <w:pStyle w:val="13"/>
        <w:numPr>
          <w:ilvl w:val="0"/>
          <w:numId w:val="251"/>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Наглядная геометрия</w:t>
      </w:r>
    </w:p>
    <w:p w:rsidR="00D511ED" w:rsidRPr="00EB2D57" w:rsidRDefault="00D511ED" w:rsidP="00293F06">
      <w:pPr>
        <w:pStyle w:val="13"/>
        <w:numPr>
          <w:ilvl w:val="0"/>
          <w:numId w:val="252"/>
        </w:numPr>
        <w:spacing w:line="300" w:lineRule="auto"/>
        <w:jc w:val="both"/>
        <w:rPr>
          <w:color w:val="auto"/>
        </w:rPr>
      </w:pPr>
      <w:r w:rsidRPr="00EB2D57">
        <w:rPr>
          <w:color w:val="auto"/>
        </w:rPr>
        <w:t xml:space="preserve">Пользоваться геометрическими понятиями: точка, прямая, </w:t>
      </w:r>
      <w:r w:rsidRPr="00EB2D57">
        <w:rPr>
          <w:color w:val="auto"/>
        </w:rPr>
        <w:lastRenderedPageBreak/>
        <w:t>отрезок, луч, угол, многоугольник, окружность, круг.</w:t>
      </w:r>
    </w:p>
    <w:p w:rsidR="00D511ED" w:rsidRPr="00EB2D57" w:rsidRDefault="00D511ED" w:rsidP="00293F06">
      <w:pPr>
        <w:pStyle w:val="13"/>
        <w:numPr>
          <w:ilvl w:val="0"/>
          <w:numId w:val="252"/>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D511ED" w:rsidRPr="00EB2D57" w:rsidRDefault="00D511ED" w:rsidP="00293F06">
      <w:pPr>
        <w:pStyle w:val="13"/>
        <w:numPr>
          <w:ilvl w:val="0"/>
          <w:numId w:val="252"/>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511ED" w:rsidRPr="00EB2D57" w:rsidRDefault="00D511ED" w:rsidP="00293F06">
      <w:pPr>
        <w:pStyle w:val="13"/>
        <w:numPr>
          <w:ilvl w:val="0"/>
          <w:numId w:val="252"/>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D511ED" w:rsidRPr="00EB2D57" w:rsidRDefault="00D511ED" w:rsidP="00293F06">
      <w:pPr>
        <w:pStyle w:val="13"/>
        <w:numPr>
          <w:ilvl w:val="0"/>
          <w:numId w:val="252"/>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511ED" w:rsidRPr="00EB2D57" w:rsidRDefault="00D511ED" w:rsidP="00293F06">
      <w:pPr>
        <w:pStyle w:val="13"/>
        <w:numPr>
          <w:ilvl w:val="0"/>
          <w:numId w:val="252"/>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D511ED" w:rsidRPr="00EB2D57" w:rsidRDefault="00D511ED" w:rsidP="00293F06">
      <w:pPr>
        <w:pStyle w:val="13"/>
        <w:numPr>
          <w:ilvl w:val="0"/>
          <w:numId w:val="252"/>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511ED" w:rsidRPr="00EB2D57" w:rsidRDefault="00D511ED" w:rsidP="00293F06">
      <w:pPr>
        <w:pStyle w:val="13"/>
        <w:numPr>
          <w:ilvl w:val="0"/>
          <w:numId w:val="252"/>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D511ED" w:rsidRPr="00EB2D57" w:rsidRDefault="00D511ED" w:rsidP="00293F06">
      <w:pPr>
        <w:pStyle w:val="13"/>
        <w:numPr>
          <w:ilvl w:val="0"/>
          <w:numId w:val="252"/>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D511ED" w:rsidRPr="00EB2D57" w:rsidRDefault="00D511ED" w:rsidP="00293F06">
      <w:pPr>
        <w:pStyle w:val="13"/>
        <w:numPr>
          <w:ilvl w:val="0"/>
          <w:numId w:val="252"/>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D511ED" w:rsidRPr="00EB2D57" w:rsidRDefault="00D511ED" w:rsidP="00293F06">
      <w:pPr>
        <w:pStyle w:val="13"/>
        <w:numPr>
          <w:ilvl w:val="0"/>
          <w:numId w:val="252"/>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D511ED" w:rsidRDefault="00D511ED" w:rsidP="00D511ED">
      <w:pPr>
        <w:pStyle w:val="afb"/>
      </w:pPr>
      <w:bookmarkStart w:id="508" w:name="bookmark1272"/>
      <w:r w:rsidRPr="00EB2D57">
        <w:t>6 класс</w:t>
      </w:r>
      <w:bookmarkEnd w:id="508"/>
    </w:p>
    <w:p w:rsidR="00D511ED" w:rsidRPr="00EB2D57" w:rsidRDefault="00D511ED" w:rsidP="00D511ED">
      <w:pPr>
        <w:pStyle w:val="afb"/>
      </w:pPr>
    </w:p>
    <w:p w:rsidR="00D511ED" w:rsidRPr="00EB2D57" w:rsidRDefault="00D511ED" w:rsidP="00D511ED">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D511ED" w:rsidRPr="00EB2D57" w:rsidRDefault="00D511ED" w:rsidP="00293F06">
      <w:pPr>
        <w:pStyle w:val="13"/>
        <w:numPr>
          <w:ilvl w:val="0"/>
          <w:numId w:val="253"/>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511ED" w:rsidRPr="00EB2D57" w:rsidRDefault="00D511ED" w:rsidP="00293F06">
      <w:pPr>
        <w:pStyle w:val="13"/>
        <w:numPr>
          <w:ilvl w:val="0"/>
          <w:numId w:val="253"/>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D511ED" w:rsidRPr="00EB2D57" w:rsidRDefault="00D511ED" w:rsidP="00293F06">
      <w:pPr>
        <w:pStyle w:val="13"/>
        <w:numPr>
          <w:ilvl w:val="0"/>
          <w:numId w:val="253"/>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511ED" w:rsidRPr="00EB2D57" w:rsidRDefault="00D511ED" w:rsidP="00293F06">
      <w:pPr>
        <w:pStyle w:val="13"/>
        <w:numPr>
          <w:ilvl w:val="0"/>
          <w:numId w:val="253"/>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511ED" w:rsidRPr="00EB2D57" w:rsidRDefault="00D511ED" w:rsidP="00293F06">
      <w:pPr>
        <w:pStyle w:val="13"/>
        <w:numPr>
          <w:ilvl w:val="0"/>
          <w:numId w:val="253"/>
        </w:numPr>
        <w:jc w:val="both"/>
        <w:rPr>
          <w:color w:val="auto"/>
        </w:rPr>
      </w:pPr>
      <w:r w:rsidRPr="00EB2D57">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511ED" w:rsidRPr="00EB2D57" w:rsidRDefault="00D511ED" w:rsidP="00293F06">
      <w:pPr>
        <w:pStyle w:val="13"/>
        <w:numPr>
          <w:ilvl w:val="0"/>
          <w:numId w:val="253"/>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D511ED" w:rsidRPr="00EB2D57" w:rsidRDefault="00D511ED" w:rsidP="00293F06">
      <w:pPr>
        <w:pStyle w:val="13"/>
        <w:numPr>
          <w:ilvl w:val="0"/>
          <w:numId w:val="253"/>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D511ED" w:rsidRPr="00EB2D57" w:rsidRDefault="00D511ED" w:rsidP="00D511ED">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D511ED" w:rsidRPr="00EB2D57" w:rsidRDefault="00D511ED" w:rsidP="00293F06">
      <w:pPr>
        <w:pStyle w:val="13"/>
        <w:numPr>
          <w:ilvl w:val="0"/>
          <w:numId w:val="254"/>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511ED" w:rsidRPr="00EB2D57" w:rsidRDefault="00D511ED" w:rsidP="00293F06">
      <w:pPr>
        <w:pStyle w:val="13"/>
        <w:numPr>
          <w:ilvl w:val="0"/>
          <w:numId w:val="254"/>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D511ED" w:rsidRPr="00EB2D57" w:rsidRDefault="00D511ED" w:rsidP="00293F06">
      <w:pPr>
        <w:pStyle w:val="13"/>
        <w:numPr>
          <w:ilvl w:val="0"/>
          <w:numId w:val="254"/>
        </w:numPr>
        <w:spacing w:line="252" w:lineRule="auto"/>
        <w:jc w:val="both"/>
        <w:rPr>
          <w:color w:val="auto"/>
        </w:rPr>
      </w:pPr>
      <w:r w:rsidRPr="00EB2D57">
        <w:rPr>
          <w:color w:val="auto"/>
        </w:rPr>
        <w:t>Пользоваться масштабом, составлять пропорции и отношения.</w:t>
      </w:r>
    </w:p>
    <w:p w:rsidR="00D511ED" w:rsidRPr="00EB2D57" w:rsidRDefault="00D511ED" w:rsidP="00293F06">
      <w:pPr>
        <w:pStyle w:val="13"/>
        <w:numPr>
          <w:ilvl w:val="0"/>
          <w:numId w:val="254"/>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511ED" w:rsidRPr="00EB2D57" w:rsidRDefault="00D511ED" w:rsidP="00293F06">
      <w:pPr>
        <w:pStyle w:val="13"/>
        <w:numPr>
          <w:ilvl w:val="0"/>
          <w:numId w:val="254"/>
        </w:numPr>
        <w:spacing w:after="80" w:line="252" w:lineRule="auto"/>
        <w:jc w:val="both"/>
        <w:rPr>
          <w:color w:val="auto"/>
        </w:rPr>
      </w:pPr>
      <w:r w:rsidRPr="00EB2D57">
        <w:rPr>
          <w:color w:val="auto"/>
        </w:rPr>
        <w:t>Находить неизвестный компонент равенства.</w:t>
      </w:r>
    </w:p>
    <w:p w:rsidR="00D511ED" w:rsidRPr="00EB2D57" w:rsidRDefault="00D511ED" w:rsidP="00D511ED">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D511ED" w:rsidRPr="00EB2D57" w:rsidRDefault="00D511ED" w:rsidP="00293F06">
      <w:pPr>
        <w:pStyle w:val="13"/>
        <w:numPr>
          <w:ilvl w:val="0"/>
          <w:numId w:val="255"/>
        </w:numPr>
        <w:spacing w:line="252" w:lineRule="auto"/>
        <w:jc w:val="both"/>
        <w:rPr>
          <w:color w:val="auto"/>
        </w:rPr>
      </w:pPr>
      <w:r w:rsidRPr="00EB2D57">
        <w:rPr>
          <w:color w:val="auto"/>
        </w:rPr>
        <w:t>Решать многошаговые текстовые задачи арифметическим способом.</w:t>
      </w:r>
    </w:p>
    <w:p w:rsidR="00D511ED" w:rsidRPr="00EB2D57" w:rsidRDefault="00D511ED" w:rsidP="00293F06">
      <w:pPr>
        <w:pStyle w:val="13"/>
        <w:numPr>
          <w:ilvl w:val="0"/>
          <w:numId w:val="255"/>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D511ED" w:rsidRPr="00EB2D57" w:rsidRDefault="00D511ED" w:rsidP="00293F06">
      <w:pPr>
        <w:pStyle w:val="13"/>
        <w:numPr>
          <w:ilvl w:val="0"/>
          <w:numId w:val="255"/>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511ED" w:rsidRPr="00EB2D57" w:rsidRDefault="00D511ED" w:rsidP="00293F06">
      <w:pPr>
        <w:pStyle w:val="13"/>
        <w:numPr>
          <w:ilvl w:val="0"/>
          <w:numId w:val="255"/>
        </w:numPr>
        <w:spacing w:line="252" w:lineRule="auto"/>
        <w:jc w:val="both"/>
        <w:rPr>
          <w:color w:val="auto"/>
        </w:rPr>
      </w:pPr>
      <w:r w:rsidRPr="00EB2D57">
        <w:rPr>
          <w:color w:val="auto"/>
        </w:rPr>
        <w:t>Составлять буквенные выражения по условию задачи.</w:t>
      </w:r>
    </w:p>
    <w:p w:rsidR="00D511ED" w:rsidRPr="00EB2D57" w:rsidRDefault="00D511ED" w:rsidP="00293F06">
      <w:pPr>
        <w:pStyle w:val="13"/>
        <w:numPr>
          <w:ilvl w:val="0"/>
          <w:numId w:val="255"/>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511ED" w:rsidRPr="00EB2D57" w:rsidRDefault="00D511ED" w:rsidP="00293F06">
      <w:pPr>
        <w:pStyle w:val="13"/>
        <w:numPr>
          <w:ilvl w:val="0"/>
          <w:numId w:val="255"/>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D511ED" w:rsidRPr="00EB2D57" w:rsidRDefault="00D511ED" w:rsidP="00D511ED">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D511ED" w:rsidRPr="00EB2D57" w:rsidRDefault="00D511ED" w:rsidP="00293F06">
      <w:pPr>
        <w:pStyle w:val="13"/>
        <w:numPr>
          <w:ilvl w:val="0"/>
          <w:numId w:val="256"/>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511ED" w:rsidRPr="00EB2D57" w:rsidRDefault="00D511ED" w:rsidP="00293F06">
      <w:pPr>
        <w:pStyle w:val="13"/>
        <w:numPr>
          <w:ilvl w:val="0"/>
          <w:numId w:val="256"/>
        </w:numPr>
        <w:spacing w:line="252" w:lineRule="auto"/>
        <w:jc w:val="both"/>
        <w:rPr>
          <w:color w:val="auto"/>
        </w:rPr>
      </w:pPr>
      <w:r w:rsidRPr="00EB2D57">
        <w:rPr>
          <w:color w:val="auto"/>
        </w:rPr>
        <w:t xml:space="preserve">Изображать с помощью циркуля, линейки, транспортира на нелинованной и клетчатой бумаге изученные плоские </w:t>
      </w:r>
      <w:r w:rsidRPr="00EB2D57">
        <w:rPr>
          <w:color w:val="auto"/>
        </w:rPr>
        <w:lastRenderedPageBreak/>
        <w:t>геометрические фигуры и конфигурации, симметричные фигуры.</w:t>
      </w:r>
    </w:p>
    <w:p w:rsidR="00D511ED" w:rsidRPr="00EB2D57" w:rsidRDefault="00D511ED" w:rsidP="00293F06">
      <w:pPr>
        <w:pStyle w:val="13"/>
        <w:numPr>
          <w:ilvl w:val="0"/>
          <w:numId w:val="256"/>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511ED" w:rsidRPr="00EB2D57" w:rsidRDefault="00D511ED" w:rsidP="00293F06">
      <w:pPr>
        <w:pStyle w:val="13"/>
        <w:numPr>
          <w:ilvl w:val="0"/>
          <w:numId w:val="256"/>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511ED" w:rsidRPr="00EB2D57" w:rsidRDefault="00D511ED" w:rsidP="00293F06">
      <w:pPr>
        <w:pStyle w:val="13"/>
        <w:numPr>
          <w:ilvl w:val="0"/>
          <w:numId w:val="256"/>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511ED" w:rsidRPr="00EB2D57" w:rsidRDefault="00D511ED" w:rsidP="00293F06">
      <w:pPr>
        <w:pStyle w:val="13"/>
        <w:numPr>
          <w:ilvl w:val="0"/>
          <w:numId w:val="256"/>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D511ED" w:rsidRPr="00EB2D57" w:rsidRDefault="00D511ED" w:rsidP="00293F06">
      <w:pPr>
        <w:pStyle w:val="13"/>
        <w:numPr>
          <w:ilvl w:val="0"/>
          <w:numId w:val="256"/>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511ED" w:rsidRPr="00EB2D57" w:rsidRDefault="00D511ED" w:rsidP="00293F06">
      <w:pPr>
        <w:pStyle w:val="13"/>
        <w:numPr>
          <w:ilvl w:val="0"/>
          <w:numId w:val="256"/>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D511ED" w:rsidRPr="00EB2D57" w:rsidRDefault="00D511ED" w:rsidP="00293F06">
      <w:pPr>
        <w:pStyle w:val="13"/>
        <w:numPr>
          <w:ilvl w:val="0"/>
          <w:numId w:val="256"/>
        </w:numPr>
        <w:spacing w:line="252" w:lineRule="auto"/>
        <w:jc w:val="both"/>
        <w:rPr>
          <w:color w:val="auto"/>
        </w:rPr>
      </w:pPr>
      <w:r w:rsidRPr="00EB2D57">
        <w:rPr>
          <w:color w:val="auto"/>
        </w:rPr>
        <w:t>Изображать на клетчатой бумаге прямоугольный параллелепипед.</w:t>
      </w:r>
    </w:p>
    <w:p w:rsidR="00D511ED" w:rsidRPr="00EB2D57" w:rsidRDefault="00D511ED" w:rsidP="00293F06">
      <w:pPr>
        <w:pStyle w:val="13"/>
        <w:numPr>
          <w:ilvl w:val="0"/>
          <w:numId w:val="256"/>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D511ED" w:rsidRPr="00EB2D57" w:rsidRDefault="00D511ED" w:rsidP="00293F06">
      <w:pPr>
        <w:pStyle w:val="13"/>
        <w:numPr>
          <w:ilvl w:val="0"/>
          <w:numId w:val="256"/>
        </w:numPr>
        <w:spacing w:line="252" w:lineRule="auto"/>
        <w:jc w:val="both"/>
        <w:rPr>
          <w:color w:val="auto"/>
        </w:rPr>
        <w:sectPr w:rsidR="00D511ED"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D511ED" w:rsidRPr="00EB2D57" w:rsidRDefault="00D511ED" w:rsidP="00D511ED">
      <w:pPr>
        <w:pStyle w:val="afb"/>
      </w:pPr>
      <w:bookmarkStart w:id="509" w:name="bookmark1274"/>
      <w:r w:rsidRPr="00EB2D57">
        <w:lastRenderedPageBreak/>
        <w:t>ПРИМЕРНАЯ РАБОЧАЯ ПРОГРАММА</w:t>
      </w:r>
      <w:bookmarkEnd w:id="509"/>
    </w:p>
    <w:p w:rsidR="00D511ED" w:rsidRDefault="00D511ED" w:rsidP="00D511ED">
      <w:pPr>
        <w:pStyle w:val="afb"/>
        <w:pBdr>
          <w:bottom w:val="single" w:sz="12" w:space="1" w:color="auto"/>
        </w:pBdr>
      </w:pPr>
      <w:r w:rsidRPr="00EB2D57">
        <w:t>УЧЕБНОГО КУРСА «АЛГЕБРА». 7—9 КЛАССЫ</w:t>
      </w:r>
    </w:p>
    <w:p w:rsidR="00D511ED" w:rsidRPr="00EB2D57" w:rsidRDefault="00D511ED" w:rsidP="00D511ED">
      <w:pPr>
        <w:pStyle w:val="afb"/>
      </w:pPr>
    </w:p>
    <w:p w:rsidR="00D511ED" w:rsidRPr="00EB2D57" w:rsidRDefault="00D511ED" w:rsidP="00D511ED">
      <w:pPr>
        <w:pStyle w:val="afb"/>
        <w:rPr>
          <w:sz w:val="18"/>
          <w:szCs w:val="18"/>
        </w:rPr>
      </w:pPr>
      <w:r w:rsidRPr="00EB2D57">
        <w:rPr>
          <w:sz w:val="18"/>
          <w:szCs w:val="18"/>
        </w:rPr>
        <w:t>ЦЕЛИ ИЗУЧЕНИЯ УЧЕБНОГО КУРСА</w:t>
      </w:r>
    </w:p>
    <w:p w:rsidR="00D511ED" w:rsidRPr="00EB2D57" w:rsidRDefault="00D511ED" w:rsidP="00D511ED">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511ED" w:rsidRPr="00EB2D57" w:rsidRDefault="00D511ED" w:rsidP="00D511ED">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511ED" w:rsidRPr="00EB2D57" w:rsidRDefault="00D511ED" w:rsidP="00D511ED">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EB2D57">
        <w:rPr>
          <w:color w:val="auto"/>
        </w:rPr>
        <w:lastRenderedPageBreak/>
        <w:t>освоения числовой линии отнесено к старшему звену общего образования.</w:t>
      </w:r>
    </w:p>
    <w:p w:rsidR="00D511ED" w:rsidRPr="00EB2D57" w:rsidRDefault="00D511ED" w:rsidP="00D511ED">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511ED" w:rsidRPr="00EB2D57" w:rsidRDefault="00D511ED" w:rsidP="00D511ED">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D511ED" w:rsidRDefault="00D511ED" w:rsidP="00D511ED">
      <w:pPr>
        <w:pStyle w:val="afb"/>
      </w:pPr>
    </w:p>
    <w:p w:rsidR="00D511ED" w:rsidRPr="00EB2D57" w:rsidRDefault="00D511ED" w:rsidP="00D511ED">
      <w:pPr>
        <w:pStyle w:val="afb"/>
      </w:pPr>
      <w:r w:rsidRPr="00EB2D57">
        <w:t>МЕСТО УЧЕБНОГО КУРСА В УЧЕБНОМ ПЛАНЕ</w:t>
      </w:r>
    </w:p>
    <w:p w:rsidR="00D511ED" w:rsidRPr="00EB2D57" w:rsidRDefault="00D511ED" w:rsidP="00D511ED">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511ED" w:rsidRPr="00EB2D57" w:rsidRDefault="00D511ED" w:rsidP="00D511ED">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D511ED" w:rsidRDefault="00D511ED" w:rsidP="00D511ED">
      <w:pPr>
        <w:pStyle w:val="afb"/>
      </w:pPr>
    </w:p>
    <w:p w:rsidR="00D511ED" w:rsidRDefault="00D511ED" w:rsidP="00D511ED">
      <w:pPr>
        <w:pStyle w:val="afb"/>
      </w:pPr>
      <w:r w:rsidRPr="00EB2D57">
        <w:t xml:space="preserve">СОДЕРЖАНИЕ УЧЕБНОГО КУРСА (ПО ГОДАМ ОБУЧЕНИЯ) </w:t>
      </w:r>
    </w:p>
    <w:p w:rsidR="00D511ED" w:rsidRDefault="00D511ED" w:rsidP="00D511ED">
      <w:pPr>
        <w:pStyle w:val="afb"/>
      </w:pPr>
    </w:p>
    <w:p w:rsidR="00D511ED" w:rsidRPr="00EB2D57" w:rsidRDefault="00D511ED" w:rsidP="00D511ED">
      <w:pPr>
        <w:pStyle w:val="afb"/>
      </w:pPr>
      <w:r w:rsidRPr="00EB2D57">
        <w:t>7 класс</w:t>
      </w:r>
    </w:p>
    <w:p w:rsidR="00D511ED" w:rsidRDefault="00D511ED" w:rsidP="00D511ED">
      <w:pPr>
        <w:pStyle w:val="13"/>
        <w:spacing w:line="326" w:lineRule="auto"/>
        <w:jc w:val="both"/>
        <w:rPr>
          <w:b/>
          <w:bCs/>
          <w:i/>
          <w:iCs/>
          <w:color w:val="auto"/>
          <w:sz w:val="19"/>
          <w:szCs w:val="19"/>
        </w:rPr>
      </w:pPr>
    </w:p>
    <w:p w:rsidR="00D511ED" w:rsidRPr="00EB2D57" w:rsidRDefault="00D511ED" w:rsidP="00D511ED">
      <w:pPr>
        <w:pStyle w:val="13"/>
        <w:spacing w:line="326" w:lineRule="auto"/>
        <w:jc w:val="both"/>
        <w:rPr>
          <w:color w:val="auto"/>
          <w:sz w:val="19"/>
          <w:szCs w:val="19"/>
        </w:rPr>
      </w:pPr>
      <w:r w:rsidRPr="00EB2D57">
        <w:rPr>
          <w:b/>
          <w:bCs/>
          <w:i/>
          <w:iCs/>
          <w:color w:val="auto"/>
          <w:sz w:val="19"/>
          <w:szCs w:val="19"/>
        </w:rPr>
        <w:t>Числа и вычисления</w:t>
      </w:r>
    </w:p>
    <w:p w:rsidR="00D511ED" w:rsidRPr="00EB2D57" w:rsidRDefault="00D511ED" w:rsidP="00D511ED">
      <w:pPr>
        <w:pStyle w:val="60"/>
        <w:spacing w:after="40" w:line="240" w:lineRule="auto"/>
        <w:jc w:val="both"/>
        <w:rPr>
          <w:color w:val="auto"/>
        </w:rPr>
      </w:pPr>
      <w:r w:rsidRPr="00EB2D57">
        <w:rPr>
          <w:color w:val="auto"/>
        </w:rPr>
        <w:t>Рациональные числа</w:t>
      </w:r>
    </w:p>
    <w:p w:rsidR="00D511ED" w:rsidRPr="00EB2D57" w:rsidRDefault="00D511ED" w:rsidP="00D511ED">
      <w:pPr>
        <w:pStyle w:val="13"/>
        <w:spacing w:line="252" w:lineRule="auto"/>
        <w:jc w:val="both"/>
        <w:rPr>
          <w:color w:val="auto"/>
        </w:rPr>
      </w:pPr>
      <w:r w:rsidRPr="00EB2D57">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EB2D57">
        <w:rPr>
          <w:color w:val="auto"/>
        </w:rPr>
        <w:lastRenderedPageBreak/>
        <w:t>дроби.</w:t>
      </w:r>
    </w:p>
    <w:p w:rsidR="00D511ED" w:rsidRPr="00EB2D57" w:rsidRDefault="00D511ED" w:rsidP="00D511ED">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D511ED" w:rsidRPr="00EB2D57" w:rsidRDefault="00D511ED" w:rsidP="00D511ED">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D511ED" w:rsidRPr="00EB2D57" w:rsidRDefault="00D511ED" w:rsidP="00D511ED">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D511ED" w:rsidRPr="00EB2D57" w:rsidRDefault="00D511ED" w:rsidP="00D511ED">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Алгебраические выражения</w:t>
      </w:r>
    </w:p>
    <w:p w:rsidR="00D511ED" w:rsidRPr="00EB2D57" w:rsidRDefault="00D511ED" w:rsidP="00D511ED">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D511ED" w:rsidRPr="00EB2D57" w:rsidRDefault="00D511ED" w:rsidP="00D511ED">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511ED" w:rsidRPr="00EB2D57" w:rsidRDefault="00D511ED" w:rsidP="00D511ED">
      <w:pPr>
        <w:pStyle w:val="13"/>
        <w:jc w:val="both"/>
        <w:rPr>
          <w:color w:val="auto"/>
        </w:rPr>
      </w:pPr>
      <w:r w:rsidRPr="00EB2D57">
        <w:rPr>
          <w:color w:val="auto"/>
        </w:rPr>
        <w:t>Свойства степени с натуральным показателем.</w:t>
      </w:r>
    </w:p>
    <w:p w:rsidR="00D511ED" w:rsidRPr="00EB2D57" w:rsidRDefault="00D511ED" w:rsidP="00D511ED">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Уравнения</w:t>
      </w:r>
    </w:p>
    <w:p w:rsidR="00D511ED" w:rsidRPr="00EB2D57" w:rsidRDefault="00D511ED" w:rsidP="00D511ED">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D511ED" w:rsidRPr="00EB2D57" w:rsidRDefault="00D511ED" w:rsidP="00D511ED">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511ED" w:rsidRPr="00EB2D57" w:rsidRDefault="00D511ED" w:rsidP="00D511ED">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511ED" w:rsidRPr="00EB2D57" w:rsidRDefault="00D511ED" w:rsidP="00D511ED">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D511ED" w:rsidRPr="00EB2D57" w:rsidRDefault="00D511ED" w:rsidP="00D511ED">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D511ED" w:rsidRPr="00EB2D57" w:rsidRDefault="00D511ED" w:rsidP="00D511ED">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bidi="en-US"/>
        </w:rPr>
        <w:t>Ox</w:t>
      </w:r>
      <w:r w:rsidRPr="00EB2D57">
        <w:rPr>
          <w:color w:val="auto"/>
          <w:lang w:bidi="en-US"/>
        </w:rPr>
        <w:t xml:space="preserve"> </w:t>
      </w:r>
      <w:r w:rsidRPr="00EB2D57">
        <w:rPr>
          <w:color w:val="auto"/>
        </w:rPr>
        <w:t xml:space="preserve">и </w:t>
      </w:r>
      <w:r w:rsidRPr="00EB2D57">
        <w:rPr>
          <w:i/>
          <w:iCs/>
          <w:color w:val="auto"/>
          <w:lang w:val="en-US" w:bidi="en-US"/>
        </w:rPr>
        <w:t>Oy</w:t>
      </w:r>
      <w:r w:rsidRPr="00EB2D57">
        <w:rPr>
          <w:i/>
          <w:iCs/>
          <w:color w:val="auto"/>
          <w:lang w:bidi="en-US"/>
        </w:rPr>
        <w:t>.</w:t>
      </w:r>
      <w:r w:rsidRPr="00EB2D57">
        <w:rPr>
          <w:color w:val="auto"/>
          <w:lang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D511ED" w:rsidRPr="00EB2D57" w:rsidRDefault="00D511ED" w:rsidP="00D511ED">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D511ED" w:rsidRDefault="00D511ED" w:rsidP="00D511ED">
      <w:pPr>
        <w:pStyle w:val="afb"/>
      </w:pPr>
      <w:bookmarkStart w:id="510" w:name="bookmark1277"/>
    </w:p>
    <w:p w:rsidR="00D511ED" w:rsidRDefault="00D511ED" w:rsidP="00D511ED">
      <w:pPr>
        <w:pStyle w:val="afb"/>
      </w:pPr>
      <w:r>
        <w:t xml:space="preserve">8 </w:t>
      </w:r>
      <w:r w:rsidRPr="00EB2D57">
        <w:t>класс</w:t>
      </w:r>
      <w:bookmarkEnd w:id="510"/>
    </w:p>
    <w:p w:rsidR="00D511ED" w:rsidRPr="00EB2D57" w:rsidRDefault="00D511ED" w:rsidP="00D511ED">
      <w:pPr>
        <w:pStyle w:val="afb"/>
      </w:pPr>
    </w:p>
    <w:p w:rsidR="00D511ED" w:rsidRPr="00EB2D57" w:rsidRDefault="00D511ED" w:rsidP="00D511ED">
      <w:pPr>
        <w:pStyle w:val="13"/>
        <w:spacing w:line="271" w:lineRule="auto"/>
        <w:jc w:val="both"/>
        <w:rPr>
          <w:color w:val="auto"/>
          <w:sz w:val="19"/>
          <w:szCs w:val="19"/>
        </w:rPr>
      </w:pPr>
      <w:r w:rsidRPr="00EB2D57">
        <w:rPr>
          <w:b/>
          <w:bCs/>
          <w:i/>
          <w:iCs/>
          <w:color w:val="auto"/>
          <w:sz w:val="19"/>
          <w:szCs w:val="19"/>
        </w:rPr>
        <w:t>Числа и вычисления</w:t>
      </w:r>
    </w:p>
    <w:p w:rsidR="00D511ED" w:rsidRPr="00EB2D57" w:rsidRDefault="00D511ED" w:rsidP="00D511ED">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511ED" w:rsidRPr="00EB2D57" w:rsidRDefault="00D511ED" w:rsidP="00D511ED">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D511ED" w:rsidRPr="00EB2D57" w:rsidRDefault="00D511ED" w:rsidP="00D511ED">
      <w:pPr>
        <w:pStyle w:val="13"/>
        <w:spacing w:line="276" w:lineRule="auto"/>
        <w:jc w:val="both"/>
        <w:rPr>
          <w:color w:val="auto"/>
          <w:sz w:val="19"/>
          <w:szCs w:val="19"/>
        </w:rPr>
      </w:pPr>
      <w:r w:rsidRPr="00EB2D57">
        <w:rPr>
          <w:b/>
          <w:bCs/>
          <w:i/>
          <w:iCs/>
          <w:color w:val="auto"/>
          <w:sz w:val="19"/>
          <w:szCs w:val="19"/>
        </w:rPr>
        <w:t>Алгебраические выражения</w:t>
      </w:r>
    </w:p>
    <w:p w:rsidR="00D511ED" w:rsidRPr="00EB2D57" w:rsidRDefault="00D511ED" w:rsidP="00D511ED">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D511ED" w:rsidRPr="00EB2D57" w:rsidRDefault="00D511ED" w:rsidP="00D511ED">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511ED" w:rsidRPr="00EB2D57" w:rsidRDefault="00D511ED" w:rsidP="00D511ED">
      <w:pPr>
        <w:pStyle w:val="13"/>
        <w:spacing w:line="271" w:lineRule="auto"/>
        <w:jc w:val="both"/>
        <w:rPr>
          <w:color w:val="auto"/>
          <w:sz w:val="19"/>
          <w:szCs w:val="19"/>
        </w:rPr>
      </w:pPr>
      <w:r w:rsidRPr="00EB2D57">
        <w:rPr>
          <w:b/>
          <w:bCs/>
          <w:i/>
          <w:iCs/>
          <w:color w:val="auto"/>
          <w:sz w:val="19"/>
          <w:szCs w:val="19"/>
        </w:rPr>
        <w:t>Уравнения и неравенства</w:t>
      </w:r>
    </w:p>
    <w:p w:rsidR="00D511ED" w:rsidRPr="00EB2D57" w:rsidRDefault="00D511ED" w:rsidP="00D511ED">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511ED" w:rsidRPr="00EB2D57" w:rsidRDefault="00D511ED" w:rsidP="00D511ED">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D511ED" w:rsidRPr="00EB2D57" w:rsidRDefault="00D511ED" w:rsidP="00D511ED">
      <w:pPr>
        <w:pStyle w:val="13"/>
        <w:spacing w:line="259" w:lineRule="auto"/>
        <w:jc w:val="both"/>
        <w:rPr>
          <w:color w:val="auto"/>
        </w:rPr>
      </w:pPr>
      <w:r w:rsidRPr="00EB2D57">
        <w:rPr>
          <w:color w:val="auto"/>
        </w:rPr>
        <w:t>Решение текстовых задач алгебраическим способом.</w:t>
      </w:r>
    </w:p>
    <w:p w:rsidR="00D511ED" w:rsidRPr="00EB2D57" w:rsidRDefault="00D511ED" w:rsidP="00D511ED">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Функции</w:t>
      </w:r>
    </w:p>
    <w:p w:rsidR="00D511ED" w:rsidRPr="00EB2D57" w:rsidRDefault="00D511ED" w:rsidP="00D511ED">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D511ED" w:rsidRPr="00EB2D57" w:rsidRDefault="00D511ED" w:rsidP="00D511ED">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D511ED" w:rsidRPr="00EB2D57" w:rsidRDefault="00D511ED" w:rsidP="00D511ED">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2</m:t>
            </m:r>
          </m:sup>
        </m:sSup>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color w:val="auto"/>
        </w:rPr>
        <w:t xml:space="preserve"> ,</w:t>
      </w:r>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D511ED" w:rsidRDefault="00D511ED" w:rsidP="00D511ED">
      <w:pPr>
        <w:pStyle w:val="afb"/>
      </w:pPr>
      <w:bookmarkStart w:id="511" w:name="bookmark1279"/>
    </w:p>
    <w:p w:rsidR="00D511ED" w:rsidRPr="00EB2D57" w:rsidRDefault="00D511ED" w:rsidP="00D511ED">
      <w:pPr>
        <w:pStyle w:val="afb"/>
      </w:pPr>
      <w:r>
        <w:t xml:space="preserve">9 </w:t>
      </w:r>
      <w:r w:rsidRPr="00EB2D57">
        <w:t>класс</w:t>
      </w:r>
      <w:bookmarkEnd w:id="511"/>
    </w:p>
    <w:p w:rsidR="00D511ED" w:rsidRDefault="00D511ED" w:rsidP="00D511ED">
      <w:pPr>
        <w:pStyle w:val="13"/>
        <w:spacing w:line="266" w:lineRule="auto"/>
        <w:jc w:val="both"/>
        <w:rPr>
          <w:b/>
          <w:bCs/>
          <w:i/>
          <w:iCs/>
          <w:color w:val="auto"/>
          <w:sz w:val="19"/>
          <w:szCs w:val="19"/>
        </w:rPr>
      </w:pP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Числа и вычисления</w:t>
      </w:r>
    </w:p>
    <w:p w:rsidR="00D511ED" w:rsidRPr="00EB2D57" w:rsidRDefault="00D511ED" w:rsidP="00D511ED">
      <w:pPr>
        <w:pStyle w:val="60"/>
        <w:spacing w:line="298" w:lineRule="auto"/>
        <w:rPr>
          <w:color w:val="auto"/>
        </w:rPr>
      </w:pPr>
      <w:r w:rsidRPr="00EB2D57">
        <w:rPr>
          <w:color w:val="auto"/>
        </w:rPr>
        <w:t>Действительные числа</w:t>
      </w:r>
    </w:p>
    <w:p w:rsidR="00D511ED" w:rsidRPr="00EB2D57" w:rsidRDefault="00D511ED" w:rsidP="00D511ED">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511ED" w:rsidRPr="00EB2D57" w:rsidRDefault="00D511ED" w:rsidP="00D511ED">
      <w:pPr>
        <w:pStyle w:val="13"/>
        <w:spacing w:line="252" w:lineRule="auto"/>
        <w:jc w:val="both"/>
        <w:rPr>
          <w:color w:val="auto"/>
        </w:rPr>
      </w:pPr>
      <w:r w:rsidRPr="00EB2D57">
        <w:rPr>
          <w:color w:val="auto"/>
        </w:rPr>
        <w:lastRenderedPageBreak/>
        <w:t>Сравнение действительных чисел, арифметические действия с действительными числами.</w:t>
      </w:r>
    </w:p>
    <w:p w:rsidR="00D511ED" w:rsidRPr="00EB2D57" w:rsidRDefault="00D511ED" w:rsidP="00D511ED">
      <w:pPr>
        <w:pStyle w:val="60"/>
        <w:spacing w:line="298" w:lineRule="auto"/>
        <w:rPr>
          <w:color w:val="auto"/>
        </w:rPr>
      </w:pPr>
      <w:r w:rsidRPr="00EB2D57">
        <w:rPr>
          <w:color w:val="auto"/>
        </w:rPr>
        <w:t>Измерения, приближения, оценки</w:t>
      </w:r>
    </w:p>
    <w:p w:rsidR="00D511ED" w:rsidRPr="00EB2D57" w:rsidRDefault="00D511ED" w:rsidP="00D511ED">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D511ED" w:rsidRPr="00EB2D57" w:rsidRDefault="00D511ED" w:rsidP="00D511ED">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Уравнения и неравенства</w:t>
      </w:r>
    </w:p>
    <w:p w:rsidR="00D511ED" w:rsidRPr="00EB2D57" w:rsidRDefault="00D511ED" w:rsidP="00D511ED">
      <w:pPr>
        <w:pStyle w:val="60"/>
        <w:spacing w:line="298" w:lineRule="auto"/>
        <w:rPr>
          <w:color w:val="auto"/>
        </w:rPr>
      </w:pPr>
      <w:r w:rsidRPr="00EB2D57">
        <w:rPr>
          <w:color w:val="auto"/>
        </w:rPr>
        <w:t>Уравнения с одной переменной</w:t>
      </w:r>
    </w:p>
    <w:p w:rsidR="00D511ED" w:rsidRPr="00EB2D57" w:rsidRDefault="00D511ED" w:rsidP="00D511ED">
      <w:pPr>
        <w:pStyle w:val="13"/>
        <w:jc w:val="both"/>
        <w:rPr>
          <w:color w:val="auto"/>
        </w:rPr>
      </w:pPr>
      <w:r w:rsidRPr="00EB2D57">
        <w:rPr>
          <w:color w:val="auto"/>
        </w:rPr>
        <w:t>Линейное уравнение. Решение уравнений, сводящихся к линейным.</w:t>
      </w:r>
    </w:p>
    <w:p w:rsidR="00D511ED" w:rsidRPr="00EB2D57" w:rsidRDefault="00D511ED" w:rsidP="00D511ED">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511ED" w:rsidRPr="00EB2D57" w:rsidRDefault="00D511ED" w:rsidP="00D511ED">
      <w:pPr>
        <w:pStyle w:val="13"/>
        <w:jc w:val="both"/>
        <w:rPr>
          <w:color w:val="auto"/>
        </w:rPr>
      </w:pPr>
      <w:r w:rsidRPr="00EB2D57">
        <w:rPr>
          <w:color w:val="auto"/>
        </w:rPr>
        <w:t>Решение дробно-рациональных уравнений.</w:t>
      </w:r>
    </w:p>
    <w:p w:rsidR="00D511ED" w:rsidRPr="00EB2D57" w:rsidRDefault="00D511ED" w:rsidP="00D511ED">
      <w:pPr>
        <w:pStyle w:val="13"/>
        <w:jc w:val="both"/>
        <w:rPr>
          <w:color w:val="auto"/>
        </w:rPr>
      </w:pPr>
      <w:r w:rsidRPr="00EB2D57">
        <w:rPr>
          <w:color w:val="auto"/>
        </w:rPr>
        <w:t>Решение текстовых задач алгебраическим методом.</w:t>
      </w:r>
    </w:p>
    <w:p w:rsidR="00D511ED" w:rsidRPr="00EB2D57" w:rsidRDefault="00D511ED" w:rsidP="00D511ED">
      <w:pPr>
        <w:pStyle w:val="60"/>
        <w:spacing w:line="298" w:lineRule="auto"/>
        <w:rPr>
          <w:color w:val="auto"/>
        </w:rPr>
      </w:pPr>
      <w:r w:rsidRPr="00EB2D57">
        <w:rPr>
          <w:color w:val="auto"/>
        </w:rPr>
        <w:t>Системы уравнений</w:t>
      </w:r>
    </w:p>
    <w:p w:rsidR="00D511ED" w:rsidRPr="00EB2D57" w:rsidRDefault="00D511ED" w:rsidP="00D511ED">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511ED" w:rsidRPr="00EB2D57" w:rsidRDefault="00D511ED" w:rsidP="00D511ED">
      <w:pPr>
        <w:pStyle w:val="13"/>
        <w:spacing w:line="240" w:lineRule="auto"/>
        <w:jc w:val="both"/>
        <w:rPr>
          <w:color w:val="auto"/>
        </w:rPr>
      </w:pPr>
      <w:r w:rsidRPr="00EB2D57">
        <w:rPr>
          <w:color w:val="auto"/>
        </w:rPr>
        <w:t>Решение текстовых задач алгебраическим способом.</w:t>
      </w:r>
    </w:p>
    <w:p w:rsidR="00D511ED" w:rsidRPr="00EB2D57" w:rsidRDefault="00D511ED" w:rsidP="00D511ED">
      <w:pPr>
        <w:pStyle w:val="60"/>
        <w:spacing w:line="295" w:lineRule="auto"/>
        <w:jc w:val="both"/>
        <w:rPr>
          <w:color w:val="auto"/>
        </w:rPr>
      </w:pPr>
      <w:r w:rsidRPr="00EB2D57">
        <w:rPr>
          <w:color w:val="auto"/>
        </w:rPr>
        <w:t>Неравенства</w:t>
      </w:r>
    </w:p>
    <w:p w:rsidR="00D511ED" w:rsidRPr="00EB2D57" w:rsidRDefault="00D511ED" w:rsidP="00D511ED">
      <w:pPr>
        <w:pStyle w:val="13"/>
        <w:spacing w:line="240" w:lineRule="auto"/>
        <w:jc w:val="both"/>
        <w:rPr>
          <w:color w:val="auto"/>
        </w:rPr>
      </w:pPr>
      <w:r w:rsidRPr="00EB2D57">
        <w:rPr>
          <w:color w:val="auto"/>
        </w:rPr>
        <w:t>Числовые неравенства и их свойства.</w:t>
      </w:r>
    </w:p>
    <w:p w:rsidR="00D511ED" w:rsidRPr="00EB2D57" w:rsidRDefault="00D511ED" w:rsidP="00D511ED">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Функции</w:t>
      </w:r>
    </w:p>
    <w:p w:rsidR="00D511ED" w:rsidRPr="00EB2D57" w:rsidRDefault="00D511ED" w:rsidP="00D511ED">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D511ED" w:rsidRPr="00EB2D57" w:rsidRDefault="00D511ED" w:rsidP="00D511ED">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r>
          <m:rPr>
            <m:sty m:val="p"/>
          </m:rPr>
          <w:rPr>
            <w:rFonts w:ascii="Cambria Math" w:hAnsi="Cambria Math"/>
            <w:color w:val="auto"/>
            <w:lang w:bidi="en-US"/>
          </w:rPr>
          <m:t>+</m:t>
        </m:r>
        <m:r>
          <m:rPr>
            <m:sty m:val="p"/>
          </m:rPr>
          <w:rPr>
            <w:rFonts w:ascii="Cambria Math" w:hAnsi="Cambria Math"/>
            <w:color w:val="auto"/>
            <w:lang w:val="en-US" w:bidi="en-US"/>
          </w:rPr>
          <m:t>b</m:t>
        </m:r>
      </m:oMath>
      <w:r w:rsidRPr="00EB2D57">
        <w:rPr>
          <w:i/>
          <w:iCs/>
          <w:color w:val="auto"/>
        </w:rPr>
        <w:t xml:space="preserve">, </w:t>
      </w:r>
      <m:oMath>
        <m:r>
          <w:rPr>
            <w:rFonts w:ascii="Cambria Math" w:hAnsi="Cambria Math" w:cs="Cambria Math"/>
            <w:color w:val="auto"/>
            <w:lang w:val="en-US" w:bidi="en-US"/>
          </w:rPr>
          <m:t>y</m:t>
        </m:r>
        <m:r>
          <m:rPr>
            <m:sty m:val="p"/>
          </m:rPr>
          <w:rPr>
            <w:rFonts w:ascii="Cambria Math" w:hAnsi="Cambria Math" w:cs="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lang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bidi="en-US"/>
        </w:rPr>
        <w:t xml:space="preserve"> </w:t>
      </w:r>
      <w:r w:rsidRPr="00EB2D57">
        <w:rPr>
          <w:color w:val="auto"/>
        </w:rPr>
        <w:t xml:space="preserve">и их свойства. </w:t>
      </w:r>
    </w:p>
    <w:p w:rsidR="00D511ED" w:rsidRPr="004262A7" w:rsidRDefault="00D511ED" w:rsidP="00D511ED">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D511ED" w:rsidRPr="00EB2D57" w:rsidRDefault="00D511ED" w:rsidP="00D511ED">
      <w:pPr>
        <w:pStyle w:val="60"/>
        <w:spacing w:line="240" w:lineRule="auto"/>
        <w:jc w:val="both"/>
        <w:rPr>
          <w:color w:val="auto"/>
        </w:rPr>
      </w:pPr>
      <w:r w:rsidRPr="00EB2D57">
        <w:rPr>
          <w:color w:val="auto"/>
        </w:rPr>
        <w:t>Определение и способы задания числовых последовательностей</w:t>
      </w:r>
    </w:p>
    <w:p w:rsidR="00D511ED" w:rsidRPr="00EB2D57" w:rsidRDefault="00D511ED" w:rsidP="00D511ED">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bidi="en-US"/>
        </w:rPr>
        <w:t>n</w:t>
      </w:r>
      <w:r w:rsidRPr="00EB2D57">
        <w:rPr>
          <w:color w:val="auto"/>
        </w:rPr>
        <w:t>-го члена.</w:t>
      </w:r>
    </w:p>
    <w:p w:rsidR="00D511ED" w:rsidRPr="00EB2D57" w:rsidRDefault="00D511ED" w:rsidP="00D511ED">
      <w:pPr>
        <w:pStyle w:val="60"/>
        <w:spacing w:line="240" w:lineRule="auto"/>
        <w:jc w:val="both"/>
        <w:rPr>
          <w:color w:val="auto"/>
        </w:rPr>
      </w:pPr>
      <w:r w:rsidRPr="00EB2D57">
        <w:rPr>
          <w:color w:val="auto"/>
        </w:rPr>
        <w:t>Арифметическая и геометрическая прогрессии</w:t>
      </w:r>
    </w:p>
    <w:p w:rsidR="00D511ED" w:rsidRPr="00EB2D57" w:rsidRDefault="00D511ED" w:rsidP="00D511ED">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bidi="en-US"/>
        </w:rPr>
        <w:t>n</w:t>
      </w:r>
      <w:r w:rsidRPr="00EB2D57">
        <w:rPr>
          <w:color w:val="auto"/>
          <w:lang w:bidi="en-US"/>
        </w:rPr>
        <w:t xml:space="preserve"> </w:t>
      </w:r>
      <w:r w:rsidRPr="00EB2D57">
        <w:rPr>
          <w:color w:val="auto"/>
        </w:rPr>
        <w:t>членов.</w:t>
      </w:r>
    </w:p>
    <w:p w:rsidR="00D511ED" w:rsidRDefault="00D511ED" w:rsidP="00D511ED">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511ED" w:rsidRPr="00EB2D57" w:rsidRDefault="00D511ED" w:rsidP="00D511ED">
      <w:pPr>
        <w:pStyle w:val="13"/>
        <w:spacing w:line="240" w:lineRule="auto"/>
        <w:jc w:val="both"/>
        <w:rPr>
          <w:color w:val="auto"/>
        </w:rPr>
      </w:pPr>
    </w:p>
    <w:p w:rsidR="00D511ED" w:rsidRDefault="00D511ED" w:rsidP="00D511ED">
      <w:pPr>
        <w:pStyle w:val="afb"/>
      </w:pPr>
      <w:r w:rsidRPr="00EB2D57">
        <w:t xml:space="preserve">ПЛАНИРУЕМЫЕ ПРЕДМЕТНЫЕ РЕЗУЛЬТАТЫ ОСВОЕНИЯ </w:t>
      </w:r>
      <w:r w:rsidRPr="00EB2D57">
        <w:lastRenderedPageBreak/>
        <w:t xml:space="preserve">ПРИМЕРНОЙ РАБОЧЕЙ ПРОГРАММЫ КУРСА </w:t>
      </w:r>
    </w:p>
    <w:p w:rsidR="00D511ED" w:rsidRPr="00EB2D57" w:rsidRDefault="00D511ED" w:rsidP="00D511ED">
      <w:pPr>
        <w:pStyle w:val="afb"/>
      </w:pPr>
      <w:r w:rsidRPr="00EB2D57">
        <w:t>(ПО ГОДАМ ОБУЧЕНИЯ)</w:t>
      </w:r>
    </w:p>
    <w:p w:rsidR="00D511ED" w:rsidRDefault="00D511ED" w:rsidP="00D511ED">
      <w:pPr>
        <w:pStyle w:val="13"/>
        <w:spacing w:line="240" w:lineRule="auto"/>
        <w:jc w:val="both"/>
        <w:rPr>
          <w:color w:val="auto"/>
        </w:rPr>
      </w:pPr>
    </w:p>
    <w:p w:rsidR="00D511ED" w:rsidRPr="00EB2D57" w:rsidRDefault="00D511ED" w:rsidP="00D511ED">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D511ED" w:rsidRDefault="00D511ED" w:rsidP="00D511ED">
      <w:pPr>
        <w:pStyle w:val="afb"/>
      </w:pPr>
      <w:bookmarkStart w:id="512" w:name="bookmark1281"/>
    </w:p>
    <w:p w:rsidR="00D511ED" w:rsidRDefault="00D511ED" w:rsidP="00D511ED">
      <w:pPr>
        <w:pStyle w:val="afb"/>
      </w:pPr>
      <w:r w:rsidRPr="00EB2D57">
        <w:t>7 класс</w:t>
      </w:r>
      <w:bookmarkEnd w:id="512"/>
    </w:p>
    <w:p w:rsidR="00D511ED" w:rsidRPr="00EB2D57" w:rsidRDefault="00D511ED" w:rsidP="00D511ED">
      <w:pPr>
        <w:pStyle w:val="afb"/>
      </w:pP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Числа и вычисления</w:t>
      </w:r>
    </w:p>
    <w:p w:rsidR="00D511ED" w:rsidRPr="00EB2D57" w:rsidRDefault="00D511ED" w:rsidP="00293F06">
      <w:pPr>
        <w:pStyle w:val="13"/>
        <w:numPr>
          <w:ilvl w:val="0"/>
          <w:numId w:val="257"/>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D511ED" w:rsidRPr="00EB2D57" w:rsidRDefault="00D511ED" w:rsidP="00293F06">
      <w:pPr>
        <w:pStyle w:val="13"/>
        <w:numPr>
          <w:ilvl w:val="0"/>
          <w:numId w:val="257"/>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511ED" w:rsidRPr="00EB2D57" w:rsidRDefault="00D511ED" w:rsidP="00293F06">
      <w:pPr>
        <w:pStyle w:val="13"/>
        <w:numPr>
          <w:ilvl w:val="0"/>
          <w:numId w:val="257"/>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511ED" w:rsidRPr="00EB2D57" w:rsidRDefault="00D511ED" w:rsidP="00293F06">
      <w:pPr>
        <w:pStyle w:val="13"/>
        <w:numPr>
          <w:ilvl w:val="0"/>
          <w:numId w:val="257"/>
        </w:numPr>
        <w:spacing w:line="360" w:lineRule="auto"/>
        <w:jc w:val="both"/>
        <w:rPr>
          <w:color w:val="auto"/>
        </w:rPr>
      </w:pPr>
      <w:r w:rsidRPr="00EB2D57">
        <w:rPr>
          <w:color w:val="auto"/>
        </w:rPr>
        <w:t>Сравнивать и упорядочивать рациональные числа.</w:t>
      </w:r>
    </w:p>
    <w:p w:rsidR="00D511ED" w:rsidRPr="00EB2D57" w:rsidRDefault="00D511ED" w:rsidP="00293F06">
      <w:pPr>
        <w:pStyle w:val="13"/>
        <w:numPr>
          <w:ilvl w:val="0"/>
          <w:numId w:val="257"/>
        </w:numPr>
        <w:spacing w:line="360" w:lineRule="auto"/>
        <w:jc w:val="both"/>
        <w:rPr>
          <w:color w:val="auto"/>
        </w:rPr>
      </w:pPr>
      <w:r w:rsidRPr="00EB2D57">
        <w:rPr>
          <w:color w:val="auto"/>
        </w:rPr>
        <w:t>Округлять числа.</w:t>
      </w:r>
    </w:p>
    <w:p w:rsidR="00D511ED" w:rsidRPr="00EB2D57" w:rsidRDefault="00D511ED" w:rsidP="00293F06">
      <w:pPr>
        <w:pStyle w:val="13"/>
        <w:numPr>
          <w:ilvl w:val="0"/>
          <w:numId w:val="257"/>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D511ED" w:rsidRPr="00EB2D57" w:rsidRDefault="00D511ED" w:rsidP="00293F06">
      <w:pPr>
        <w:pStyle w:val="13"/>
        <w:numPr>
          <w:ilvl w:val="0"/>
          <w:numId w:val="257"/>
        </w:numPr>
        <w:spacing w:line="302" w:lineRule="auto"/>
        <w:jc w:val="both"/>
        <w:rPr>
          <w:color w:val="auto"/>
        </w:rPr>
      </w:pPr>
      <w:r w:rsidRPr="00EB2D57">
        <w:rPr>
          <w:color w:val="auto"/>
        </w:rPr>
        <w:t>Выполнять действия со степенями с натуральными показателями.</w:t>
      </w:r>
    </w:p>
    <w:p w:rsidR="00D511ED" w:rsidRPr="00EB2D57" w:rsidRDefault="00D511ED" w:rsidP="00293F06">
      <w:pPr>
        <w:pStyle w:val="13"/>
        <w:numPr>
          <w:ilvl w:val="0"/>
          <w:numId w:val="257"/>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D511ED" w:rsidRPr="00EB2D57" w:rsidRDefault="00D511ED" w:rsidP="00293F06">
      <w:pPr>
        <w:pStyle w:val="13"/>
        <w:numPr>
          <w:ilvl w:val="0"/>
          <w:numId w:val="257"/>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511ED" w:rsidRPr="00EB2D57" w:rsidRDefault="00D511ED" w:rsidP="00D511ED">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D511ED" w:rsidRPr="00EB2D57" w:rsidRDefault="00D511ED" w:rsidP="00293F06">
      <w:pPr>
        <w:pStyle w:val="13"/>
        <w:numPr>
          <w:ilvl w:val="0"/>
          <w:numId w:val="258"/>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D511ED" w:rsidRPr="00EB2D57" w:rsidRDefault="00D511ED" w:rsidP="00293F06">
      <w:pPr>
        <w:pStyle w:val="13"/>
        <w:numPr>
          <w:ilvl w:val="0"/>
          <w:numId w:val="258"/>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D511ED" w:rsidRPr="00EB2D57" w:rsidRDefault="00D511ED" w:rsidP="00293F06">
      <w:pPr>
        <w:pStyle w:val="13"/>
        <w:numPr>
          <w:ilvl w:val="0"/>
          <w:numId w:val="258"/>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D511ED" w:rsidRPr="00EB2D57" w:rsidRDefault="00D511ED" w:rsidP="00293F06">
      <w:pPr>
        <w:pStyle w:val="13"/>
        <w:numPr>
          <w:ilvl w:val="0"/>
          <w:numId w:val="258"/>
        </w:numPr>
        <w:spacing w:line="286" w:lineRule="auto"/>
        <w:jc w:val="both"/>
        <w:rPr>
          <w:color w:val="auto"/>
        </w:rPr>
      </w:pPr>
      <w:r w:rsidRPr="00EB2D57">
        <w:rPr>
          <w:color w:val="auto"/>
        </w:rPr>
        <w:t xml:space="preserve">Выполнять умножение одночлена на многочлен и многочлена на многочлен, применять формулы квадрата суммы и квадрата </w:t>
      </w:r>
      <w:r w:rsidRPr="00EB2D57">
        <w:rPr>
          <w:color w:val="auto"/>
        </w:rPr>
        <w:lastRenderedPageBreak/>
        <w:t>разности.</w:t>
      </w:r>
    </w:p>
    <w:p w:rsidR="00D511ED" w:rsidRPr="00EB2D57" w:rsidRDefault="00D511ED" w:rsidP="00293F06">
      <w:pPr>
        <w:pStyle w:val="13"/>
        <w:numPr>
          <w:ilvl w:val="0"/>
          <w:numId w:val="258"/>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511ED" w:rsidRPr="00EB2D57" w:rsidRDefault="00D511ED" w:rsidP="00293F06">
      <w:pPr>
        <w:pStyle w:val="13"/>
        <w:numPr>
          <w:ilvl w:val="0"/>
          <w:numId w:val="258"/>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D511ED" w:rsidRPr="00EB2D57" w:rsidRDefault="00D511ED" w:rsidP="00293F06">
      <w:pPr>
        <w:pStyle w:val="13"/>
        <w:numPr>
          <w:ilvl w:val="0"/>
          <w:numId w:val="258"/>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D511ED" w:rsidRPr="00EB2D57" w:rsidRDefault="00D511ED" w:rsidP="00D511ED">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D511ED" w:rsidRPr="00EB2D57" w:rsidRDefault="00D511ED" w:rsidP="00293F06">
      <w:pPr>
        <w:pStyle w:val="13"/>
        <w:numPr>
          <w:ilvl w:val="0"/>
          <w:numId w:val="259"/>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511ED" w:rsidRPr="00EB2D57" w:rsidRDefault="00D511ED" w:rsidP="00293F06">
      <w:pPr>
        <w:pStyle w:val="13"/>
        <w:numPr>
          <w:ilvl w:val="0"/>
          <w:numId w:val="259"/>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D511ED" w:rsidRPr="00EB2D57" w:rsidRDefault="00D511ED" w:rsidP="00293F06">
      <w:pPr>
        <w:pStyle w:val="13"/>
        <w:numPr>
          <w:ilvl w:val="0"/>
          <w:numId w:val="259"/>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D511ED" w:rsidRPr="00EB2D57" w:rsidRDefault="00D511ED" w:rsidP="00293F06">
      <w:pPr>
        <w:pStyle w:val="13"/>
        <w:numPr>
          <w:ilvl w:val="0"/>
          <w:numId w:val="259"/>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511ED" w:rsidRPr="00EB2D57" w:rsidRDefault="00D511ED" w:rsidP="00293F06">
      <w:pPr>
        <w:pStyle w:val="13"/>
        <w:numPr>
          <w:ilvl w:val="0"/>
          <w:numId w:val="259"/>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D511ED" w:rsidRPr="00EB2D57" w:rsidRDefault="00D511ED" w:rsidP="00293F06">
      <w:pPr>
        <w:pStyle w:val="13"/>
        <w:numPr>
          <w:ilvl w:val="0"/>
          <w:numId w:val="259"/>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D511ED" w:rsidRPr="00EB2D57" w:rsidRDefault="00D511ED" w:rsidP="00293F06">
      <w:pPr>
        <w:pStyle w:val="13"/>
        <w:numPr>
          <w:ilvl w:val="0"/>
          <w:numId w:val="260"/>
        </w:numPr>
        <w:spacing w:line="240" w:lineRule="auto"/>
        <w:jc w:val="both"/>
        <w:rPr>
          <w:color w:val="auto"/>
        </w:rPr>
      </w:pPr>
      <w:r w:rsidRPr="00EB2D57">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D511ED" w:rsidRPr="00EB2D57" w:rsidRDefault="00D511ED" w:rsidP="00293F06">
      <w:pPr>
        <w:pStyle w:val="13"/>
        <w:numPr>
          <w:ilvl w:val="0"/>
          <w:numId w:val="260"/>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D511ED" w:rsidRPr="00EB2D57" w:rsidRDefault="00D511ED" w:rsidP="00293F06">
      <w:pPr>
        <w:pStyle w:val="13"/>
        <w:numPr>
          <w:ilvl w:val="0"/>
          <w:numId w:val="260"/>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511ED" w:rsidRPr="00EB2D57" w:rsidRDefault="00D511ED" w:rsidP="00293F06">
      <w:pPr>
        <w:pStyle w:val="13"/>
        <w:numPr>
          <w:ilvl w:val="0"/>
          <w:numId w:val="260"/>
        </w:numPr>
        <w:spacing w:line="240" w:lineRule="auto"/>
        <w:jc w:val="both"/>
        <w:rPr>
          <w:color w:val="auto"/>
        </w:rPr>
      </w:pPr>
      <w:r w:rsidRPr="00EB2D57">
        <w:rPr>
          <w:color w:val="auto"/>
        </w:rPr>
        <w:t>Находить значение функции по значению её аргумента.</w:t>
      </w:r>
    </w:p>
    <w:p w:rsidR="00D511ED" w:rsidRPr="00EB2D57" w:rsidRDefault="00D511ED" w:rsidP="00293F06">
      <w:pPr>
        <w:pStyle w:val="13"/>
        <w:numPr>
          <w:ilvl w:val="0"/>
          <w:numId w:val="260"/>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511ED" w:rsidRDefault="00D511ED" w:rsidP="00D511ED">
      <w:pPr>
        <w:pStyle w:val="afb"/>
      </w:pPr>
      <w:bookmarkStart w:id="513" w:name="bookmark1283"/>
    </w:p>
    <w:p w:rsidR="00D511ED" w:rsidRDefault="00D511ED" w:rsidP="00D511ED">
      <w:pPr>
        <w:pStyle w:val="afb"/>
      </w:pPr>
      <w:r w:rsidRPr="00EB2D57">
        <w:t>8 класс</w:t>
      </w:r>
      <w:bookmarkEnd w:id="513"/>
    </w:p>
    <w:p w:rsidR="00D511ED" w:rsidRPr="00EB2D57" w:rsidRDefault="00D511ED" w:rsidP="00D511ED">
      <w:pPr>
        <w:pStyle w:val="afb"/>
      </w:pP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lastRenderedPageBreak/>
        <w:t>Числа и вычисления</w:t>
      </w:r>
    </w:p>
    <w:p w:rsidR="00D511ED" w:rsidRPr="00EB2D57" w:rsidRDefault="00D511ED" w:rsidP="00293F06">
      <w:pPr>
        <w:pStyle w:val="13"/>
        <w:numPr>
          <w:ilvl w:val="0"/>
          <w:numId w:val="261"/>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511ED" w:rsidRPr="00EB2D57" w:rsidRDefault="00D511ED" w:rsidP="00293F06">
      <w:pPr>
        <w:pStyle w:val="13"/>
        <w:numPr>
          <w:ilvl w:val="0"/>
          <w:numId w:val="261"/>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511ED" w:rsidRPr="00EB2D57" w:rsidRDefault="00D511ED" w:rsidP="00293F06">
      <w:pPr>
        <w:pStyle w:val="13"/>
        <w:numPr>
          <w:ilvl w:val="0"/>
          <w:numId w:val="261"/>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Алгебраические выражения</w:t>
      </w:r>
    </w:p>
    <w:p w:rsidR="00D511ED" w:rsidRPr="00EB2D57" w:rsidRDefault="00D511ED" w:rsidP="00293F06">
      <w:pPr>
        <w:pStyle w:val="13"/>
        <w:numPr>
          <w:ilvl w:val="0"/>
          <w:numId w:val="262"/>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D511ED" w:rsidRPr="00EB2D57" w:rsidRDefault="00D511ED" w:rsidP="00293F06">
      <w:pPr>
        <w:pStyle w:val="13"/>
        <w:numPr>
          <w:ilvl w:val="0"/>
          <w:numId w:val="262"/>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D511ED" w:rsidRPr="00EB2D57" w:rsidRDefault="00D511ED" w:rsidP="00293F06">
      <w:pPr>
        <w:pStyle w:val="13"/>
        <w:numPr>
          <w:ilvl w:val="0"/>
          <w:numId w:val="262"/>
        </w:numPr>
        <w:spacing w:line="240" w:lineRule="auto"/>
        <w:jc w:val="both"/>
        <w:rPr>
          <w:color w:val="auto"/>
        </w:rPr>
      </w:pPr>
      <w:r w:rsidRPr="00EB2D57">
        <w:rPr>
          <w:color w:val="auto"/>
        </w:rPr>
        <w:t>Раскладывать квадратный трёхчлен на множители.</w:t>
      </w:r>
    </w:p>
    <w:p w:rsidR="00D511ED" w:rsidRPr="00EB2D57" w:rsidRDefault="00D511ED" w:rsidP="00293F06">
      <w:pPr>
        <w:pStyle w:val="13"/>
        <w:numPr>
          <w:ilvl w:val="0"/>
          <w:numId w:val="262"/>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Уравнения и неравенства</w:t>
      </w:r>
    </w:p>
    <w:p w:rsidR="00D511ED" w:rsidRPr="00EB2D57" w:rsidRDefault="00D511ED" w:rsidP="00293F06">
      <w:pPr>
        <w:pStyle w:val="13"/>
        <w:numPr>
          <w:ilvl w:val="0"/>
          <w:numId w:val="263"/>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D511ED" w:rsidRPr="00EB2D57" w:rsidRDefault="00D511ED" w:rsidP="00293F06">
      <w:pPr>
        <w:pStyle w:val="13"/>
        <w:numPr>
          <w:ilvl w:val="0"/>
          <w:numId w:val="263"/>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511ED" w:rsidRPr="00EB2D57" w:rsidRDefault="00D511ED" w:rsidP="00293F06">
      <w:pPr>
        <w:pStyle w:val="13"/>
        <w:numPr>
          <w:ilvl w:val="0"/>
          <w:numId w:val="263"/>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Функции</w:t>
      </w:r>
    </w:p>
    <w:p w:rsidR="00D511ED" w:rsidRPr="00EB2D57" w:rsidRDefault="00D511ED" w:rsidP="00293F06">
      <w:pPr>
        <w:pStyle w:val="13"/>
        <w:numPr>
          <w:ilvl w:val="0"/>
          <w:numId w:val="264"/>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D511ED" w:rsidRPr="00EB2D57" w:rsidRDefault="00D511ED" w:rsidP="00D511ED">
      <w:pPr>
        <w:pStyle w:val="13"/>
        <w:tabs>
          <w:tab w:val="left" w:pos="5438"/>
        </w:tabs>
        <w:spacing w:line="240" w:lineRule="auto"/>
        <w:jc w:val="both"/>
        <w:rPr>
          <w:color w:val="auto"/>
        </w:rPr>
      </w:pPr>
      <w:r w:rsidRPr="00EB2D57">
        <w:rPr>
          <w:color w:val="auto"/>
        </w:rPr>
        <w:t>функции по её графику.</w:t>
      </w:r>
    </w:p>
    <w:p w:rsidR="00D511ED" w:rsidRPr="00EB2D57" w:rsidRDefault="00D511ED" w:rsidP="00293F06">
      <w:pPr>
        <w:pStyle w:val="13"/>
        <w:numPr>
          <w:ilvl w:val="0"/>
          <w:numId w:val="264"/>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bidi="en-US"/>
          </w:rPr>
          <m:t>y</m:t>
        </m:r>
        <m:r>
          <m:rPr>
            <m:sty m:val="p"/>
          </m:rPr>
          <w:rPr>
            <w:rFonts w:ascii="Cambria Math" w:hAnsi="Cambria Math" w:cs="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2</m:t>
            </m:r>
          </m:sup>
        </m:sSup>
      </m:oMath>
      <w:r w:rsidRPr="00EB2D57">
        <w:rPr>
          <w:i/>
          <w:iCs/>
          <w:color w:val="auto"/>
        </w:rPr>
        <w:t>,</w:t>
      </w:r>
    </w:p>
    <w:p w:rsidR="00D511ED" w:rsidRPr="00EB2D57" w:rsidRDefault="00D511ED" w:rsidP="00D511ED">
      <w:pPr>
        <w:pStyle w:val="13"/>
        <w:spacing w:line="240" w:lineRule="auto"/>
        <w:jc w:val="both"/>
        <w:rPr>
          <w:color w:val="auto"/>
        </w:rPr>
      </w:pP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описывать свойства числовой функции по её графику.</w:t>
      </w:r>
    </w:p>
    <w:p w:rsidR="00D511ED" w:rsidRDefault="00D511ED" w:rsidP="00D511ED">
      <w:pPr>
        <w:pStyle w:val="afb"/>
      </w:pPr>
      <w:bookmarkStart w:id="514" w:name="bookmark1285"/>
    </w:p>
    <w:p w:rsidR="00D511ED" w:rsidRDefault="00D511ED" w:rsidP="00D511ED">
      <w:pPr>
        <w:pStyle w:val="afb"/>
      </w:pPr>
      <w:r w:rsidRPr="00EB2D57">
        <w:t>9 класс</w:t>
      </w:r>
      <w:bookmarkEnd w:id="514"/>
    </w:p>
    <w:p w:rsidR="00D511ED" w:rsidRPr="00EB2D57" w:rsidRDefault="00D511ED" w:rsidP="00D511ED">
      <w:pPr>
        <w:pStyle w:val="afb"/>
      </w:pP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lastRenderedPageBreak/>
        <w:t>Числа и вычисления</w:t>
      </w:r>
    </w:p>
    <w:p w:rsidR="00D511ED" w:rsidRPr="00EB2D57" w:rsidRDefault="00D511ED" w:rsidP="00293F06">
      <w:pPr>
        <w:pStyle w:val="13"/>
        <w:numPr>
          <w:ilvl w:val="0"/>
          <w:numId w:val="264"/>
        </w:numPr>
        <w:spacing w:line="240" w:lineRule="auto"/>
        <w:jc w:val="both"/>
        <w:rPr>
          <w:color w:val="auto"/>
        </w:rPr>
      </w:pPr>
      <w:r w:rsidRPr="00EB2D57">
        <w:rPr>
          <w:color w:val="auto"/>
        </w:rPr>
        <w:t>Сравнивать и упорядочивать рациональные и иррациональные числа.</w:t>
      </w:r>
    </w:p>
    <w:p w:rsidR="00D511ED" w:rsidRPr="00EB2D57" w:rsidRDefault="00D511ED" w:rsidP="00293F06">
      <w:pPr>
        <w:pStyle w:val="13"/>
        <w:numPr>
          <w:ilvl w:val="0"/>
          <w:numId w:val="264"/>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511ED" w:rsidRPr="00EB2D57" w:rsidRDefault="00D511ED" w:rsidP="00293F06">
      <w:pPr>
        <w:pStyle w:val="13"/>
        <w:numPr>
          <w:ilvl w:val="0"/>
          <w:numId w:val="264"/>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D511ED" w:rsidRPr="00EB2D57" w:rsidRDefault="00D511ED" w:rsidP="00293F06">
      <w:pPr>
        <w:pStyle w:val="13"/>
        <w:numPr>
          <w:ilvl w:val="0"/>
          <w:numId w:val="264"/>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Уравнения и неравенства</w:t>
      </w:r>
    </w:p>
    <w:p w:rsidR="00D511ED" w:rsidRPr="00EB2D57" w:rsidRDefault="00D511ED" w:rsidP="00293F06">
      <w:pPr>
        <w:pStyle w:val="13"/>
        <w:numPr>
          <w:ilvl w:val="0"/>
          <w:numId w:val="265"/>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D511ED" w:rsidRPr="00EB2D57" w:rsidRDefault="00D511ED" w:rsidP="00293F06">
      <w:pPr>
        <w:pStyle w:val="13"/>
        <w:numPr>
          <w:ilvl w:val="0"/>
          <w:numId w:val="265"/>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D511ED" w:rsidRPr="00EB2D57" w:rsidRDefault="00D511ED" w:rsidP="00293F06">
      <w:pPr>
        <w:pStyle w:val="13"/>
        <w:numPr>
          <w:ilvl w:val="0"/>
          <w:numId w:val="265"/>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D511ED" w:rsidRPr="00EB2D57" w:rsidRDefault="00D511ED" w:rsidP="00293F06">
      <w:pPr>
        <w:pStyle w:val="13"/>
        <w:numPr>
          <w:ilvl w:val="0"/>
          <w:numId w:val="265"/>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511ED" w:rsidRPr="00EB2D57" w:rsidRDefault="00D511ED" w:rsidP="00293F06">
      <w:pPr>
        <w:pStyle w:val="13"/>
        <w:numPr>
          <w:ilvl w:val="0"/>
          <w:numId w:val="265"/>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511ED" w:rsidRPr="00EB2D57" w:rsidRDefault="00D511ED" w:rsidP="00293F06">
      <w:pPr>
        <w:pStyle w:val="13"/>
        <w:numPr>
          <w:ilvl w:val="0"/>
          <w:numId w:val="265"/>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511ED" w:rsidRPr="00EB2D57" w:rsidRDefault="00D511ED" w:rsidP="00293F06">
      <w:pPr>
        <w:pStyle w:val="13"/>
        <w:numPr>
          <w:ilvl w:val="0"/>
          <w:numId w:val="265"/>
        </w:numPr>
        <w:spacing w:after="80" w:line="240" w:lineRule="auto"/>
        <w:jc w:val="both"/>
        <w:rPr>
          <w:color w:val="auto"/>
        </w:rPr>
      </w:pPr>
      <w:r w:rsidRPr="00EB2D57">
        <w:rPr>
          <w:color w:val="auto"/>
        </w:rPr>
        <w:t>Использовать неравенства при решении различных задач.</w:t>
      </w:r>
    </w:p>
    <w:p w:rsidR="00D511ED" w:rsidRPr="00EB2D57" w:rsidRDefault="00D511ED" w:rsidP="00D511ED">
      <w:pPr>
        <w:pStyle w:val="13"/>
        <w:spacing w:line="240" w:lineRule="auto"/>
        <w:ind w:firstLine="160"/>
        <w:jc w:val="both"/>
        <w:rPr>
          <w:color w:val="auto"/>
          <w:sz w:val="19"/>
          <w:szCs w:val="19"/>
        </w:rPr>
      </w:pPr>
      <w:r w:rsidRPr="00EB2D57">
        <w:rPr>
          <w:b/>
          <w:bCs/>
          <w:i/>
          <w:iCs/>
          <w:color w:val="auto"/>
          <w:sz w:val="19"/>
          <w:szCs w:val="19"/>
        </w:rPr>
        <w:t>Функции</w:t>
      </w:r>
    </w:p>
    <w:p w:rsidR="00D511ED" w:rsidRPr="00EB2D57" w:rsidRDefault="00D511ED" w:rsidP="00293F06">
      <w:pPr>
        <w:pStyle w:val="13"/>
        <w:numPr>
          <w:ilvl w:val="0"/>
          <w:numId w:val="266"/>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r>
          <m:rPr>
            <m:sty m:val="p"/>
          </m:rPr>
          <w:rPr>
            <w:rFonts w:ascii="Cambria Math" w:hAnsi="Cambria Math"/>
            <w:color w:val="auto"/>
            <w:lang w:bidi="en-US"/>
          </w:rPr>
          <m:t>+b</m:t>
        </m:r>
      </m:oMath>
      <w:r w:rsidRPr="00EB2D57">
        <w:rPr>
          <w:i/>
          <w:iCs/>
          <w:color w:val="auto"/>
        </w:rPr>
        <w:t>,</w:t>
      </w:r>
      <m:oMath>
        <m:r>
          <w:rPr>
            <w:rFonts w:ascii="Cambria Math" w:hAnsi="Cambria Math" w:cs="Cambria Math"/>
            <w:color w:val="auto"/>
            <w:lang w:bidi="en-US"/>
          </w:rPr>
          <m:t xml:space="preserve"> </m:t>
        </m:r>
        <m:r>
          <w:rPr>
            <w:rFonts w:ascii="Cambria Math" w:hAnsi="Cambria Math" w:cs="Cambria Math"/>
            <w:color w:val="auto"/>
            <w:lang w:val="en-US" w:bidi="en-US"/>
          </w:rPr>
          <m:t>y</m:t>
        </m:r>
        <m:r>
          <m:rPr>
            <m:sty m:val="p"/>
          </m:rPr>
          <w:rPr>
            <w:rFonts w:ascii="Cambria Math" w:hAnsi="Cambria Math" w:cs="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B2D57">
        <w:rPr>
          <w:i/>
          <w:iCs/>
          <w:color w:val="auto"/>
          <w:lang w:bidi="en-US"/>
        </w:rPr>
        <w:t xml:space="preserve">, </w:t>
      </w:r>
      <w:r w:rsidRPr="00EB2D57">
        <w:rPr>
          <w:rFonts w:ascii="Cambria Math" w:hAnsi="Cambria Math"/>
          <w:color w:val="auto"/>
          <w:lang w:bidi="en-US"/>
        </w:rPr>
        <w:br/>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ax</m:t>
            </m:r>
          </m:e>
          <m:sup>
            <m:r>
              <w:rPr>
                <w:rFonts w:ascii="Cambria Math" w:hAnsi="Cambria Math"/>
                <w:color w:val="auto"/>
                <w:lang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lang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bidi="en-US"/>
        </w:rPr>
        <w:t xml:space="preserve"> </w:t>
      </w:r>
      <w:r w:rsidRPr="00EB2D57">
        <w:rPr>
          <w:color w:val="auto"/>
        </w:rPr>
        <w:t>в зависимости от значений коэффициентов; описывать свойства функций.</w:t>
      </w:r>
    </w:p>
    <w:p w:rsidR="00D511ED" w:rsidRPr="00EB2D57" w:rsidRDefault="00D511ED" w:rsidP="00293F06">
      <w:pPr>
        <w:pStyle w:val="13"/>
        <w:numPr>
          <w:ilvl w:val="0"/>
          <w:numId w:val="266"/>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D511ED" w:rsidRPr="00EB2D57" w:rsidRDefault="00D511ED" w:rsidP="00293F06">
      <w:pPr>
        <w:pStyle w:val="13"/>
        <w:numPr>
          <w:ilvl w:val="0"/>
          <w:numId w:val="266"/>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D511ED" w:rsidRPr="00EB2D57" w:rsidRDefault="00D511ED" w:rsidP="00D511ED">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D511ED" w:rsidRPr="00EB2D57" w:rsidRDefault="00D511ED" w:rsidP="00293F06">
      <w:pPr>
        <w:pStyle w:val="13"/>
        <w:numPr>
          <w:ilvl w:val="0"/>
          <w:numId w:val="267"/>
        </w:numPr>
        <w:spacing w:line="240" w:lineRule="auto"/>
        <w:jc w:val="both"/>
        <w:rPr>
          <w:color w:val="auto"/>
        </w:rPr>
      </w:pPr>
      <w:r w:rsidRPr="00EB2D57">
        <w:rPr>
          <w:color w:val="auto"/>
        </w:rPr>
        <w:lastRenderedPageBreak/>
        <w:t>Распознавать арифметическую и геометрическую прогрессии при разных способах задания.</w:t>
      </w:r>
    </w:p>
    <w:p w:rsidR="00D511ED" w:rsidRPr="00EB2D57" w:rsidRDefault="00D511ED" w:rsidP="00293F06">
      <w:pPr>
        <w:pStyle w:val="13"/>
        <w:numPr>
          <w:ilvl w:val="0"/>
          <w:numId w:val="267"/>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bidi="en-US"/>
        </w:rPr>
        <w:t>n</w:t>
      </w:r>
      <w:r w:rsidRPr="00EB2D57">
        <w:rPr>
          <w:color w:val="auto"/>
          <w:lang w:bidi="en-US"/>
        </w:rPr>
        <w:t xml:space="preserve"> </w:t>
      </w:r>
      <w:r w:rsidRPr="00EB2D57">
        <w:rPr>
          <w:color w:val="auto"/>
        </w:rPr>
        <w:t>членов.</w:t>
      </w:r>
    </w:p>
    <w:p w:rsidR="00D511ED" w:rsidRPr="00EB2D57" w:rsidRDefault="00D511ED" w:rsidP="00293F06">
      <w:pPr>
        <w:pStyle w:val="13"/>
        <w:numPr>
          <w:ilvl w:val="0"/>
          <w:numId w:val="267"/>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D511ED" w:rsidRPr="00EB2D57" w:rsidRDefault="00D511ED" w:rsidP="00293F06">
      <w:pPr>
        <w:pStyle w:val="13"/>
        <w:numPr>
          <w:ilvl w:val="0"/>
          <w:numId w:val="267"/>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511ED" w:rsidRDefault="00D511ED" w:rsidP="00D511ED">
      <w:pPr>
        <w:rPr>
          <w:rFonts w:ascii="Arial" w:eastAsia="Arial" w:hAnsi="Arial" w:cs="Arial"/>
          <w:b/>
          <w:bCs/>
          <w:sz w:val="20"/>
          <w:szCs w:val="20"/>
        </w:rPr>
      </w:pPr>
      <w:bookmarkStart w:id="515" w:name="bookmark1287"/>
      <w:r>
        <w:br w:type="page"/>
      </w:r>
    </w:p>
    <w:p w:rsidR="00D511ED" w:rsidRPr="00EB2D57" w:rsidRDefault="00D511ED" w:rsidP="00D511ED">
      <w:pPr>
        <w:pStyle w:val="afb"/>
      </w:pPr>
      <w:r w:rsidRPr="00EB2D57">
        <w:lastRenderedPageBreak/>
        <w:t>ПРИМЕРНАЯ РАБОЧАЯ ПРОГРАММА</w:t>
      </w:r>
      <w:bookmarkEnd w:id="515"/>
    </w:p>
    <w:p w:rsidR="00D511ED" w:rsidRPr="00EB2D57" w:rsidRDefault="00D511ED" w:rsidP="00D511ED">
      <w:pPr>
        <w:pStyle w:val="afb"/>
        <w:pBdr>
          <w:bottom w:val="single" w:sz="12" w:space="1" w:color="auto"/>
        </w:pBdr>
      </w:pPr>
      <w:r w:rsidRPr="00EB2D57">
        <w:t>УЧЕБНОГО КУРСА «ГЕОМЕТРИЯ». 7-9 КЛАССЫ</w:t>
      </w:r>
    </w:p>
    <w:p w:rsidR="00D511ED" w:rsidRDefault="00D511ED" w:rsidP="00D511ED">
      <w:pPr>
        <w:pStyle w:val="afb"/>
        <w:rPr>
          <w:sz w:val="18"/>
          <w:szCs w:val="18"/>
        </w:rPr>
      </w:pPr>
    </w:p>
    <w:p w:rsidR="00D511ED" w:rsidRPr="008F0F1F" w:rsidRDefault="00D511ED" w:rsidP="00D511ED">
      <w:pPr>
        <w:pStyle w:val="afb"/>
      </w:pPr>
      <w:r w:rsidRPr="008F0F1F">
        <w:t>ЦЕЛИ ИЗУЧЕНИЯ УЧЕБНОГО КУРСА</w:t>
      </w:r>
    </w:p>
    <w:p w:rsidR="00D511ED" w:rsidRPr="00EB2D57" w:rsidRDefault="00D511ED" w:rsidP="00D511ED">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D511ED" w:rsidRPr="00EB2D57" w:rsidRDefault="00D511ED" w:rsidP="00D511ED">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D511ED" w:rsidRPr="00EB2D57" w:rsidRDefault="00D511ED" w:rsidP="00D511ED">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D511ED" w:rsidRDefault="00D511ED" w:rsidP="00D511ED">
      <w:pPr>
        <w:pStyle w:val="afb"/>
      </w:pPr>
      <w:bookmarkStart w:id="516" w:name="bookmark1290"/>
    </w:p>
    <w:p w:rsidR="00D511ED" w:rsidRPr="00EB2D57" w:rsidRDefault="00D511ED" w:rsidP="00D511ED">
      <w:pPr>
        <w:pStyle w:val="afb"/>
      </w:pPr>
      <w:r w:rsidRPr="00EB2D57">
        <w:t>МЕСТО УЧЕБНОГО КУРСА В УЧЕБНОМ ПЛАНЕ</w:t>
      </w:r>
      <w:bookmarkEnd w:id="516"/>
    </w:p>
    <w:p w:rsidR="00D511ED" w:rsidRPr="00EB2D57" w:rsidRDefault="00D511ED" w:rsidP="00D511ED">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511ED" w:rsidRPr="00EB2D57" w:rsidRDefault="00D511ED" w:rsidP="00D511ED">
      <w:pPr>
        <w:pStyle w:val="13"/>
        <w:spacing w:line="252" w:lineRule="auto"/>
        <w:jc w:val="both"/>
        <w:rPr>
          <w:color w:val="auto"/>
        </w:rPr>
      </w:pPr>
      <w:r w:rsidRPr="00EB2D57">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D511ED" w:rsidRDefault="00D511ED" w:rsidP="00D511ED">
      <w:pPr>
        <w:pStyle w:val="afb"/>
      </w:pPr>
      <w:bookmarkStart w:id="517" w:name="bookmark1292"/>
    </w:p>
    <w:p w:rsidR="00D511ED" w:rsidRPr="00EB2D57" w:rsidRDefault="00D511ED" w:rsidP="00D511ED">
      <w:pPr>
        <w:pStyle w:val="afb"/>
      </w:pPr>
      <w:r w:rsidRPr="00EB2D57">
        <w:t>СОДЕРЖАНИЕ УЧЕБНОГО КУРСА (ПО ГОДАМ ОБУЧЕНИЯ)</w:t>
      </w:r>
      <w:bookmarkEnd w:id="517"/>
    </w:p>
    <w:p w:rsidR="00D511ED" w:rsidRDefault="00D511ED" w:rsidP="00D511ED">
      <w:pPr>
        <w:pStyle w:val="afb"/>
      </w:pPr>
      <w:bookmarkStart w:id="518" w:name="bookmark1294"/>
    </w:p>
    <w:p w:rsidR="00D511ED" w:rsidRPr="00EB2D57" w:rsidRDefault="00D511ED" w:rsidP="00D511ED">
      <w:pPr>
        <w:pStyle w:val="afb"/>
      </w:pPr>
      <w:r w:rsidRPr="00EB2D57">
        <w:t>7 класс</w:t>
      </w:r>
      <w:bookmarkEnd w:id="518"/>
    </w:p>
    <w:p w:rsidR="00D511ED" w:rsidRDefault="00D511ED" w:rsidP="00D511ED">
      <w:pPr>
        <w:pStyle w:val="13"/>
        <w:spacing w:line="252" w:lineRule="auto"/>
        <w:jc w:val="both"/>
        <w:rPr>
          <w:color w:val="auto"/>
        </w:rPr>
      </w:pPr>
    </w:p>
    <w:p w:rsidR="00D511ED" w:rsidRPr="00EB2D57" w:rsidRDefault="00D511ED" w:rsidP="00D511ED">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511ED" w:rsidRPr="00EB2D57" w:rsidRDefault="00D511ED" w:rsidP="00D511ED">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D511ED" w:rsidRPr="00EB2D57" w:rsidRDefault="00D511ED" w:rsidP="00D511ED">
      <w:pPr>
        <w:pStyle w:val="13"/>
        <w:spacing w:line="252" w:lineRule="auto"/>
        <w:jc w:val="both"/>
        <w:rPr>
          <w:color w:val="auto"/>
        </w:rPr>
      </w:pPr>
      <w:r w:rsidRPr="00EB2D57">
        <w:rPr>
          <w:color w:val="auto"/>
        </w:rPr>
        <w:t>Основные построения с помощью циркуля и линейки.</w:t>
      </w:r>
    </w:p>
    <w:p w:rsidR="00D511ED" w:rsidRPr="00EB2D57" w:rsidRDefault="00D511ED" w:rsidP="00D511ED">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D511ED" w:rsidRPr="00EB2D57" w:rsidRDefault="00D511ED" w:rsidP="00D511ED">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D511ED" w:rsidRPr="00EB2D57" w:rsidRDefault="00D511ED" w:rsidP="00D511ED">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D511ED" w:rsidRPr="00EB2D57" w:rsidRDefault="00D511ED" w:rsidP="00D511ED">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D511ED" w:rsidRPr="00EB2D57" w:rsidRDefault="00D511ED" w:rsidP="00D511ED">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511ED" w:rsidRPr="00EB2D57" w:rsidRDefault="00D511ED" w:rsidP="00D511ED">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D511ED" w:rsidRPr="00EB2D57" w:rsidRDefault="00D511ED" w:rsidP="00D511ED">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511ED" w:rsidRDefault="00D511ED" w:rsidP="00D511ED">
      <w:pPr>
        <w:pStyle w:val="afb"/>
      </w:pPr>
      <w:bookmarkStart w:id="519" w:name="bookmark1296"/>
      <w:r w:rsidRPr="00EB2D57">
        <w:t>8 класс</w:t>
      </w:r>
      <w:bookmarkEnd w:id="519"/>
    </w:p>
    <w:p w:rsidR="00D511ED" w:rsidRPr="00EB2D57" w:rsidRDefault="00D511ED" w:rsidP="00D511ED">
      <w:pPr>
        <w:pStyle w:val="afb"/>
      </w:pPr>
    </w:p>
    <w:p w:rsidR="00D511ED" w:rsidRPr="00EB2D57" w:rsidRDefault="00D511ED" w:rsidP="00D511ED">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511ED" w:rsidRPr="00EB2D57" w:rsidRDefault="00D511ED" w:rsidP="00D511ED">
      <w:pPr>
        <w:pStyle w:val="13"/>
        <w:spacing w:line="252" w:lineRule="auto"/>
        <w:jc w:val="both"/>
        <w:rPr>
          <w:color w:val="auto"/>
        </w:rPr>
      </w:pPr>
      <w:r w:rsidRPr="00EB2D57">
        <w:rPr>
          <w:color w:val="auto"/>
        </w:rPr>
        <w:t>Центральная симметрия.</w:t>
      </w:r>
    </w:p>
    <w:p w:rsidR="00D511ED" w:rsidRPr="00EB2D57" w:rsidRDefault="00D511ED" w:rsidP="00D511ED">
      <w:pPr>
        <w:pStyle w:val="13"/>
        <w:spacing w:line="252" w:lineRule="auto"/>
        <w:jc w:val="both"/>
        <w:rPr>
          <w:color w:val="auto"/>
        </w:rPr>
      </w:pPr>
      <w:r w:rsidRPr="00EB2D57">
        <w:rPr>
          <w:color w:val="auto"/>
        </w:rPr>
        <w:t>Теорема Фалеса и теорема о пропорциональных отрезках.</w:t>
      </w:r>
    </w:p>
    <w:p w:rsidR="00D511ED" w:rsidRPr="00EB2D57" w:rsidRDefault="00D511ED" w:rsidP="00D511ED">
      <w:pPr>
        <w:pStyle w:val="13"/>
        <w:spacing w:line="252" w:lineRule="auto"/>
        <w:ind w:firstLine="0"/>
        <w:jc w:val="both"/>
        <w:rPr>
          <w:color w:val="auto"/>
        </w:rPr>
      </w:pPr>
      <w:r w:rsidRPr="00EB2D57">
        <w:rPr>
          <w:color w:val="auto"/>
        </w:rPr>
        <w:t>Средние линии треугольника и трапеции.</w:t>
      </w:r>
    </w:p>
    <w:p w:rsidR="00D511ED" w:rsidRPr="00EB2D57" w:rsidRDefault="00D511ED" w:rsidP="00D511ED">
      <w:pPr>
        <w:pStyle w:val="13"/>
        <w:spacing w:line="252" w:lineRule="auto"/>
        <w:jc w:val="both"/>
        <w:rPr>
          <w:color w:val="auto"/>
        </w:rPr>
      </w:pPr>
      <w:r w:rsidRPr="00EB2D57">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D511ED" w:rsidRPr="00EB2D57" w:rsidRDefault="00D511ED" w:rsidP="00D511ED">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511ED" w:rsidRPr="00EB2D57" w:rsidRDefault="00D511ED" w:rsidP="00D511ED">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D511ED" w:rsidRPr="00EB2D57" w:rsidRDefault="00D511ED" w:rsidP="00D511ED">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D511ED" w:rsidRPr="00EB2D57" w:rsidRDefault="00D511ED" w:rsidP="00D511ED">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D511ED" w:rsidRPr="00EB2D57" w:rsidRDefault="00D511ED" w:rsidP="00D511ED">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511ED" w:rsidRDefault="00D511ED" w:rsidP="00D511ED">
      <w:pPr>
        <w:pStyle w:val="afb"/>
      </w:pPr>
      <w:bookmarkStart w:id="520" w:name="bookmark1298"/>
      <w:r w:rsidRPr="008F0F1F">
        <w:t>9 класс</w:t>
      </w:r>
      <w:bookmarkEnd w:id="520"/>
    </w:p>
    <w:p w:rsidR="00D511ED" w:rsidRPr="008F0F1F" w:rsidRDefault="00D511ED" w:rsidP="00D511ED">
      <w:pPr>
        <w:pStyle w:val="afb"/>
      </w:pPr>
    </w:p>
    <w:p w:rsidR="00D511ED" w:rsidRPr="00EB2D57" w:rsidRDefault="00D511ED" w:rsidP="00D511ED">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D511ED" w:rsidRPr="00EB2D57" w:rsidRDefault="00D511ED" w:rsidP="00D511ED">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511ED" w:rsidRPr="00EB2D57" w:rsidRDefault="00D511ED" w:rsidP="00D511ED">
      <w:pPr>
        <w:pStyle w:val="13"/>
        <w:spacing w:line="252" w:lineRule="auto"/>
        <w:jc w:val="both"/>
        <w:rPr>
          <w:color w:val="auto"/>
        </w:rPr>
      </w:pPr>
      <w:r w:rsidRPr="00EB2D57">
        <w:rPr>
          <w:color w:val="auto"/>
        </w:rPr>
        <w:t>Преобразование подобия. Подобие соответственных элементов.</w:t>
      </w:r>
    </w:p>
    <w:p w:rsidR="00D511ED" w:rsidRPr="00EB2D57" w:rsidRDefault="00D511ED" w:rsidP="00D511ED">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D511ED" w:rsidRPr="00EB2D57" w:rsidRDefault="00D511ED" w:rsidP="00D511ED">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511ED" w:rsidRPr="00EB2D57" w:rsidRDefault="00D511ED" w:rsidP="00D511ED">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511ED" w:rsidRPr="00EB2D57" w:rsidRDefault="00D511ED" w:rsidP="00D511ED">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511ED" w:rsidRPr="00EB2D57" w:rsidRDefault="00D511ED" w:rsidP="00D511ED">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D511ED" w:rsidRDefault="00D511ED" w:rsidP="00D511ED">
      <w:pPr>
        <w:pStyle w:val="afb"/>
      </w:pPr>
      <w:r w:rsidRPr="00EB2D57">
        <w:t xml:space="preserve">ПЛАНИРУЕМЫЕ ПРЕДМЕТНЫЕ РЕЗУЛЬТАТЫ ОСВОЕНИЯ ПРИМЕРНОЙ РАБОЧЕЙ ПРОГРАММЫ КУРСА </w:t>
      </w:r>
    </w:p>
    <w:p w:rsidR="00D511ED" w:rsidRPr="00EB2D57" w:rsidRDefault="00D511ED" w:rsidP="00D511ED">
      <w:pPr>
        <w:pStyle w:val="afb"/>
      </w:pPr>
      <w:r w:rsidRPr="00EB2D57">
        <w:lastRenderedPageBreak/>
        <w:t>(ПО ГОДАМ ОБУЧЕНИЯ)</w:t>
      </w:r>
    </w:p>
    <w:p w:rsidR="00D511ED" w:rsidRPr="00EB2D57" w:rsidRDefault="00D511ED" w:rsidP="00D511ED">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D511ED" w:rsidRDefault="00D511ED" w:rsidP="00D511ED">
      <w:pPr>
        <w:pStyle w:val="afb"/>
      </w:pPr>
      <w:bookmarkStart w:id="521" w:name="bookmark1300"/>
      <w:r w:rsidRPr="00EB2D57">
        <w:t>7 класс</w:t>
      </w:r>
      <w:bookmarkEnd w:id="521"/>
    </w:p>
    <w:p w:rsidR="00D511ED" w:rsidRPr="00EB2D57" w:rsidRDefault="00D511ED" w:rsidP="00D511ED">
      <w:pPr>
        <w:pStyle w:val="afb"/>
      </w:pPr>
    </w:p>
    <w:p w:rsidR="00D511ED" w:rsidRPr="00EB2D57" w:rsidRDefault="00D511ED" w:rsidP="00293F06">
      <w:pPr>
        <w:pStyle w:val="13"/>
        <w:numPr>
          <w:ilvl w:val="0"/>
          <w:numId w:val="268"/>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511ED" w:rsidRPr="00EB2D57" w:rsidRDefault="00D511ED" w:rsidP="00293F06">
      <w:pPr>
        <w:pStyle w:val="13"/>
        <w:numPr>
          <w:ilvl w:val="0"/>
          <w:numId w:val="268"/>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511ED" w:rsidRPr="00EB2D57" w:rsidRDefault="00D511ED" w:rsidP="00293F06">
      <w:pPr>
        <w:pStyle w:val="13"/>
        <w:numPr>
          <w:ilvl w:val="0"/>
          <w:numId w:val="268"/>
        </w:numPr>
        <w:spacing w:line="360" w:lineRule="auto"/>
        <w:rPr>
          <w:color w:val="auto"/>
        </w:rPr>
      </w:pPr>
      <w:r w:rsidRPr="00EB2D57">
        <w:rPr>
          <w:color w:val="auto"/>
        </w:rPr>
        <w:t>Строить чертежи к геометрическим задачам.</w:t>
      </w:r>
    </w:p>
    <w:p w:rsidR="00D511ED" w:rsidRPr="00EB2D57" w:rsidRDefault="00D511ED" w:rsidP="00293F06">
      <w:pPr>
        <w:pStyle w:val="13"/>
        <w:numPr>
          <w:ilvl w:val="0"/>
          <w:numId w:val="268"/>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D511ED" w:rsidRPr="00EB2D57" w:rsidRDefault="00D511ED" w:rsidP="00293F06">
      <w:pPr>
        <w:pStyle w:val="13"/>
        <w:numPr>
          <w:ilvl w:val="0"/>
          <w:numId w:val="268"/>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D511ED" w:rsidRPr="00EB2D57" w:rsidRDefault="00D511ED" w:rsidP="00293F06">
      <w:pPr>
        <w:pStyle w:val="13"/>
        <w:numPr>
          <w:ilvl w:val="0"/>
          <w:numId w:val="268"/>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511ED" w:rsidRPr="00EB2D57" w:rsidRDefault="00D511ED" w:rsidP="00293F06">
      <w:pPr>
        <w:pStyle w:val="13"/>
        <w:numPr>
          <w:ilvl w:val="0"/>
          <w:numId w:val="268"/>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511ED" w:rsidRPr="00EB2D57" w:rsidRDefault="00D511ED" w:rsidP="00293F06">
      <w:pPr>
        <w:pStyle w:val="13"/>
        <w:numPr>
          <w:ilvl w:val="0"/>
          <w:numId w:val="268"/>
        </w:numPr>
        <w:spacing w:line="360" w:lineRule="auto"/>
        <w:jc w:val="both"/>
        <w:rPr>
          <w:color w:val="auto"/>
        </w:rPr>
      </w:pPr>
      <w:r w:rsidRPr="00EB2D57">
        <w:rPr>
          <w:color w:val="auto"/>
        </w:rPr>
        <w:t>Решать задачи на клетчатой бумаге.</w:t>
      </w:r>
    </w:p>
    <w:p w:rsidR="00D511ED" w:rsidRPr="00EB2D57" w:rsidRDefault="00D511ED" w:rsidP="00293F06">
      <w:pPr>
        <w:pStyle w:val="13"/>
        <w:numPr>
          <w:ilvl w:val="0"/>
          <w:numId w:val="268"/>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511ED" w:rsidRPr="00EB2D57" w:rsidRDefault="00D511ED" w:rsidP="00293F06">
      <w:pPr>
        <w:pStyle w:val="13"/>
        <w:numPr>
          <w:ilvl w:val="0"/>
          <w:numId w:val="268"/>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511ED" w:rsidRPr="00EB2D57" w:rsidRDefault="00D511ED" w:rsidP="00293F06">
      <w:pPr>
        <w:pStyle w:val="13"/>
        <w:numPr>
          <w:ilvl w:val="0"/>
          <w:numId w:val="268"/>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511ED" w:rsidRPr="00EB2D57" w:rsidRDefault="00D511ED" w:rsidP="00293F06">
      <w:pPr>
        <w:pStyle w:val="13"/>
        <w:numPr>
          <w:ilvl w:val="0"/>
          <w:numId w:val="268"/>
        </w:numPr>
        <w:spacing w:line="269" w:lineRule="auto"/>
        <w:jc w:val="both"/>
        <w:rPr>
          <w:color w:val="auto"/>
        </w:rPr>
      </w:pPr>
      <w:r w:rsidRPr="00EB2D57">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511ED" w:rsidRPr="00EB2D57" w:rsidRDefault="00D511ED" w:rsidP="00293F06">
      <w:pPr>
        <w:pStyle w:val="13"/>
        <w:numPr>
          <w:ilvl w:val="0"/>
          <w:numId w:val="268"/>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511ED" w:rsidRPr="00EB2D57" w:rsidRDefault="00D511ED" w:rsidP="00293F06">
      <w:pPr>
        <w:pStyle w:val="13"/>
        <w:numPr>
          <w:ilvl w:val="0"/>
          <w:numId w:val="268"/>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D511ED" w:rsidRPr="00EB2D57" w:rsidRDefault="00D511ED" w:rsidP="00293F06">
      <w:pPr>
        <w:pStyle w:val="13"/>
        <w:numPr>
          <w:ilvl w:val="0"/>
          <w:numId w:val="268"/>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D511ED" w:rsidRDefault="00D511ED" w:rsidP="00D511ED">
      <w:pPr>
        <w:pStyle w:val="afb"/>
      </w:pPr>
      <w:bookmarkStart w:id="522" w:name="bookmark1302"/>
    </w:p>
    <w:p w:rsidR="00D511ED" w:rsidRDefault="00D511ED" w:rsidP="00D511ED">
      <w:pPr>
        <w:pStyle w:val="afb"/>
      </w:pPr>
      <w:r w:rsidRPr="00EB2D57">
        <w:t>8 класс</w:t>
      </w:r>
      <w:bookmarkEnd w:id="522"/>
    </w:p>
    <w:p w:rsidR="00D511ED" w:rsidRPr="00EB2D57" w:rsidRDefault="00D511ED" w:rsidP="00D511ED">
      <w:pPr>
        <w:pStyle w:val="afb"/>
      </w:pPr>
    </w:p>
    <w:p w:rsidR="00D511ED" w:rsidRPr="00EB2D57" w:rsidRDefault="00D511ED" w:rsidP="00293F06">
      <w:pPr>
        <w:pStyle w:val="13"/>
        <w:numPr>
          <w:ilvl w:val="0"/>
          <w:numId w:val="269"/>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D511ED" w:rsidRPr="00EB2D57" w:rsidRDefault="00D511ED" w:rsidP="00293F06">
      <w:pPr>
        <w:pStyle w:val="13"/>
        <w:numPr>
          <w:ilvl w:val="0"/>
          <w:numId w:val="269"/>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D511ED" w:rsidRPr="00EB2D57" w:rsidRDefault="00D511ED" w:rsidP="00293F06">
      <w:pPr>
        <w:pStyle w:val="13"/>
        <w:numPr>
          <w:ilvl w:val="0"/>
          <w:numId w:val="269"/>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D511ED" w:rsidRPr="00EB2D57" w:rsidRDefault="00D511ED" w:rsidP="00293F06">
      <w:pPr>
        <w:pStyle w:val="13"/>
        <w:numPr>
          <w:ilvl w:val="0"/>
          <w:numId w:val="269"/>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511ED" w:rsidRPr="00EB2D57" w:rsidRDefault="00D511ED" w:rsidP="00293F06">
      <w:pPr>
        <w:pStyle w:val="13"/>
        <w:numPr>
          <w:ilvl w:val="0"/>
          <w:numId w:val="269"/>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511ED" w:rsidRPr="00EB2D57" w:rsidRDefault="00D511ED" w:rsidP="00293F06">
      <w:pPr>
        <w:pStyle w:val="13"/>
        <w:numPr>
          <w:ilvl w:val="0"/>
          <w:numId w:val="269"/>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511ED" w:rsidRPr="00EB2D57" w:rsidRDefault="00D511ED" w:rsidP="00293F06">
      <w:pPr>
        <w:pStyle w:val="13"/>
        <w:numPr>
          <w:ilvl w:val="0"/>
          <w:numId w:val="269"/>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511ED" w:rsidRPr="00EB2D57" w:rsidRDefault="00D511ED" w:rsidP="00293F06">
      <w:pPr>
        <w:pStyle w:val="13"/>
        <w:numPr>
          <w:ilvl w:val="0"/>
          <w:numId w:val="269"/>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D511ED" w:rsidRPr="00EB2D57" w:rsidRDefault="00D511ED" w:rsidP="00293F06">
      <w:pPr>
        <w:pStyle w:val="13"/>
        <w:numPr>
          <w:ilvl w:val="0"/>
          <w:numId w:val="269"/>
        </w:numPr>
        <w:jc w:val="both"/>
        <w:rPr>
          <w:color w:val="auto"/>
        </w:rPr>
      </w:pPr>
      <w:r w:rsidRPr="00EB2D57">
        <w:rPr>
          <w:color w:val="auto"/>
        </w:rPr>
        <w:t xml:space="preserve">Применять полученные знания на практике — строить математические модели для задач реальной жизни и проводить </w:t>
      </w:r>
      <w:r w:rsidRPr="00EB2D57">
        <w:rPr>
          <w:color w:val="auto"/>
        </w:rPr>
        <w:lastRenderedPageBreak/>
        <w:t>соответствующие вычисления с применением подобия и тригонометрии (пользуясь, где необходимо, калькулятором).</w:t>
      </w:r>
    </w:p>
    <w:p w:rsidR="00D511ED" w:rsidRDefault="00D511ED" w:rsidP="00D511ED">
      <w:pPr>
        <w:pStyle w:val="afb"/>
      </w:pPr>
      <w:bookmarkStart w:id="523" w:name="bookmark1304"/>
    </w:p>
    <w:p w:rsidR="00D511ED" w:rsidRDefault="00D511ED" w:rsidP="00D511ED">
      <w:pPr>
        <w:pStyle w:val="afb"/>
      </w:pPr>
      <w:r w:rsidRPr="00EB2D57">
        <w:t>9 класс</w:t>
      </w:r>
      <w:bookmarkEnd w:id="523"/>
    </w:p>
    <w:p w:rsidR="00D511ED" w:rsidRPr="00EB2D57" w:rsidRDefault="00D511ED" w:rsidP="00D511ED">
      <w:pPr>
        <w:pStyle w:val="afb"/>
      </w:pPr>
    </w:p>
    <w:p w:rsidR="00D511ED" w:rsidRPr="00EB2D57" w:rsidRDefault="00D511ED" w:rsidP="00293F06">
      <w:pPr>
        <w:pStyle w:val="13"/>
        <w:numPr>
          <w:ilvl w:val="0"/>
          <w:numId w:val="270"/>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D511ED" w:rsidRPr="00EB2D57" w:rsidRDefault="00D511ED" w:rsidP="00293F06">
      <w:pPr>
        <w:pStyle w:val="13"/>
        <w:numPr>
          <w:ilvl w:val="0"/>
          <w:numId w:val="270"/>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511ED" w:rsidRPr="00EB2D57" w:rsidRDefault="00D511ED" w:rsidP="00293F06">
      <w:pPr>
        <w:pStyle w:val="13"/>
        <w:numPr>
          <w:ilvl w:val="0"/>
          <w:numId w:val="270"/>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511ED" w:rsidRPr="00EB2D57" w:rsidRDefault="00D511ED" w:rsidP="00293F06">
      <w:pPr>
        <w:pStyle w:val="13"/>
        <w:numPr>
          <w:ilvl w:val="0"/>
          <w:numId w:val="270"/>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511ED" w:rsidRPr="00EB2D57" w:rsidRDefault="00D511ED" w:rsidP="00293F06">
      <w:pPr>
        <w:pStyle w:val="13"/>
        <w:numPr>
          <w:ilvl w:val="0"/>
          <w:numId w:val="270"/>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D511ED" w:rsidRPr="00EB2D57" w:rsidRDefault="00D511ED" w:rsidP="00293F06">
      <w:pPr>
        <w:pStyle w:val="13"/>
        <w:numPr>
          <w:ilvl w:val="0"/>
          <w:numId w:val="270"/>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511ED" w:rsidRPr="00EB2D57" w:rsidRDefault="00D511ED" w:rsidP="00293F06">
      <w:pPr>
        <w:pStyle w:val="13"/>
        <w:numPr>
          <w:ilvl w:val="0"/>
          <w:numId w:val="270"/>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D511ED" w:rsidRPr="00EB2D57" w:rsidRDefault="00D511ED" w:rsidP="00293F06">
      <w:pPr>
        <w:pStyle w:val="13"/>
        <w:numPr>
          <w:ilvl w:val="0"/>
          <w:numId w:val="270"/>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511ED" w:rsidRPr="00EB2D57" w:rsidRDefault="00D511ED" w:rsidP="00293F06">
      <w:pPr>
        <w:pStyle w:val="13"/>
        <w:numPr>
          <w:ilvl w:val="0"/>
          <w:numId w:val="270"/>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D511ED" w:rsidRPr="00EB2D57" w:rsidRDefault="00D511ED" w:rsidP="00293F06">
      <w:pPr>
        <w:pStyle w:val="13"/>
        <w:numPr>
          <w:ilvl w:val="0"/>
          <w:numId w:val="270"/>
        </w:numPr>
        <w:tabs>
          <w:tab w:val="left" w:pos="198"/>
        </w:tabs>
        <w:spacing w:line="269" w:lineRule="auto"/>
        <w:jc w:val="both"/>
        <w:rPr>
          <w:color w:val="auto"/>
        </w:rPr>
        <w:sectPr w:rsidR="00D511ED"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511ED" w:rsidRPr="00EB2D57" w:rsidRDefault="00D511ED" w:rsidP="00D511ED">
      <w:pPr>
        <w:pStyle w:val="afb"/>
      </w:pPr>
      <w:bookmarkStart w:id="524" w:name="bookmark1306"/>
      <w:r w:rsidRPr="00EB2D57">
        <w:lastRenderedPageBreak/>
        <w:t>ПРИМЕРНАЯ РАБОЧАЯ ПРОГРАММА</w:t>
      </w:r>
      <w:bookmarkEnd w:id="524"/>
    </w:p>
    <w:p w:rsidR="00D511ED" w:rsidRDefault="00D511ED" w:rsidP="00D511ED">
      <w:pPr>
        <w:pStyle w:val="afb"/>
      </w:pPr>
      <w:r w:rsidRPr="00EB2D57">
        <w:t xml:space="preserve">УЧЕБНОГО КУРСА «ВЕРОЯТНОСТЬ И СТАТИСТИКА». </w:t>
      </w:r>
    </w:p>
    <w:p w:rsidR="00D511ED" w:rsidRDefault="00D511ED" w:rsidP="00D511ED">
      <w:pPr>
        <w:pStyle w:val="afb"/>
        <w:pBdr>
          <w:bottom w:val="single" w:sz="12" w:space="1" w:color="auto"/>
        </w:pBdr>
      </w:pPr>
      <w:r w:rsidRPr="00EB2D57">
        <w:t>7—9 КЛАССЫ</w:t>
      </w:r>
    </w:p>
    <w:p w:rsidR="00D511ED" w:rsidRDefault="00D511ED" w:rsidP="00D511ED">
      <w:pPr>
        <w:pStyle w:val="afb"/>
      </w:pPr>
    </w:p>
    <w:p w:rsidR="00D511ED" w:rsidRPr="00EB2D57" w:rsidRDefault="00D511ED" w:rsidP="00D511ED">
      <w:pPr>
        <w:pStyle w:val="afb"/>
      </w:pPr>
    </w:p>
    <w:p w:rsidR="00D511ED" w:rsidRPr="00EB2D57" w:rsidRDefault="00D511ED" w:rsidP="00D511ED">
      <w:pPr>
        <w:pStyle w:val="afb"/>
        <w:rPr>
          <w:sz w:val="18"/>
          <w:szCs w:val="18"/>
        </w:rPr>
      </w:pPr>
      <w:r w:rsidRPr="00EB2D57">
        <w:rPr>
          <w:sz w:val="18"/>
          <w:szCs w:val="18"/>
        </w:rPr>
        <w:t>ЦЕЛИ ИЗУЧЕНИЯ УЧЕБНОГО КУРСА</w:t>
      </w:r>
    </w:p>
    <w:p w:rsidR="00D511ED" w:rsidRPr="00EB2D57" w:rsidRDefault="00D511ED" w:rsidP="00D511ED">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511ED" w:rsidRPr="00EB2D57" w:rsidRDefault="00D511ED" w:rsidP="00D511ED">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511ED" w:rsidRPr="00EB2D57" w:rsidRDefault="00D511ED" w:rsidP="00D511ED">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511ED" w:rsidRPr="00EB2D57" w:rsidRDefault="00D511ED" w:rsidP="00D511ED">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511ED" w:rsidRPr="00EB2D57" w:rsidRDefault="00D511ED" w:rsidP="00D511ED">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EB2D57">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511ED" w:rsidRPr="00EB2D57" w:rsidRDefault="00D511ED" w:rsidP="00D511ED">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D511ED" w:rsidRPr="00EB2D57" w:rsidRDefault="00D511ED" w:rsidP="00D511ED">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511ED" w:rsidRPr="00EB2D57" w:rsidRDefault="00D511ED" w:rsidP="00D511ED">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511ED" w:rsidRPr="00EB2D57" w:rsidRDefault="00D511ED" w:rsidP="00D511ED">
      <w:pPr>
        <w:pStyle w:val="afb"/>
      </w:pPr>
      <w:r w:rsidRPr="00EB2D57">
        <w:t>МЕСТО УЧЕБНОГО КУРСА В УЧЕБНОМ ПЛАНЕ</w:t>
      </w:r>
    </w:p>
    <w:p w:rsidR="00D511ED" w:rsidRPr="00EB2D57" w:rsidRDefault="00D511ED" w:rsidP="00D511ED">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511ED" w:rsidRPr="00EB2D57" w:rsidRDefault="00D511ED" w:rsidP="00D511ED">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D511ED" w:rsidRDefault="00D511ED" w:rsidP="00D511ED">
      <w:pPr>
        <w:pStyle w:val="afb"/>
      </w:pPr>
      <w:bookmarkStart w:id="525" w:name="bookmark1309"/>
    </w:p>
    <w:p w:rsidR="00D511ED" w:rsidRPr="00EB2D57" w:rsidRDefault="00D511ED" w:rsidP="00D511ED">
      <w:pPr>
        <w:pStyle w:val="afb"/>
      </w:pPr>
      <w:r w:rsidRPr="00EB2D57">
        <w:t>СОДЕРЖАНИЕ УЧЕБНОГО КУРСА (ПО ГОДАМ ОБУЧЕНИЯ)</w:t>
      </w:r>
      <w:bookmarkEnd w:id="525"/>
    </w:p>
    <w:p w:rsidR="00D511ED" w:rsidRDefault="00D511ED" w:rsidP="00D511ED">
      <w:pPr>
        <w:pStyle w:val="afb"/>
      </w:pPr>
      <w:bookmarkStart w:id="526" w:name="bookmark1311"/>
    </w:p>
    <w:p w:rsidR="00D511ED" w:rsidRDefault="00D511ED" w:rsidP="00D511ED">
      <w:pPr>
        <w:pStyle w:val="afb"/>
      </w:pPr>
      <w:r>
        <w:t>7</w:t>
      </w:r>
      <w:r w:rsidRPr="008F0F1F">
        <w:t xml:space="preserve"> класс</w:t>
      </w:r>
      <w:bookmarkEnd w:id="526"/>
    </w:p>
    <w:p w:rsidR="00D511ED" w:rsidRPr="008F0F1F" w:rsidRDefault="00D511ED" w:rsidP="00D511ED">
      <w:pPr>
        <w:pStyle w:val="afb"/>
      </w:pPr>
    </w:p>
    <w:p w:rsidR="00D511ED" w:rsidRPr="00EB2D57" w:rsidRDefault="00D511ED" w:rsidP="00D511ED">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511ED" w:rsidRPr="00EB2D57" w:rsidRDefault="00D511ED" w:rsidP="00D511ED">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511ED" w:rsidRPr="00EB2D57" w:rsidRDefault="00D511ED" w:rsidP="00D511ED">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511ED" w:rsidRPr="00EB2D57" w:rsidRDefault="00D511ED" w:rsidP="00D511ED">
      <w:pPr>
        <w:pStyle w:val="13"/>
        <w:spacing w:after="300"/>
        <w:jc w:val="both"/>
        <w:rPr>
          <w:color w:val="auto"/>
        </w:rPr>
      </w:pPr>
      <w:r w:rsidRPr="00EB2D57">
        <w:rPr>
          <w:color w:val="auto"/>
        </w:rPr>
        <w:t xml:space="preserve">Граф, вершина, ребро. Степень вершины. Число рёбер и суммарная </w:t>
      </w:r>
      <w:r w:rsidRPr="00EB2D57">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rsidR="00D511ED" w:rsidRDefault="00D511ED" w:rsidP="00D511ED">
      <w:pPr>
        <w:pStyle w:val="afb"/>
      </w:pPr>
      <w:bookmarkStart w:id="527" w:name="bookmark1313"/>
      <w:r>
        <w:t xml:space="preserve">8 </w:t>
      </w:r>
      <w:r w:rsidRPr="00EB2D57">
        <w:t>класс</w:t>
      </w:r>
      <w:bookmarkEnd w:id="527"/>
    </w:p>
    <w:p w:rsidR="00D511ED" w:rsidRPr="00EB2D57" w:rsidRDefault="00D511ED" w:rsidP="00D511ED">
      <w:pPr>
        <w:pStyle w:val="afb"/>
      </w:pPr>
    </w:p>
    <w:p w:rsidR="00D511ED" w:rsidRPr="00EB2D57" w:rsidRDefault="00D511ED" w:rsidP="00D511ED">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511ED" w:rsidRPr="00EB2D57" w:rsidRDefault="00D511ED" w:rsidP="00D511ED">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D511ED" w:rsidRPr="00EB2D57" w:rsidRDefault="00D511ED" w:rsidP="00D511ED">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511ED" w:rsidRPr="00EB2D57" w:rsidRDefault="00D511ED" w:rsidP="00D511ED">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511ED" w:rsidRPr="00EB2D57" w:rsidRDefault="00D511ED" w:rsidP="00D511ED">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D511ED" w:rsidRDefault="00D511ED" w:rsidP="00D511ED">
      <w:pPr>
        <w:pStyle w:val="afb"/>
      </w:pPr>
      <w:bookmarkStart w:id="528" w:name="bookmark1315"/>
      <w:r>
        <w:t xml:space="preserve">9 </w:t>
      </w:r>
      <w:r w:rsidRPr="00EB2D57">
        <w:t>класс</w:t>
      </w:r>
      <w:bookmarkEnd w:id="528"/>
    </w:p>
    <w:p w:rsidR="00D511ED" w:rsidRPr="00EB2D57" w:rsidRDefault="00D511ED" w:rsidP="00D511ED">
      <w:pPr>
        <w:pStyle w:val="afb"/>
      </w:pPr>
    </w:p>
    <w:p w:rsidR="00D511ED" w:rsidRPr="00EB2D57" w:rsidRDefault="00D511ED" w:rsidP="00D511ED">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511ED" w:rsidRPr="00EB2D57" w:rsidRDefault="00D511ED" w:rsidP="00D511ED">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D511ED" w:rsidRPr="00EB2D57" w:rsidRDefault="00D511ED" w:rsidP="00D511ED">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D511ED" w:rsidRPr="00EB2D57" w:rsidRDefault="00D511ED" w:rsidP="00D511ED">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D511ED" w:rsidRPr="00EB2D57" w:rsidRDefault="00D511ED" w:rsidP="00D511ED">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511ED" w:rsidRPr="00EB2D57" w:rsidRDefault="00D511ED" w:rsidP="00D511ED">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D511ED" w:rsidRDefault="00D511ED" w:rsidP="00D511ED">
      <w:pPr>
        <w:pStyle w:val="afb"/>
      </w:pPr>
      <w:r w:rsidRPr="00EB2D57">
        <w:lastRenderedPageBreak/>
        <w:t xml:space="preserve">ПЛАНИРУЕМЫЕ ПРЕДМЕТНЫЕ РЕЗУЛЬТАТЫ ОСВОЕНИЯ ПРИМЕРНОЙ РАБОЧЕЙ ПРОГРАММЫ КУРСА </w:t>
      </w:r>
    </w:p>
    <w:p w:rsidR="00D511ED" w:rsidRDefault="00D511ED" w:rsidP="00D511ED">
      <w:pPr>
        <w:pStyle w:val="afb"/>
      </w:pPr>
      <w:r w:rsidRPr="00EB2D57">
        <w:t>(ПО ГОДАМ ОБУЧЕНИЯ)</w:t>
      </w:r>
    </w:p>
    <w:p w:rsidR="00D511ED" w:rsidRPr="00EB2D57" w:rsidRDefault="00D511ED" w:rsidP="00D511ED">
      <w:pPr>
        <w:pStyle w:val="afb"/>
      </w:pPr>
    </w:p>
    <w:p w:rsidR="00D511ED" w:rsidRPr="00EB2D57" w:rsidRDefault="00D511ED" w:rsidP="00D511ED">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D511ED" w:rsidRDefault="00D511ED" w:rsidP="00D511ED">
      <w:pPr>
        <w:pStyle w:val="afb"/>
      </w:pPr>
      <w:bookmarkStart w:id="529" w:name="bookmark1317"/>
      <w:r w:rsidRPr="00EB2D57">
        <w:t>7 класс</w:t>
      </w:r>
      <w:bookmarkEnd w:id="529"/>
    </w:p>
    <w:p w:rsidR="00D511ED" w:rsidRPr="00EB2D57" w:rsidRDefault="00D511ED" w:rsidP="00D511ED">
      <w:pPr>
        <w:pStyle w:val="afb"/>
      </w:pPr>
    </w:p>
    <w:p w:rsidR="00D511ED" w:rsidRPr="00EB2D57" w:rsidRDefault="00D511ED" w:rsidP="00293F06">
      <w:pPr>
        <w:pStyle w:val="13"/>
        <w:numPr>
          <w:ilvl w:val="0"/>
          <w:numId w:val="271"/>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511ED" w:rsidRPr="00EB2D57" w:rsidRDefault="00D511ED" w:rsidP="00293F06">
      <w:pPr>
        <w:pStyle w:val="13"/>
        <w:numPr>
          <w:ilvl w:val="0"/>
          <w:numId w:val="271"/>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D511ED" w:rsidRPr="00EB2D57" w:rsidRDefault="00D511ED" w:rsidP="00293F06">
      <w:pPr>
        <w:pStyle w:val="13"/>
        <w:numPr>
          <w:ilvl w:val="0"/>
          <w:numId w:val="271"/>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511ED" w:rsidRPr="00EB2D57" w:rsidRDefault="00D511ED" w:rsidP="00293F06">
      <w:pPr>
        <w:pStyle w:val="13"/>
        <w:numPr>
          <w:ilvl w:val="0"/>
          <w:numId w:val="271"/>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511ED" w:rsidRDefault="00D511ED" w:rsidP="00D511ED">
      <w:pPr>
        <w:pStyle w:val="afb"/>
      </w:pPr>
      <w:bookmarkStart w:id="530" w:name="bookmark1319"/>
      <w:r w:rsidRPr="00EB2D57">
        <w:t>8 класс</w:t>
      </w:r>
      <w:bookmarkEnd w:id="530"/>
    </w:p>
    <w:p w:rsidR="00D511ED" w:rsidRPr="00EB2D57" w:rsidRDefault="00D511ED" w:rsidP="00D511ED">
      <w:pPr>
        <w:pStyle w:val="afb"/>
      </w:pPr>
    </w:p>
    <w:p w:rsidR="00D511ED" w:rsidRPr="00EB2D57" w:rsidRDefault="00D511ED" w:rsidP="00293F06">
      <w:pPr>
        <w:pStyle w:val="13"/>
        <w:numPr>
          <w:ilvl w:val="0"/>
          <w:numId w:val="272"/>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511ED" w:rsidRPr="00EB2D57" w:rsidRDefault="00D511ED" w:rsidP="00293F06">
      <w:pPr>
        <w:pStyle w:val="13"/>
        <w:numPr>
          <w:ilvl w:val="0"/>
          <w:numId w:val="272"/>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D511ED" w:rsidRPr="00EB2D57" w:rsidRDefault="00D511ED" w:rsidP="00293F06">
      <w:pPr>
        <w:pStyle w:val="13"/>
        <w:numPr>
          <w:ilvl w:val="0"/>
          <w:numId w:val="272"/>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D511ED" w:rsidRPr="00EB2D57" w:rsidRDefault="00D511ED" w:rsidP="00293F06">
      <w:pPr>
        <w:pStyle w:val="13"/>
        <w:numPr>
          <w:ilvl w:val="0"/>
          <w:numId w:val="272"/>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511ED" w:rsidRPr="00EB2D57" w:rsidRDefault="00D511ED" w:rsidP="00293F06">
      <w:pPr>
        <w:pStyle w:val="13"/>
        <w:numPr>
          <w:ilvl w:val="0"/>
          <w:numId w:val="272"/>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D511ED" w:rsidRPr="00EB2D57" w:rsidRDefault="00D511ED" w:rsidP="00293F06">
      <w:pPr>
        <w:pStyle w:val="13"/>
        <w:numPr>
          <w:ilvl w:val="0"/>
          <w:numId w:val="272"/>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D511ED" w:rsidRPr="00EB2D57" w:rsidRDefault="00D511ED" w:rsidP="00293F06">
      <w:pPr>
        <w:pStyle w:val="13"/>
        <w:numPr>
          <w:ilvl w:val="0"/>
          <w:numId w:val="272"/>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511ED" w:rsidRDefault="00D511ED" w:rsidP="00D511ED">
      <w:pPr>
        <w:pStyle w:val="afb"/>
      </w:pPr>
      <w:bookmarkStart w:id="531" w:name="bookmark1321"/>
      <w:r w:rsidRPr="00EB2D57">
        <w:t>9 класс</w:t>
      </w:r>
      <w:bookmarkEnd w:id="531"/>
    </w:p>
    <w:p w:rsidR="00D511ED" w:rsidRPr="00EB2D57" w:rsidRDefault="00D511ED" w:rsidP="00D511ED">
      <w:pPr>
        <w:pStyle w:val="afb"/>
      </w:pPr>
    </w:p>
    <w:p w:rsidR="00D511ED" w:rsidRPr="00EB2D57" w:rsidRDefault="00D511ED" w:rsidP="00293F06">
      <w:pPr>
        <w:pStyle w:val="13"/>
        <w:numPr>
          <w:ilvl w:val="0"/>
          <w:numId w:val="273"/>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511ED" w:rsidRPr="00EB2D57" w:rsidRDefault="00D511ED" w:rsidP="00293F06">
      <w:pPr>
        <w:pStyle w:val="13"/>
        <w:numPr>
          <w:ilvl w:val="0"/>
          <w:numId w:val="273"/>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D511ED" w:rsidRPr="00EB2D57" w:rsidRDefault="00D511ED" w:rsidP="00293F06">
      <w:pPr>
        <w:pStyle w:val="13"/>
        <w:numPr>
          <w:ilvl w:val="0"/>
          <w:numId w:val="273"/>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D511ED" w:rsidRPr="00EB2D57" w:rsidRDefault="00D511ED" w:rsidP="00293F06">
      <w:pPr>
        <w:pStyle w:val="13"/>
        <w:numPr>
          <w:ilvl w:val="0"/>
          <w:numId w:val="273"/>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D511ED" w:rsidRPr="00EB2D57" w:rsidRDefault="00D511ED" w:rsidP="00293F06">
      <w:pPr>
        <w:pStyle w:val="13"/>
        <w:numPr>
          <w:ilvl w:val="0"/>
          <w:numId w:val="273"/>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511ED" w:rsidRPr="00EB2D57" w:rsidRDefault="00D511ED" w:rsidP="00293F06">
      <w:pPr>
        <w:pStyle w:val="13"/>
        <w:numPr>
          <w:ilvl w:val="0"/>
          <w:numId w:val="273"/>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D511ED" w:rsidRPr="00EB2D57" w:rsidRDefault="00D511ED" w:rsidP="00293F06">
      <w:pPr>
        <w:pStyle w:val="13"/>
        <w:numPr>
          <w:ilvl w:val="0"/>
          <w:numId w:val="273"/>
        </w:numPr>
        <w:spacing w:line="252" w:lineRule="auto"/>
        <w:jc w:val="both"/>
        <w:rPr>
          <w:color w:val="auto"/>
        </w:rPr>
        <w:sectPr w:rsidR="00D511ED"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511ED" w:rsidRPr="008F0F1F" w:rsidRDefault="00D511ED" w:rsidP="00D511ED">
      <w:pPr>
        <w:pStyle w:val="3"/>
        <w:pBdr>
          <w:bottom w:val="single" w:sz="12" w:space="1" w:color="auto"/>
        </w:pBdr>
      </w:pPr>
      <w:bookmarkStart w:id="532" w:name="bookmark1323"/>
      <w:bookmarkStart w:id="533" w:name="_Toc105502790"/>
      <w:r w:rsidRPr="008F0F1F">
        <w:lastRenderedPageBreak/>
        <w:t xml:space="preserve">2.1.14. </w:t>
      </w:r>
      <w:r w:rsidRPr="008F0F1F">
        <w:rPr>
          <w:szCs w:val="24"/>
        </w:rPr>
        <w:t>ИНФОРМАТИКА</w:t>
      </w:r>
      <w:bookmarkEnd w:id="532"/>
      <w:bookmarkEnd w:id="533"/>
    </w:p>
    <w:p w:rsidR="00D511ED" w:rsidRPr="00EB2D57" w:rsidRDefault="00D511ED" w:rsidP="00D511ED"/>
    <w:p w:rsidR="00D511ED" w:rsidRPr="00EB2D57" w:rsidRDefault="00D511ED" w:rsidP="00D511ED">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D511ED" w:rsidRDefault="00D511ED" w:rsidP="00D511ED">
      <w:pPr>
        <w:pStyle w:val="afb"/>
        <w:pBdr>
          <w:bottom w:val="single" w:sz="12" w:space="1" w:color="auto"/>
        </w:pBdr>
      </w:pPr>
      <w:bookmarkStart w:id="534" w:name="bookmark1325"/>
      <w:r w:rsidRPr="00EB2D57">
        <w:t>ПОЯСНИТЕЛЬНАЯ ЗАПИСКА</w:t>
      </w:r>
      <w:bookmarkEnd w:id="534"/>
    </w:p>
    <w:p w:rsidR="00D511ED" w:rsidRPr="00EB2D57" w:rsidRDefault="00D511ED" w:rsidP="00D511ED">
      <w:pPr>
        <w:pStyle w:val="afb"/>
      </w:pPr>
    </w:p>
    <w:p w:rsidR="00D511ED" w:rsidRPr="00EB2D57" w:rsidRDefault="00D511ED" w:rsidP="00D511ED">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511ED" w:rsidRPr="00EB2D57" w:rsidRDefault="00D511ED" w:rsidP="00D511ED">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D511ED" w:rsidRPr="00EB2D57" w:rsidRDefault="00D511ED" w:rsidP="00D511ED">
      <w:pPr>
        <w:pStyle w:val="afb"/>
      </w:pPr>
      <w:bookmarkStart w:id="535" w:name="bookmark1327"/>
      <w:r w:rsidRPr="00EB2D57">
        <w:t>ЦЕЛИ ИЗУЧЕНИЯ УЧЕБНОГО ПРЕДМЕТА «ИНФОРМАТИКА»</w:t>
      </w:r>
      <w:bookmarkEnd w:id="535"/>
    </w:p>
    <w:p w:rsidR="00D511ED" w:rsidRPr="00EB2D57" w:rsidRDefault="00D511ED" w:rsidP="00D511ED">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D511ED" w:rsidRPr="00EB2D57" w:rsidRDefault="00D511ED" w:rsidP="00293F06">
      <w:pPr>
        <w:pStyle w:val="13"/>
        <w:numPr>
          <w:ilvl w:val="0"/>
          <w:numId w:val="274"/>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511ED" w:rsidRPr="00EB2D57" w:rsidRDefault="00D511ED" w:rsidP="00293F06">
      <w:pPr>
        <w:pStyle w:val="13"/>
        <w:numPr>
          <w:ilvl w:val="0"/>
          <w:numId w:val="274"/>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EB2D57">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D511ED" w:rsidRPr="00EB2D57" w:rsidRDefault="00D511ED" w:rsidP="00293F06">
      <w:pPr>
        <w:pStyle w:val="13"/>
        <w:numPr>
          <w:ilvl w:val="0"/>
          <w:numId w:val="274"/>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511ED" w:rsidRPr="00EB2D57" w:rsidRDefault="00D511ED" w:rsidP="00293F06">
      <w:pPr>
        <w:pStyle w:val="13"/>
        <w:numPr>
          <w:ilvl w:val="0"/>
          <w:numId w:val="274"/>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511ED" w:rsidRPr="00EB2D57" w:rsidRDefault="00D511ED" w:rsidP="00D511ED">
      <w:pPr>
        <w:pStyle w:val="afb"/>
      </w:pPr>
      <w:bookmarkStart w:id="536" w:name="bookmark1329"/>
      <w:r w:rsidRPr="00EB2D57">
        <w:t>ОБЩАЯ ХАРАКТЕРИСТИКА</w:t>
      </w:r>
      <w:bookmarkEnd w:id="536"/>
    </w:p>
    <w:p w:rsidR="00D511ED" w:rsidRPr="00EB2D57" w:rsidRDefault="00D511ED" w:rsidP="00D511ED">
      <w:pPr>
        <w:pStyle w:val="afb"/>
      </w:pPr>
      <w:r w:rsidRPr="00EB2D57">
        <w:t>УЧЕБНОГО ПРЕДМЕТА «ИНФОРМАТИКА»</w:t>
      </w:r>
    </w:p>
    <w:p w:rsidR="00D511ED" w:rsidRDefault="00D511ED" w:rsidP="00D511ED">
      <w:pPr>
        <w:pStyle w:val="13"/>
        <w:spacing w:line="240" w:lineRule="auto"/>
        <w:jc w:val="both"/>
        <w:rPr>
          <w:b/>
          <w:bCs/>
          <w:color w:val="auto"/>
          <w:sz w:val="19"/>
          <w:szCs w:val="19"/>
        </w:rPr>
      </w:pPr>
    </w:p>
    <w:p w:rsidR="00D511ED" w:rsidRPr="00EB2D57" w:rsidRDefault="00D511ED" w:rsidP="00D511ED">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D511ED" w:rsidRPr="00EB2D57" w:rsidRDefault="00D511ED" w:rsidP="00293F06">
      <w:pPr>
        <w:pStyle w:val="13"/>
        <w:numPr>
          <w:ilvl w:val="0"/>
          <w:numId w:val="275"/>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511ED" w:rsidRPr="00EB2D57" w:rsidRDefault="00D511ED" w:rsidP="00293F06">
      <w:pPr>
        <w:pStyle w:val="13"/>
        <w:numPr>
          <w:ilvl w:val="0"/>
          <w:numId w:val="275"/>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D511ED" w:rsidRPr="00EB2D57" w:rsidRDefault="00D511ED" w:rsidP="00293F06">
      <w:pPr>
        <w:pStyle w:val="13"/>
        <w:numPr>
          <w:ilvl w:val="0"/>
          <w:numId w:val="275"/>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D511ED" w:rsidRPr="00EB2D57" w:rsidRDefault="00D511ED" w:rsidP="00D511ED">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rFonts w:eastAsia="Arial"/>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D511ED" w:rsidRDefault="00D511ED" w:rsidP="00D511ED">
      <w:pPr>
        <w:pStyle w:val="13"/>
        <w:spacing w:line="269" w:lineRule="auto"/>
        <w:jc w:val="both"/>
        <w:rPr>
          <w:b/>
          <w:bCs/>
          <w:color w:val="auto"/>
        </w:rPr>
      </w:pPr>
    </w:p>
    <w:p w:rsidR="00D511ED" w:rsidRPr="008F0F1F" w:rsidRDefault="00D511ED" w:rsidP="00D511ED">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D511ED" w:rsidRPr="008F0F1F" w:rsidRDefault="00D511ED" w:rsidP="00293F06">
      <w:pPr>
        <w:pStyle w:val="26"/>
        <w:numPr>
          <w:ilvl w:val="0"/>
          <w:numId w:val="276"/>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511ED" w:rsidRPr="008F0F1F" w:rsidRDefault="00D511ED" w:rsidP="00293F06">
      <w:pPr>
        <w:pStyle w:val="26"/>
        <w:numPr>
          <w:ilvl w:val="0"/>
          <w:numId w:val="276"/>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511ED" w:rsidRPr="008F0F1F" w:rsidRDefault="00D511ED" w:rsidP="00293F06">
      <w:pPr>
        <w:pStyle w:val="26"/>
        <w:numPr>
          <w:ilvl w:val="0"/>
          <w:numId w:val="276"/>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базовые знания об информационном моделировании, в том числе о математическом моделировании;</w:t>
      </w:r>
    </w:p>
    <w:p w:rsidR="00D511ED" w:rsidRPr="008F0F1F" w:rsidRDefault="00D511ED" w:rsidP="00293F06">
      <w:pPr>
        <w:pStyle w:val="26"/>
        <w:numPr>
          <w:ilvl w:val="0"/>
          <w:numId w:val="276"/>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511ED" w:rsidRPr="008F0F1F" w:rsidRDefault="00D511ED" w:rsidP="00293F06">
      <w:pPr>
        <w:pStyle w:val="26"/>
        <w:numPr>
          <w:ilvl w:val="0"/>
          <w:numId w:val="276"/>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D511ED" w:rsidRPr="008F0F1F" w:rsidRDefault="00D511ED" w:rsidP="00293F06">
      <w:pPr>
        <w:pStyle w:val="26"/>
        <w:numPr>
          <w:ilvl w:val="0"/>
          <w:numId w:val="276"/>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511ED" w:rsidRPr="008F0F1F" w:rsidRDefault="00D511ED" w:rsidP="00293F06">
      <w:pPr>
        <w:pStyle w:val="26"/>
        <w:numPr>
          <w:ilvl w:val="0"/>
          <w:numId w:val="276"/>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умения и навыки безопасного для здоровья использования различных электронных средств обучения;</w:t>
      </w:r>
    </w:p>
    <w:p w:rsidR="00D511ED" w:rsidRPr="008F0F1F" w:rsidRDefault="00D511ED" w:rsidP="00293F06">
      <w:pPr>
        <w:pStyle w:val="26"/>
        <w:numPr>
          <w:ilvl w:val="0"/>
          <w:numId w:val="276"/>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511ED" w:rsidRDefault="00D511ED" w:rsidP="00D511ED">
      <w:pPr>
        <w:pStyle w:val="26"/>
        <w:spacing w:line="240" w:lineRule="auto"/>
        <w:ind w:left="0" w:firstLine="240"/>
        <w:jc w:val="both"/>
        <w:rPr>
          <w:rFonts w:ascii="Times New Roman" w:eastAsia="Times New Roman" w:hAnsi="Times New Roman" w:cs="Times New Roman"/>
          <w:b/>
          <w:bCs/>
          <w:sz w:val="20"/>
          <w:szCs w:val="20"/>
        </w:rPr>
      </w:pPr>
    </w:p>
    <w:p w:rsidR="00D511ED" w:rsidRPr="008F0F1F" w:rsidRDefault="00D511ED" w:rsidP="00D511ED">
      <w:pPr>
        <w:pStyle w:val="26"/>
        <w:spacing w:line="240" w:lineRule="auto"/>
        <w:ind w:left="0" w:firstLine="240"/>
        <w:jc w:val="both"/>
        <w:rPr>
          <w:rFonts w:ascii="Times New Roman" w:hAnsi="Times New Roman" w:cs="Times New Roman"/>
          <w:sz w:val="20"/>
          <w:szCs w:val="20"/>
        </w:rPr>
      </w:pPr>
      <w:r w:rsidRPr="008F0F1F">
        <w:rPr>
          <w:rFonts w:ascii="Times New Roman" w:eastAsia="Times New Roman" w:hAnsi="Times New Roman" w:cs="Times New Roman"/>
          <w:b/>
          <w:bCs/>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sz w:val="20"/>
          <w:szCs w:val="20"/>
        </w:rPr>
        <w:t>определяют структуру основного содержания учебного предмета в виде следующих четырёх тематических разделов:</w:t>
      </w:r>
    </w:p>
    <w:p w:rsidR="00D511ED" w:rsidRPr="008F0F1F" w:rsidRDefault="00D511ED" w:rsidP="00293F06">
      <w:pPr>
        <w:pStyle w:val="26"/>
        <w:numPr>
          <w:ilvl w:val="0"/>
          <w:numId w:val="456"/>
        </w:numPr>
        <w:tabs>
          <w:tab w:val="left" w:pos="54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цифровая грамотность;</w:t>
      </w:r>
    </w:p>
    <w:p w:rsidR="00D511ED" w:rsidRPr="008F0F1F" w:rsidRDefault="00D511ED" w:rsidP="00293F06">
      <w:pPr>
        <w:pStyle w:val="26"/>
        <w:numPr>
          <w:ilvl w:val="0"/>
          <w:numId w:val="456"/>
        </w:numPr>
        <w:tabs>
          <w:tab w:val="left" w:pos="55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теоретические основы информатики;</w:t>
      </w:r>
    </w:p>
    <w:p w:rsidR="00D511ED" w:rsidRPr="008F0F1F" w:rsidRDefault="00D511ED" w:rsidP="00293F06">
      <w:pPr>
        <w:pStyle w:val="26"/>
        <w:numPr>
          <w:ilvl w:val="0"/>
          <w:numId w:val="456"/>
        </w:numPr>
        <w:tabs>
          <w:tab w:val="left" w:pos="55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алгоритмы и программирование;</w:t>
      </w:r>
    </w:p>
    <w:p w:rsidR="00D511ED" w:rsidRPr="008F0F1F" w:rsidRDefault="00D511ED" w:rsidP="00293F06">
      <w:pPr>
        <w:pStyle w:val="26"/>
        <w:numPr>
          <w:ilvl w:val="0"/>
          <w:numId w:val="456"/>
        </w:numPr>
        <w:tabs>
          <w:tab w:val="left" w:pos="55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информационные технологии.</w:t>
      </w:r>
    </w:p>
    <w:p w:rsidR="00D511ED" w:rsidRDefault="00D511ED" w:rsidP="00D511ED">
      <w:pPr>
        <w:pStyle w:val="afb"/>
      </w:pPr>
      <w:bookmarkStart w:id="537" w:name="bookmark1332"/>
    </w:p>
    <w:p w:rsidR="00D511ED" w:rsidRPr="008F0F1F" w:rsidRDefault="00D511ED" w:rsidP="00D511ED">
      <w:pPr>
        <w:pStyle w:val="afb"/>
      </w:pPr>
      <w:r w:rsidRPr="008F0F1F">
        <w:t>МЕСТО УЧЕБНОГО ПРЕДМЕТА «ИНФОРМАТИКА»</w:t>
      </w:r>
      <w:bookmarkEnd w:id="537"/>
    </w:p>
    <w:p w:rsidR="00D511ED" w:rsidRPr="008F0F1F" w:rsidRDefault="00D511ED" w:rsidP="00D511ED">
      <w:pPr>
        <w:pStyle w:val="afb"/>
      </w:pPr>
      <w:r w:rsidRPr="008F0F1F">
        <w:t>В УЧЕБНОМ ПЛАНЕ</w:t>
      </w:r>
    </w:p>
    <w:p w:rsidR="00D511ED" w:rsidRPr="008F0F1F" w:rsidRDefault="00D511ED" w:rsidP="00D511ED">
      <w:pPr>
        <w:pStyle w:val="26"/>
        <w:spacing w:line="283"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8F0F1F">
        <w:rPr>
          <w:rFonts w:ascii="Times New Roman" w:hAnsi="Times New Roman" w:cs="Times New Roman"/>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D511ED" w:rsidRPr="008F0F1F" w:rsidRDefault="00D511ED" w:rsidP="00D511ED">
      <w:pPr>
        <w:pStyle w:val="26"/>
        <w:spacing w:line="283"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D511ED" w:rsidRPr="008F0F1F" w:rsidRDefault="00D511ED" w:rsidP="00D511ED">
      <w:pPr>
        <w:pStyle w:val="26"/>
        <w:spacing w:after="160" w:line="283"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511ED" w:rsidRDefault="00D511ED" w:rsidP="00D511ED">
      <w:pPr>
        <w:rPr>
          <w:rFonts w:ascii="Arial" w:hAnsi="Arial" w:cs="Arial"/>
          <w:b/>
          <w:sz w:val="20"/>
        </w:rPr>
      </w:pPr>
      <w:bookmarkStart w:id="538" w:name="bookmark1335"/>
      <w:r>
        <w:br w:type="page"/>
      </w:r>
    </w:p>
    <w:p w:rsidR="00D511ED" w:rsidRDefault="00D511ED" w:rsidP="00D511ED">
      <w:pPr>
        <w:pStyle w:val="afb"/>
        <w:pBdr>
          <w:bottom w:val="single" w:sz="12" w:space="1" w:color="auto"/>
        </w:pBdr>
        <w:rPr>
          <w:szCs w:val="24"/>
        </w:rPr>
      </w:pPr>
      <w:r w:rsidRPr="00D40CAF">
        <w:rPr>
          <w:szCs w:val="24"/>
        </w:rPr>
        <w:lastRenderedPageBreak/>
        <w:t>СОДЕРЖАНИЕ УЧЕБНОГО ПРЕДМЕТА «ИНФОРМАТИКА»</w:t>
      </w:r>
      <w:bookmarkEnd w:id="538"/>
    </w:p>
    <w:p w:rsidR="00D511ED" w:rsidRPr="00D40CAF" w:rsidRDefault="00D511ED" w:rsidP="00D511ED">
      <w:pPr>
        <w:pStyle w:val="afb"/>
        <w:rPr>
          <w:szCs w:val="24"/>
        </w:rPr>
      </w:pPr>
    </w:p>
    <w:p w:rsidR="00D511ED" w:rsidRDefault="00D511ED" w:rsidP="00D511ED">
      <w:pPr>
        <w:pStyle w:val="afb"/>
      </w:pPr>
      <w:bookmarkStart w:id="539" w:name="bookmark1337"/>
      <w:r w:rsidRPr="00D40CAF">
        <w:t>7 класс</w:t>
      </w:r>
      <w:bookmarkEnd w:id="539"/>
    </w:p>
    <w:p w:rsidR="00D511ED" w:rsidRPr="00D40CAF" w:rsidRDefault="00D511ED" w:rsidP="00D511ED">
      <w:pPr>
        <w:pStyle w:val="afb"/>
      </w:pPr>
    </w:p>
    <w:p w:rsidR="00D511ED" w:rsidRPr="00D40CAF" w:rsidRDefault="00D511ED" w:rsidP="00D511ED">
      <w:pPr>
        <w:pStyle w:val="afb"/>
      </w:pPr>
      <w:r w:rsidRPr="00D40CAF">
        <w:t>Цифровая грамотность</w:t>
      </w:r>
    </w:p>
    <w:p w:rsidR="00D511ED" w:rsidRPr="00EB2D57" w:rsidRDefault="00D511ED" w:rsidP="00D511ED">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Pr>
          <w:b/>
          <w:bCs/>
          <w:color w:val="auto"/>
          <w:sz w:val="19"/>
          <w:szCs w:val="19"/>
        </w:rPr>
        <w:t xml:space="preserve"> </w:t>
      </w:r>
      <w:r w:rsidRPr="00EB2D57">
        <w:rPr>
          <w:b/>
          <w:bCs/>
          <w:color w:val="auto"/>
          <w:sz w:val="19"/>
          <w:szCs w:val="19"/>
        </w:rPr>
        <w:t>обработки данных</w:t>
      </w:r>
    </w:p>
    <w:p w:rsidR="00D511ED" w:rsidRPr="00EB2D57" w:rsidRDefault="00D511ED" w:rsidP="00D511ED">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511ED" w:rsidRPr="00EB2D57" w:rsidRDefault="00D511ED" w:rsidP="00D511ED">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511ED" w:rsidRPr="00EB2D57" w:rsidRDefault="00D511ED" w:rsidP="00D511ED">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511ED" w:rsidRPr="00EB2D57" w:rsidRDefault="00D511ED" w:rsidP="00D511ED">
      <w:pPr>
        <w:pStyle w:val="13"/>
        <w:spacing w:line="240" w:lineRule="auto"/>
        <w:jc w:val="both"/>
        <w:rPr>
          <w:color w:val="auto"/>
        </w:rPr>
      </w:pPr>
      <w:r w:rsidRPr="00EB2D57">
        <w:rPr>
          <w:color w:val="auto"/>
        </w:rPr>
        <w:t>Параллельные вычисления.</w:t>
      </w:r>
    </w:p>
    <w:p w:rsidR="00D511ED" w:rsidRPr="00EB2D57" w:rsidRDefault="00D511ED" w:rsidP="00D511ED">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511ED" w:rsidRPr="00EB2D57" w:rsidRDefault="00D511ED" w:rsidP="00D511ED">
      <w:pPr>
        <w:pStyle w:val="13"/>
        <w:spacing w:line="240" w:lineRule="auto"/>
        <w:jc w:val="both"/>
        <w:rPr>
          <w:color w:val="auto"/>
        </w:rPr>
      </w:pPr>
      <w:r w:rsidRPr="00EB2D57">
        <w:rPr>
          <w:color w:val="auto"/>
        </w:rPr>
        <w:t>Техника безопасности и правила работы на компьютере.</w:t>
      </w:r>
    </w:p>
    <w:p w:rsidR="00D511ED" w:rsidRPr="00EB2D57" w:rsidRDefault="00D511ED" w:rsidP="00D511ED">
      <w:pPr>
        <w:pStyle w:val="13"/>
        <w:spacing w:line="264" w:lineRule="auto"/>
        <w:ind w:firstLine="0"/>
        <w:jc w:val="both"/>
        <w:rPr>
          <w:color w:val="auto"/>
          <w:sz w:val="19"/>
          <w:szCs w:val="19"/>
        </w:rPr>
      </w:pPr>
      <w:r w:rsidRPr="00EB2D57">
        <w:rPr>
          <w:b/>
          <w:bCs/>
          <w:color w:val="auto"/>
          <w:sz w:val="19"/>
          <w:szCs w:val="19"/>
        </w:rPr>
        <w:t>Программы и данные</w:t>
      </w:r>
    </w:p>
    <w:p w:rsidR="00D511ED" w:rsidRPr="00EB2D57" w:rsidRDefault="00D511ED" w:rsidP="00D511ED">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511ED" w:rsidRPr="00EB2D57" w:rsidRDefault="00D511ED" w:rsidP="00D511ED">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511ED" w:rsidRPr="00EB2D57" w:rsidRDefault="00D511ED" w:rsidP="00D511ED">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D511ED" w:rsidRPr="00EB2D57" w:rsidRDefault="00D511ED" w:rsidP="00D511ED">
      <w:pPr>
        <w:pStyle w:val="13"/>
        <w:spacing w:line="264" w:lineRule="auto"/>
        <w:ind w:firstLine="0"/>
        <w:jc w:val="both"/>
        <w:rPr>
          <w:color w:val="auto"/>
          <w:sz w:val="19"/>
          <w:szCs w:val="19"/>
        </w:rPr>
      </w:pPr>
      <w:r w:rsidRPr="00EB2D57">
        <w:rPr>
          <w:b/>
          <w:bCs/>
          <w:color w:val="auto"/>
          <w:sz w:val="19"/>
          <w:szCs w:val="19"/>
        </w:rPr>
        <w:t>Компьютерные сети</w:t>
      </w:r>
    </w:p>
    <w:p w:rsidR="00D511ED" w:rsidRPr="00EB2D57" w:rsidRDefault="00D511ED" w:rsidP="00D511ED">
      <w:pPr>
        <w:pStyle w:val="13"/>
        <w:spacing w:line="240" w:lineRule="auto"/>
        <w:jc w:val="both"/>
        <w:rPr>
          <w:color w:val="auto"/>
        </w:rPr>
      </w:pPr>
      <w:r w:rsidRPr="00EB2D57">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D511ED" w:rsidRPr="00EB2D57" w:rsidRDefault="00D511ED" w:rsidP="00D511ED">
      <w:pPr>
        <w:pStyle w:val="13"/>
        <w:spacing w:line="240" w:lineRule="auto"/>
        <w:jc w:val="both"/>
        <w:rPr>
          <w:color w:val="auto"/>
        </w:rPr>
      </w:pPr>
      <w:r w:rsidRPr="00EB2D57">
        <w:rPr>
          <w:color w:val="auto"/>
        </w:rPr>
        <w:t>Современные сервисы интернет-коммуникаций.</w:t>
      </w:r>
    </w:p>
    <w:p w:rsidR="00D511ED" w:rsidRPr="00EB2D57" w:rsidRDefault="00D511ED" w:rsidP="00D511ED">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D511ED" w:rsidRPr="00EB2D57" w:rsidRDefault="00D511ED" w:rsidP="00D511ED">
      <w:pPr>
        <w:pStyle w:val="afb"/>
      </w:pPr>
      <w:r w:rsidRPr="00EB2D57">
        <w:t>Теоретические основы информатики</w:t>
      </w:r>
    </w:p>
    <w:p w:rsidR="00D511ED" w:rsidRPr="00EB2D57" w:rsidRDefault="00D511ED" w:rsidP="00D511ED">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D511ED" w:rsidRPr="00EB2D57" w:rsidRDefault="00D511ED" w:rsidP="00D511ED">
      <w:pPr>
        <w:pStyle w:val="13"/>
        <w:spacing w:line="240" w:lineRule="auto"/>
        <w:jc w:val="both"/>
        <w:rPr>
          <w:color w:val="auto"/>
        </w:rPr>
      </w:pPr>
      <w:r w:rsidRPr="00EB2D57">
        <w:rPr>
          <w:color w:val="auto"/>
        </w:rPr>
        <w:t>Информация — одно из основных понятий современной науки.</w:t>
      </w:r>
    </w:p>
    <w:p w:rsidR="00D511ED" w:rsidRPr="00EB2D57" w:rsidRDefault="00D511ED" w:rsidP="00D511ED">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511ED" w:rsidRPr="00EB2D57" w:rsidRDefault="00D511ED" w:rsidP="00D511ED">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D511ED" w:rsidRPr="00EB2D57" w:rsidRDefault="00D511ED" w:rsidP="00D511ED">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D511ED" w:rsidRPr="00EB2D57" w:rsidRDefault="00D511ED" w:rsidP="00D511ED">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D511ED" w:rsidRPr="00EB2D57" w:rsidRDefault="00D511ED" w:rsidP="00D511ED">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511ED" w:rsidRPr="00EB2D57" w:rsidRDefault="00D511ED" w:rsidP="00D511ED">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D511ED" w:rsidRPr="00EB2D57" w:rsidRDefault="00D511ED" w:rsidP="00D511ED">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D511ED" w:rsidRPr="00EB2D57" w:rsidRDefault="00D511ED" w:rsidP="00D511ED">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511ED" w:rsidRPr="00EB2D57" w:rsidRDefault="00D511ED" w:rsidP="00D511ED">
      <w:pPr>
        <w:pStyle w:val="13"/>
        <w:spacing w:line="240" w:lineRule="auto"/>
        <w:jc w:val="both"/>
        <w:rPr>
          <w:color w:val="auto"/>
        </w:rPr>
      </w:pPr>
      <w:r w:rsidRPr="00EB2D57">
        <w:rPr>
          <w:color w:val="auto"/>
        </w:rPr>
        <w:t>Скорость передачи данных. Единицы скорости передачи данных.</w:t>
      </w:r>
    </w:p>
    <w:p w:rsidR="00D511ED" w:rsidRPr="00EB2D57" w:rsidRDefault="00D511ED" w:rsidP="00D511ED">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bidi="en-US"/>
        </w:rPr>
        <w:t>ASCII</w:t>
      </w:r>
      <w:r w:rsidRPr="00EB2D57">
        <w:rPr>
          <w:color w:val="auto"/>
          <w:lang w:bidi="en-US"/>
        </w:rPr>
        <w:t xml:space="preserve">. </w:t>
      </w:r>
      <w:r w:rsidRPr="00EB2D57">
        <w:rPr>
          <w:color w:val="auto"/>
        </w:rPr>
        <w:t xml:space="preserve">Восьмибитные кодировки. Понятие о кодировках </w:t>
      </w:r>
      <w:r w:rsidRPr="00EB2D57">
        <w:rPr>
          <w:color w:val="auto"/>
          <w:lang w:val="en-US" w:bidi="en-US"/>
        </w:rPr>
        <w:t>UNICODE</w:t>
      </w:r>
      <w:r w:rsidRPr="00EB2D57">
        <w:rPr>
          <w:color w:val="auto"/>
          <w:lang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D511ED" w:rsidRPr="00EB2D57" w:rsidRDefault="00D511ED" w:rsidP="00D511ED">
      <w:pPr>
        <w:pStyle w:val="13"/>
        <w:spacing w:line="240" w:lineRule="auto"/>
        <w:jc w:val="both"/>
        <w:rPr>
          <w:color w:val="auto"/>
        </w:rPr>
      </w:pPr>
      <w:r w:rsidRPr="00EB2D57">
        <w:rPr>
          <w:color w:val="auto"/>
        </w:rPr>
        <w:t>Искажение информации при передаче.</w:t>
      </w:r>
    </w:p>
    <w:p w:rsidR="00D511ED" w:rsidRPr="00EB2D57" w:rsidRDefault="00D511ED" w:rsidP="00D511ED">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D511ED" w:rsidRPr="00EB2D57" w:rsidRDefault="00D511ED" w:rsidP="00D511ED">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bidi="en-US"/>
        </w:rPr>
        <w:t>RGB</w:t>
      </w:r>
      <w:r w:rsidRPr="00EB2D57">
        <w:rPr>
          <w:color w:val="auto"/>
          <w:lang w:bidi="en-US"/>
        </w:rPr>
        <w:t xml:space="preserve">. </w:t>
      </w:r>
      <w:r w:rsidRPr="00EB2D57">
        <w:rPr>
          <w:color w:val="auto"/>
        </w:rPr>
        <w:t>Глубина кодирования. Палитра.</w:t>
      </w:r>
    </w:p>
    <w:p w:rsidR="00D511ED" w:rsidRPr="00EB2D57" w:rsidRDefault="00D511ED" w:rsidP="00D511ED">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D511ED" w:rsidRPr="00EB2D57" w:rsidRDefault="00D511ED" w:rsidP="00D511ED">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D511ED" w:rsidRPr="00EB2D57" w:rsidRDefault="00D511ED" w:rsidP="00D511ED">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D511ED" w:rsidRPr="00EB2D57" w:rsidRDefault="00D511ED" w:rsidP="00D511ED">
      <w:pPr>
        <w:pStyle w:val="afb"/>
      </w:pPr>
      <w:r w:rsidRPr="00EB2D57">
        <w:t>Информационные технологии</w:t>
      </w:r>
    </w:p>
    <w:p w:rsidR="00D511ED" w:rsidRPr="00EB2D57" w:rsidRDefault="00D511ED" w:rsidP="00D511ED">
      <w:pPr>
        <w:pStyle w:val="13"/>
        <w:spacing w:line="259" w:lineRule="auto"/>
        <w:ind w:firstLine="0"/>
        <w:jc w:val="both"/>
        <w:rPr>
          <w:color w:val="auto"/>
          <w:sz w:val="19"/>
          <w:szCs w:val="19"/>
        </w:rPr>
      </w:pPr>
      <w:r w:rsidRPr="00EB2D57">
        <w:rPr>
          <w:b/>
          <w:bCs/>
          <w:color w:val="auto"/>
          <w:sz w:val="19"/>
          <w:szCs w:val="19"/>
        </w:rPr>
        <w:lastRenderedPageBreak/>
        <w:t>Текстовые документы</w:t>
      </w:r>
    </w:p>
    <w:p w:rsidR="00D511ED" w:rsidRPr="00EB2D57" w:rsidRDefault="00D511ED" w:rsidP="00D511ED">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D511ED" w:rsidRPr="00EB2D57" w:rsidRDefault="00D511ED" w:rsidP="00D511ED">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511ED" w:rsidRPr="00EB2D57" w:rsidRDefault="00D511ED" w:rsidP="00D511ED">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D511ED" w:rsidRPr="00EB2D57" w:rsidRDefault="00D511ED" w:rsidP="00D511ED">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D511ED" w:rsidRPr="00EB2D57" w:rsidRDefault="00D511ED" w:rsidP="00D511ED">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D511ED" w:rsidRPr="00EB2D57" w:rsidRDefault="00D511ED" w:rsidP="00D511ED">
      <w:pPr>
        <w:pStyle w:val="13"/>
        <w:spacing w:line="259" w:lineRule="auto"/>
        <w:ind w:firstLine="0"/>
        <w:jc w:val="both"/>
        <w:rPr>
          <w:color w:val="auto"/>
          <w:sz w:val="19"/>
          <w:szCs w:val="19"/>
        </w:rPr>
      </w:pPr>
      <w:r w:rsidRPr="00EB2D57">
        <w:rPr>
          <w:b/>
          <w:bCs/>
          <w:color w:val="auto"/>
          <w:sz w:val="19"/>
          <w:szCs w:val="19"/>
        </w:rPr>
        <w:t>Компьютерная графика</w:t>
      </w:r>
    </w:p>
    <w:p w:rsidR="00D511ED" w:rsidRPr="00EB2D57" w:rsidRDefault="00D511ED" w:rsidP="00D511ED">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D511ED" w:rsidRPr="00EB2D57" w:rsidRDefault="00D511ED" w:rsidP="00D511ED">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511ED" w:rsidRPr="00EB2D57" w:rsidRDefault="00D511ED" w:rsidP="00D511ED">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511ED" w:rsidRPr="00EB2D57" w:rsidRDefault="00D511ED" w:rsidP="00D511ED">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D511ED" w:rsidRPr="00EB2D57" w:rsidRDefault="00D511ED" w:rsidP="00D511ED">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D511ED" w:rsidRPr="00EB2D57" w:rsidRDefault="00D511ED" w:rsidP="00D511ED">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D511ED" w:rsidRDefault="00D511ED" w:rsidP="00D511ED">
      <w:pPr>
        <w:pStyle w:val="afb"/>
      </w:pPr>
      <w:bookmarkStart w:id="540" w:name="bookmark1339"/>
      <w:r>
        <w:t xml:space="preserve">8 </w:t>
      </w:r>
      <w:r w:rsidRPr="00EB2D57">
        <w:t>класс</w:t>
      </w:r>
      <w:bookmarkEnd w:id="540"/>
    </w:p>
    <w:p w:rsidR="00D511ED" w:rsidRPr="00EB2D57" w:rsidRDefault="00D511ED" w:rsidP="00D511ED">
      <w:pPr>
        <w:pStyle w:val="afb"/>
      </w:pPr>
    </w:p>
    <w:p w:rsidR="00D511ED" w:rsidRPr="00EB2D57" w:rsidRDefault="00D511ED" w:rsidP="00D511ED">
      <w:pPr>
        <w:pStyle w:val="afb"/>
      </w:pPr>
      <w:r w:rsidRPr="00EB2D57">
        <w:t>Теоретические основы информатики</w:t>
      </w:r>
    </w:p>
    <w:p w:rsidR="00D511ED" w:rsidRPr="00EB2D57" w:rsidRDefault="00D511ED" w:rsidP="00D511ED">
      <w:pPr>
        <w:pStyle w:val="13"/>
        <w:spacing w:line="262" w:lineRule="auto"/>
        <w:ind w:firstLine="0"/>
        <w:jc w:val="both"/>
        <w:rPr>
          <w:color w:val="auto"/>
          <w:sz w:val="19"/>
          <w:szCs w:val="19"/>
        </w:rPr>
      </w:pPr>
      <w:r w:rsidRPr="00EB2D57">
        <w:rPr>
          <w:b/>
          <w:bCs/>
          <w:color w:val="auto"/>
          <w:sz w:val="19"/>
          <w:szCs w:val="19"/>
        </w:rPr>
        <w:t>Системы счисления</w:t>
      </w:r>
    </w:p>
    <w:p w:rsidR="00D511ED" w:rsidRPr="00EB2D57" w:rsidRDefault="00D511ED" w:rsidP="00D511ED">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511ED" w:rsidRPr="00EB2D57" w:rsidRDefault="00D511ED" w:rsidP="00D511ED">
      <w:pPr>
        <w:pStyle w:val="13"/>
        <w:spacing w:line="240" w:lineRule="auto"/>
        <w:jc w:val="both"/>
        <w:rPr>
          <w:color w:val="auto"/>
        </w:rPr>
      </w:pPr>
      <w:r w:rsidRPr="00EB2D57">
        <w:rPr>
          <w:color w:val="auto"/>
        </w:rPr>
        <w:t>Римская система счисления.</w:t>
      </w:r>
    </w:p>
    <w:p w:rsidR="00D511ED" w:rsidRPr="00EB2D57" w:rsidRDefault="00D511ED" w:rsidP="00D511ED">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EB2D57">
        <w:rPr>
          <w:color w:val="auto"/>
        </w:rPr>
        <w:lastRenderedPageBreak/>
        <w:t>из шестнадцатеричной системы в двоичную, восьмеричную и десятичную системы и обратно.</w:t>
      </w:r>
    </w:p>
    <w:p w:rsidR="00D511ED" w:rsidRPr="00EB2D57" w:rsidRDefault="00D511ED" w:rsidP="00D511ED">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D511ED" w:rsidRPr="00EB2D57" w:rsidRDefault="00D511ED" w:rsidP="00D511ED">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511ED" w:rsidRPr="00EB2D57" w:rsidRDefault="00D511ED" w:rsidP="00D511ED">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D511ED" w:rsidRPr="00EB2D57" w:rsidRDefault="00D511ED" w:rsidP="00D511ED">
      <w:pPr>
        <w:pStyle w:val="afb"/>
      </w:pPr>
      <w:r w:rsidRPr="00EB2D57">
        <w:t>Алгоритмы и программирование</w:t>
      </w:r>
    </w:p>
    <w:p w:rsidR="00D511ED" w:rsidRPr="00EB2D57" w:rsidRDefault="00D511ED" w:rsidP="00D511ED">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D511ED" w:rsidRPr="00EB2D57" w:rsidRDefault="00D511ED" w:rsidP="00D511ED">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D511ED" w:rsidRPr="00EB2D57" w:rsidRDefault="00D511ED" w:rsidP="00D511ED">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D511ED" w:rsidRPr="00EB2D57" w:rsidRDefault="00D511ED" w:rsidP="00D511ED">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511ED" w:rsidRPr="00EB2D57" w:rsidRDefault="00D511ED" w:rsidP="00D511ED">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511ED" w:rsidRPr="00EB2D57" w:rsidRDefault="00D511ED" w:rsidP="00D511ED">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D511ED" w:rsidRPr="00EB2D57" w:rsidRDefault="00D511ED" w:rsidP="00D511ED">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511ED" w:rsidRPr="00EB2D57" w:rsidRDefault="00D511ED" w:rsidP="00D511ED">
      <w:pPr>
        <w:pStyle w:val="13"/>
        <w:spacing w:line="264" w:lineRule="auto"/>
        <w:ind w:firstLine="0"/>
        <w:jc w:val="both"/>
        <w:rPr>
          <w:color w:val="auto"/>
          <w:sz w:val="19"/>
          <w:szCs w:val="19"/>
        </w:rPr>
      </w:pPr>
      <w:r w:rsidRPr="00EB2D57">
        <w:rPr>
          <w:b/>
          <w:bCs/>
          <w:color w:val="auto"/>
          <w:sz w:val="19"/>
          <w:szCs w:val="19"/>
        </w:rPr>
        <w:t>Язык программирования</w:t>
      </w:r>
    </w:p>
    <w:p w:rsidR="00D511ED" w:rsidRPr="00EB2D57" w:rsidRDefault="00D511ED" w:rsidP="00D511ED">
      <w:pPr>
        <w:pStyle w:val="13"/>
        <w:spacing w:line="240" w:lineRule="auto"/>
        <w:jc w:val="both"/>
        <w:rPr>
          <w:color w:val="auto"/>
        </w:rPr>
      </w:pPr>
      <w:r w:rsidRPr="00EB2D57">
        <w:rPr>
          <w:color w:val="auto"/>
        </w:rPr>
        <w:t xml:space="preserve">Язык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w:t>
      </w:r>
    </w:p>
    <w:p w:rsidR="00D511ED" w:rsidRPr="00EB2D57" w:rsidRDefault="00D511ED" w:rsidP="00D511ED">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D511ED" w:rsidRPr="00EB2D57" w:rsidRDefault="00D511ED" w:rsidP="00D511ED">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D511ED" w:rsidRPr="00EB2D57" w:rsidRDefault="00D511ED" w:rsidP="00D511ED">
      <w:pPr>
        <w:pStyle w:val="13"/>
        <w:spacing w:line="240" w:lineRule="auto"/>
        <w:jc w:val="both"/>
        <w:rPr>
          <w:color w:val="auto"/>
        </w:rPr>
      </w:pPr>
      <w:r w:rsidRPr="00EB2D57">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EB2D57">
        <w:rPr>
          <w:color w:val="auto"/>
        </w:rPr>
        <w:lastRenderedPageBreak/>
        <w:t>от деления.</w:t>
      </w:r>
    </w:p>
    <w:p w:rsidR="00D511ED" w:rsidRPr="00EB2D57" w:rsidRDefault="00D511ED" w:rsidP="00D511ED">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511ED" w:rsidRPr="00EB2D57" w:rsidRDefault="00D511ED" w:rsidP="00D511ED">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D511ED" w:rsidRPr="00EB2D57" w:rsidRDefault="00D511ED" w:rsidP="00D511ED">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511ED" w:rsidRPr="00EB2D57" w:rsidRDefault="00D511ED" w:rsidP="00D511ED">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D511ED" w:rsidRPr="00EB2D57" w:rsidRDefault="00D511ED" w:rsidP="00D511ED">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D511ED" w:rsidRPr="00EB2D57" w:rsidRDefault="00D511ED" w:rsidP="00D511ED">
      <w:pPr>
        <w:pStyle w:val="13"/>
        <w:spacing w:line="262" w:lineRule="auto"/>
        <w:ind w:firstLine="0"/>
        <w:jc w:val="both"/>
        <w:rPr>
          <w:color w:val="auto"/>
          <w:sz w:val="19"/>
          <w:szCs w:val="19"/>
        </w:rPr>
      </w:pPr>
      <w:r w:rsidRPr="00EB2D57">
        <w:rPr>
          <w:b/>
          <w:bCs/>
          <w:color w:val="auto"/>
          <w:sz w:val="19"/>
          <w:szCs w:val="19"/>
        </w:rPr>
        <w:t>Анализ алгоритмов</w:t>
      </w:r>
    </w:p>
    <w:p w:rsidR="00D511ED" w:rsidRPr="00EB2D57" w:rsidRDefault="00D511ED" w:rsidP="00D511ED">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511ED" w:rsidRDefault="00D511ED" w:rsidP="00D511ED">
      <w:pPr>
        <w:pStyle w:val="afb"/>
      </w:pPr>
      <w:bookmarkStart w:id="541" w:name="bookmark1341"/>
      <w:r>
        <w:t xml:space="preserve">9 </w:t>
      </w:r>
      <w:r w:rsidRPr="00EB2D57">
        <w:t>класс</w:t>
      </w:r>
      <w:bookmarkEnd w:id="541"/>
    </w:p>
    <w:p w:rsidR="00D511ED" w:rsidRPr="00EB2D57" w:rsidRDefault="00D511ED" w:rsidP="00D511ED">
      <w:pPr>
        <w:pStyle w:val="afb"/>
      </w:pPr>
    </w:p>
    <w:p w:rsidR="00D511ED" w:rsidRPr="00EB2D57" w:rsidRDefault="00D511ED" w:rsidP="00D511ED">
      <w:pPr>
        <w:pStyle w:val="afb"/>
      </w:pPr>
      <w:r w:rsidRPr="00EB2D57">
        <w:t>Цифровая грамотность</w:t>
      </w:r>
    </w:p>
    <w:p w:rsidR="00D511ED" w:rsidRPr="00EB2D57" w:rsidRDefault="00D511ED" w:rsidP="00D511ED">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D511ED" w:rsidRPr="00EB2D57" w:rsidRDefault="00D511ED" w:rsidP="00D511ED">
      <w:pPr>
        <w:pStyle w:val="13"/>
        <w:spacing w:line="240" w:lineRule="auto"/>
        <w:jc w:val="both"/>
        <w:rPr>
          <w:color w:val="auto"/>
        </w:rPr>
      </w:pPr>
      <w:r w:rsidRPr="00EB2D57">
        <w:rPr>
          <w:color w:val="auto"/>
        </w:rPr>
        <w:t xml:space="preserve">Глобальная сеть Интернет. </w:t>
      </w:r>
      <w:r w:rsidRPr="00EB2D57">
        <w:rPr>
          <w:color w:val="auto"/>
          <w:lang w:val="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D511ED" w:rsidRPr="00EB2D57" w:rsidRDefault="00D511ED" w:rsidP="00D511ED">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D511ED" w:rsidRPr="00EB2D57" w:rsidRDefault="00D511ED" w:rsidP="00D511ED">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D511ED" w:rsidRPr="00EB2D57" w:rsidRDefault="00D511ED" w:rsidP="00D511ED">
      <w:pPr>
        <w:pStyle w:val="13"/>
        <w:spacing w:line="240" w:lineRule="auto"/>
        <w:jc w:val="both"/>
        <w:rPr>
          <w:color w:val="auto"/>
        </w:rPr>
      </w:pPr>
      <w:r w:rsidRPr="00EB2D57">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511ED" w:rsidRPr="00EB2D57" w:rsidRDefault="00D511ED" w:rsidP="00D511ED">
      <w:pPr>
        <w:pStyle w:val="afb"/>
      </w:pPr>
      <w:r w:rsidRPr="00EB2D57">
        <w:t>Теоретические основы информатики</w:t>
      </w:r>
    </w:p>
    <w:p w:rsidR="00D511ED" w:rsidRPr="00EB2D57" w:rsidRDefault="00D511ED" w:rsidP="00D511ED">
      <w:pPr>
        <w:pStyle w:val="13"/>
        <w:spacing w:line="266" w:lineRule="auto"/>
        <w:ind w:firstLine="0"/>
        <w:jc w:val="both"/>
        <w:rPr>
          <w:color w:val="auto"/>
          <w:sz w:val="19"/>
          <w:szCs w:val="19"/>
        </w:rPr>
      </w:pPr>
      <w:r w:rsidRPr="00EB2D57">
        <w:rPr>
          <w:b/>
          <w:bCs/>
          <w:color w:val="auto"/>
          <w:sz w:val="19"/>
          <w:szCs w:val="19"/>
        </w:rPr>
        <w:lastRenderedPageBreak/>
        <w:t>Моделирование как метод познания</w:t>
      </w:r>
    </w:p>
    <w:p w:rsidR="00D511ED" w:rsidRPr="00EB2D57" w:rsidRDefault="00D511ED" w:rsidP="00D511ED">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D511ED" w:rsidRPr="00EB2D57" w:rsidRDefault="00D511ED" w:rsidP="00D511ED">
      <w:pPr>
        <w:pStyle w:val="13"/>
        <w:spacing w:line="252" w:lineRule="auto"/>
        <w:jc w:val="both"/>
        <w:rPr>
          <w:color w:val="auto"/>
        </w:rPr>
      </w:pPr>
      <w:r w:rsidRPr="00EB2D57">
        <w:rPr>
          <w:color w:val="auto"/>
        </w:rPr>
        <w:t>Табличные модели. Таблица как представление отношения.</w:t>
      </w:r>
    </w:p>
    <w:p w:rsidR="00D511ED" w:rsidRPr="00EB2D57" w:rsidRDefault="00D511ED" w:rsidP="00D511ED">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D511ED" w:rsidRPr="00EB2D57" w:rsidRDefault="00D511ED" w:rsidP="00D511ED">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511ED" w:rsidRPr="00EB2D57" w:rsidRDefault="00D511ED" w:rsidP="00D511ED">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511ED" w:rsidRPr="00EB2D57" w:rsidRDefault="00D511ED" w:rsidP="00D511ED">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511ED" w:rsidRPr="00EB2D57" w:rsidRDefault="00D511ED" w:rsidP="00D511ED">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511ED" w:rsidRPr="00EB2D57" w:rsidRDefault="00D511ED" w:rsidP="00D511ED">
      <w:pPr>
        <w:pStyle w:val="afb"/>
      </w:pPr>
      <w:r w:rsidRPr="00EB2D57">
        <w:t>Алгоритмы и программирование</w:t>
      </w:r>
    </w:p>
    <w:p w:rsidR="00D511ED" w:rsidRPr="00EB2D57" w:rsidRDefault="00D511ED" w:rsidP="00D511ED">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D511ED" w:rsidRPr="00EB2D57" w:rsidRDefault="00D511ED" w:rsidP="00D511ED">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D511ED" w:rsidRPr="00EB2D57" w:rsidRDefault="00D511ED" w:rsidP="00D511ED">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511ED" w:rsidRPr="00EB2D57" w:rsidRDefault="00D511ED" w:rsidP="00D511ED">
      <w:pPr>
        <w:pStyle w:val="13"/>
        <w:spacing w:line="240" w:lineRule="auto"/>
        <w:jc w:val="both"/>
        <w:rPr>
          <w:color w:val="auto"/>
        </w:rPr>
      </w:pPr>
      <w:r w:rsidRPr="00EB2D57">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EB2D57">
        <w:rPr>
          <w:color w:val="auto"/>
        </w:rPr>
        <w:lastRenderedPageBreak/>
        <w:t>последовательности, удовлетворяющих заданному условию.</w:t>
      </w:r>
    </w:p>
    <w:p w:rsidR="00D511ED" w:rsidRPr="00EB2D57" w:rsidRDefault="00D511ED" w:rsidP="00D511ED">
      <w:pPr>
        <w:pStyle w:val="13"/>
        <w:spacing w:line="262" w:lineRule="auto"/>
        <w:ind w:firstLine="0"/>
        <w:jc w:val="both"/>
        <w:rPr>
          <w:color w:val="auto"/>
          <w:sz w:val="19"/>
          <w:szCs w:val="19"/>
        </w:rPr>
      </w:pPr>
      <w:r w:rsidRPr="00EB2D57">
        <w:rPr>
          <w:b/>
          <w:bCs/>
          <w:color w:val="auto"/>
          <w:sz w:val="19"/>
          <w:szCs w:val="19"/>
        </w:rPr>
        <w:t>Управление</w:t>
      </w:r>
    </w:p>
    <w:p w:rsidR="00D511ED" w:rsidRPr="00EB2D57" w:rsidRDefault="00D511ED" w:rsidP="00D511ED">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511ED" w:rsidRPr="00EB2D57" w:rsidRDefault="00D511ED" w:rsidP="00D511ED">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D511ED" w:rsidRPr="00EB2D57" w:rsidRDefault="00D511ED" w:rsidP="00D511ED">
      <w:pPr>
        <w:pStyle w:val="afb"/>
      </w:pPr>
      <w:r w:rsidRPr="00EB2D57">
        <w:t>Информационные технологии</w:t>
      </w:r>
    </w:p>
    <w:p w:rsidR="00D511ED" w:rsidRPr="00EB2D57" w:rsidRDefault="00D511ED" w:rsidP="00D511ED">
      <w:pPr>
        <w:pStyle w:val="13"/>
        <w:spacing w:line="262" w:lineRule="auto"/>
        <w:ind w:firstLine="0"/>
        <w:jc w:val="both"/>
        <w:rPr>
          <w:color w:val="auto"/>
          <w:sz w:val="19"/>
          <w:szCs w:val="19"/>
        </w:rPr>
      </w:pPr>
      <w:r w:rsidRPr="00EB2D57">
        <w:rPr>
          <w:b/>
          <w:bCs/>
          <w:color w:val="auto"/>
          <w:sz w:val="19"/>
          <w:szCs w:val="19"/>
        </w:rPr>
        <w:t>Электронные таблицы</w:t>
      </w:r>
    </w:p>
    <w:p w:rsidR="00D511ED" w:rsidRPr="00EB2D57" w:rsidRDefault="00D511ED" w:rsidP="00D511ED">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511ED" w:rsidRPr="00EB2D57" w:rsidRDefault="00D511ED" w:rsidP="00D511ED">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D511ED" w:rsidRPr="00EB2D57" w:rsidRDefault="00D511ED" w:rsidP="00D511ED">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511ED" w:rsidRPr="00EB2D57" w:rsidRDefault="00D511ED" w:rsidP="00D511ED">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D511ED" w:rsidRPr="00EB2D57" w:rsidRDefault="00D511ED" w:rsidP="00D511ED">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D511ED" w:rsidRPr="00EB2D57" w:rsidRDefault="00D511ED" w:rsidP="00D511ED">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511ED" w:rsidRDefault="00D511ED" w:rsidP="00D511ED">
      <w:pPr>
        <w:rPr>
          <w:rFonts w:ascii="Arial" w:hAnsi="Arial" w:cs="Arial"/>
          <w:b/>
          <w:sz w:val="20"/>
          <w:szCs w:val="20"/>
        </w:rPr>
      </w:pPr>
      <w:bookmarkStart w:id="542" w:name="bookmark1343"/>
      <w:r>
        <w:br w:type="page"/>
      </w:r>
    </w:p>
    <w:p w:rsidR="00D511ED" w:rsidRPr="00EB2D57" w:rsidRDefault="00D511ED" w:rsidP="00D511ED">
      <w:pPr>
        <w:pStyle w:val="afb"/>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42"/>
    </w:p>
    <w:p w:rsidR="00D511ED" w:rsidRDefault="00D511ED" w:rsidP="00D511ED">
      <w:pPr>
        <w:pStyle w:val="13"/>
        <w:spacing w:line="257" w:lineRule="auto"/>
        <w:jc w:val="both"/>
        <w:rPr>
          <w:color w:val="auto"/>
        </w:rPr>
      </w:pPr>
    </w:p>
    <w:p w:rsidR="00D511ED" w:rsidRPr="00EB2D57" w:rsidRDefault="00D511ED" w:rsidP="00D511ED">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511ED" w:rsidRDefault="00D511ED" w:rsidP="00D511ED">
      <w:pPr>
        <w:pStyle w:val="afb"/>
      </w:pPr>
      <w:bookmarkStart w:id="543" w:name="bookmark1345"/>
    </w:p>
    <w:p w:rsidR="00D511ED" w:rsidRPr="00EB2D57" w:rsidRDefault="00D511ED" w:rsidP="00D511ED">
      <w:pPr>
        <w:pStyle w:val="afb"/>
      </w:pPr>
      <w:r w:rsidRPr="00EB2D57">
        <w:t>ЛИЧНОСТНЫЕ РЕЗУЛЬТАТЫ</w:t>
      </w:r>
      <w:bookmarkEnd w:id="543"/>
    </w:p>
    <w:p w:rsidR="00D511ED" w:rsidRPr="00EB2D57" w:rsidRDefault="00D511ED" w:rsidP="00D511ED">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D511ED" w:rsidRPr="00EB2D57" w:rsidRDefault="00D511ED" w:rsidP="00D511ED">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D511ED" w:rsidRPr="00EB2D57" w:rsidRDefault="00D511ED" w:rsidP="00293F06">
      <w:pPr>
        <w:pStyle w:val="13"/>
        <w:numPr>
          <w:ilvl w:val="0"/>
          <w:numId w:val="277"/>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511ED" w:rsidRPr="00EB2D57" w:rsidRDefault="00D511ED" w:rsidP="00D511ED">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D511ED" w:rsidRPr="00EB2D57" w:rsidRDefault="00D511ED" w:rsidP="00293F06">
      <w:pPr>
        <w:pStyle w:val="13"/>
        <w:numPr>
          <w:ilvl w:val="0"/>
          <w:numId w:val="277"/>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D511ED" w:rsidRPr="00EB2D57" w:rsidRDefault="00D511ED" w:rsidP="00D511ED">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D511ED" w:rsidRPr="00EB2D57" w:rsidRDefault="00D511ED" w:rsidP="00293F06">
      <w:pPr>
        <w:pStyle w:val="13"/>
        <w:numPr>
          <w:ilvl w:val="0"/>
          <w:numId w:val="277"/>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511ED" w:rsidRPr="00EB2D57" w:rsidRDefault="00D511ED" w:rsidP="00D511ED">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D511ED" w:rsidRPr="00EB2D57" w:rsidRDefault="00D511ED" w:rsidP="00293F06">
      <w:pPr>
        <w:pStyle w:val="13"/>
        <w:numPr>
          <w:ilvl w:val="0"/>
          <w:numId w:val="277"/>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511ED" w:rsidRPr="00EB2D57" w:rsidRDefault="00D511ED" w:rsidP="00293F06">
      <w:pPr>
        <w:pStyle w:val="13"/>
        <w:numPr>
          <w:ilvl w:val="0"/>
          <w:numId w:val="277"/>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511ED" w:rsidRPr="00EB2D57" w:rsidRDefault="00D511ED" w:rsidP="00293F06">
      <w:pPr>
        <w:pStyle w:val="13"/>
        <w:numPr>
          <w:ilvl w:val="0"/>
          <w:numId w:val="277"/>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11ED" w:rsidRPr="00EB2D57" w:rsidRDefault="00D511ED" w:rsidP="00293F06">
      <w:pPr>
        <w:pStyle w:val="13"/>
        <w:numPr>
          <w:ilvl w:val="0"/>
          <w:numId w:val="277"/>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511ED" w:rsidRPr="00EB2D57" w:rsidRDefault="00D511ED" w:rsidP="00D511ED">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D511ED" w:rsidRPr="00EB2D57" w:rsidRDefault="00D511ED" w:rsidP="00293F06">
      <w:pPr>
        <w:pStyle w:val="13"/>
        <w:numPr>
          <w:ilvl w:val="0"/>
          <w:numId w:val="278"/>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D511ED" w:rsidRPr="00EB2D57" w:rsidRDefault="00D511ED" w:rsidP="00D511ED">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D511ED" w:rsidRPr="00EB2D57" w:rsidRDefault="00D511ED" w:rsidP="00293F06">
      <w:pPr>
        <w:pStyle w:val="13"/>
        <w:numPr>
          <w:ilvl w:val="0"/>
          <w:numId w:val="278"/>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511ED" w:rsidRPr="00EB2D57" w:rsidRDefault="00D511ED" w:rsidP="00293F06">
      <w:pPr>
        <w:pStyle w:val="13"/>
        <w:numPr>
          <w:ilvl w:val="0"/>
          <w:numId w:val="278"/>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11ED" w:rsidRPr="00EB2D57" w:rsidRDefault="00D511ED" w:rsidP="00D511ED">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D511ED" w:rsidRPr="00EB2D57" w:rsidRDefault="00D511ED" w:rsidP="00293F06">
      <w:pPr>
        <w:pStyle w:val="13"/>
        <w:numPr>
          <w:ilvl w:val="0"/>
          <w:numId w:val="279"/>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D511ED" w:rsidRPr="00EB2D57" w:rsidRDefault="00D511ED" w:rsidP="00293F06">
      <w:pPr>
        <w:pStyle w:val="13"/>
        <w:numPr>
          <w:ilvl w:val="0"/>
          <w:numId w:val="279"/>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511ED" w:rsidRPr="00EB2D57" w:rsidRDefault="00D511ED" w:rsidP="00D511ED">
      <w:pPr>
        <w:pStyle w:val="afb"/>
      </w:pPr>
      <w:bookmarkStart w:id="544" w:name="bookmark1347"/>
      <w:r w:rsidRPr="00EB2D57">
        <w:t>МЕТАПРЕДМЕТНЫЕ РЕЗУЛЬТАТЫ</w:t>
      </w:r>
      <w:bookmarkEnd w:id="544"/>
    </w:p>
    <w:p w:rsidR="00D511ED" w:rsidRPr="00EB2D57" w:rsidRDefault="00D511ED" w:rsidP="00D511ED">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D511ED" w:rsidRPr="00EB2D57" w:rsidRDefault="00D511ED" w:rsidP="00D511ED">
      <w:pPr>
        <w:pStyle w:val="afb"/>
      </w:pPr>
      <w:r w:rsidRPr="00EB2D57">
        <w:t>Универсальные познавательные действия</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D511ED" w:rsidRPr="00EB2D57" w:rsidRDefault="00D511ED" w:rsidP="00293F06">
      <w:pPr>
        <w:pStyle w:val="13"/>
        <w:numPr>
          <w:ilvl w:val="0"/>
          <w:numId w:val="279"/>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511ED" w:rsidRPr="00EB2D57" w:rsidRDefault="00D511ED" w:rsidP="00293F06">
      <w:pPr>
        <w:pStyle w:val="13"/>
        <w:numPr>
          <w:ilvl w:val="0"/>
          <w:numId w:val="279"/>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D511ED" w:rsidRPr="00EB2D57" w:rsidRDefault="00D511ED" w:rsidP="00293F06">
      <w:pPr>
        <w:pStyle w:val="13"/>
        <w:numPr>
          <w:ilvl w:val="0"/>
          <w:numId w:val="279"/>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D511ED" w:rsidRPr="00EB2D57" w:rsidRDefault="00D511ED" w:rsidP="00293F06">
      <w:pPr>
        <w:pStyle w:val="13"/>
        <w:numPr>
          <w:ilvl w:val="0"/>
          <w:numId w:val="280"/>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511ED" w:rsidRPr="00EB2D57" w:rsidRDefault="00D511ED" w:rsidP="00293F06">
      <w:pPr>
        <w:pStyle w:val="13"/>
        <w:numPr>
          <w:ilvl w:val="0"/>
          <w:numId w:val="280"/>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D511ED" w:rsidRPr="00EB2D57" w:rsidRDefault="00D511ED" w:rsidP="00293F06">
      <w:pPr>
        <w:pStyle w:val="13"/>
        <w:numPr>
          <w:ilvl w:val="0"/>
          <w:numId w:val="280"/>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D511ED" w:rsidRPr="00EB2D57" w:rsidRDefault="00D511ED" w:rsidP="00293F06">
      <w:pPr>
        <w:pStyle w:val="13"/>
        <w:numPr>
          <w:ilvl w:val="0"/>
          <w:numId w:val="281"/>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D511ED" w:rsidRPr="00EB2D57" w:rsidRDefault="00D511ED" w:rsidP="00293F06">
      <w:pPr>
        <w:pStyle w:val="13"/>
        <w:numPr>
          <w:ilvl w:val="0"/>
          <w:numId w:val="28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511ED" w:rsidRPr="00EB2D57" w:rsidRDefault="00D511ED" w:rsidP="00293F06">
      <w:pPr>
        <w:pStyle w:val="13"/>
        <w:numPr>
          <w:ilvl w:val="0"/>
          <w:numId w:val="281"/>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D511ED" w:rsidRPr="00EB2D57" w:rsidRDefault="00D511ED" w:rsidP="00293F06">
      <w:pPr>
        <w:pStyle w:val="13"/>
        <w:numPr>
          <w:ilvl w:val="0"/>
          <w:numId w:val="281"/>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11ED" w:rsidRPr="00EB2D57" w:rsidRDefault="00D511ED" w:rsidP="00293F06">
      <w:pPr>
        <w:pStyle w:val="13"/>
        <w:numPr>
          <w:ilvl w:val="0"/>
          <w:numId w:val="281"/>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D511ED" w:rsidRPr="00EB2D57" w:rsidRDefault="00D511ED" w:rsidP="00293F06">
      <w:pPr>
        <w:pStyle w:val="13"/>
        <w:numPr>
          <w:ilvl w:val="0"/>
          <w:numId w:val="281"/>
        </w:numPr>
        <w:spacing w:after="80" w:line="257" w:lineRule="auto"/>
        <w:jc w:val="both"/>
        <w:rPr>
          <w:color w:val="auto"/>
        </w:rPr>
      </w:pPr>
      <w:r w:rsidRPr="00EB2D57">
        <w:rPr>
          <w:color w:val="auto"/>
        </w:rPr>
        <w:t>эффективно запоминать и систематизировать информацию.</w:t>
      </w:r>
    </w:p>
    <w:p w:rsidR="00D511ED" w:rsidRPr="00EB2D57" w:rsidRDefault="00D511ED" w:rsidP="00D511ED">
      <w:pPr>
        <w:pStyle w:val="afb"/>
      </w:pPr>
      <w:r w:rsidRPr="00EB2D57">
        <w:t>Универсальные коммуникативные действия</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D511ED" w:rsidRPr="00EB2D57" w:rsidRDefault="00D511ED" w:rsidP="00293F06">
      <w:pPr>
        <w:pStyle w:val="13"/>
        <w:numPr>
          <w:ilvl w:val="0"/>
          <w:numId w:val="282"/>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D511ED" w:rsidRPr="00EB2D57" w:rsidRDefault="00D511ED" w:rsidP="00293F06">
      <w:pPr>
        <w:pStyle w:val="13"/>
        <w:numPr>
          <w:ilvl w:val="0"/>
          <w:numId w:val="282"/>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D511ED" w:rsidRPr="00EB2D57" w:rsidRDefault="00D511ED" w:rsidP="00293F06">
      <w:pPr>
        <w:pStyle w:val="13"/>
        <w:numPr>
          <w:ilvl w:val="0"/>
          <w:numId w:val="282"/>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D511ED" w:rsidRPr="00EB2D57" w:rsidRDefault="00D511ED" w:rsidP="00293F06">
      <w:pPr>
        <w:pStyle w:val="13"/>
        <w:numPr>
          <w:ilvl w:val="0"/>
          <w:numId w:val="283"/>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511ED" w:rsidRPr="00EB2D57" w:rsidRDefault="00D511ED" w:rsidP="00293F06">
      <w:pPr>
        <w:pStyle w:val="13"/>
        <w:numPr>
          <w:ilvl w:val="0"/>
          <w:numId w:val="283"/>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511ED" w:rsidRPr="00EB2D57" w:rsidRDefault="00D511ED" w:rsidP="00293F06">
      <w:pPr>
        <w:pStyle w:val="13"/>
        <w:numPr>
          <w:ilvl w:val="0"/>
          <w:numId w:val="283"/>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511ED" w:rsidRPr="00EB2D57" w:rsidRDefault="00D511ED" w:rsidP="00293F06">
      <w:pPr>
        <w:pStyle w:val="13"/>
        <w:numPr>
          <w:ilvl w:val="0"/>
          <w:numId w:val="283"/>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511ED" w:rsidRPr="00EB2D57" w:rsidRDefault="00D511ED" w:rsidP="00293F06">
      <w:pPr>
        <w:pStyle w:val="13"/>
        <w:numPr>
          <w:ilvl w:val="0"/>
          <w:numId w:val="283"/>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11ED" w:rsidRPr="00EB2D57" w:rsidRDefault="00D511ED" w:rsidP="00D511ED">
      <w:pPr>
        <w:pStyle w:val="afb"/>
      </w:pPr>
      <w:r w:rsidRPr="00EB2D57">
        <w:t>Универсальные регулятивные действия</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D511ED" w:rsidRPr="00EB2D57" w:rsidRDefault="00D511ED" w:rsidP="00293F06">
      <w:pPr>
        <w:pStyle w:val="13"/>
        <w:numPr>
          <w:ilvl w:val="0"/>
          <w:numId w:val="284"/>
        </w:numPr>
        <w:jc w:val="both"/>
        <w:rPr>
          <w:color w:val="auto"/>
        </w:rPr>
      </w:pPr>
      <w:r w:rsidRPr="00EB2D57">
        <w:rPr>
          <w:color w:val="auto"/>
        </w:rPr>
        <w:t>выявлять в жизненных и учебных ситуациях проблемы, требующие решения;</w:t>
      </w:r>
    </w:p>
    <w:p w:rsidR="00D511ED" w:rsidRPr="00EB2D57" w:rsidRDefault="00D511ED" w:rsidP="00293F06">
      <w:pPr>
        <w:pStyle w:val="13"/>
        <w:numPr>
          <w:ilvl w:val="0"/>
          <w:numId w:val="284"/>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D511ED" w:rsidRPr="00EB2D57" w:rsidRDefault="00D511ED" w:rsidP="00293F06">
      <w:pPr>
        <w:pStyle w:val="13"/>
        <w:numPr>
          <w:ilvl w:val="0"/>
          <w:numId w:val="284"/>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11ED" w:rsidRPr="00EB2D57" w:rsidRDefault="00D511ED" w:rsidP="00293F06">
      <w:pPr>
        <w:pStyle w:val="13"/>
        <w:numPr>
          <w:ilvl w:val="0"/>
          <w:numId w:val="284"/>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511ED" w:rsidRPr="00EB2D57" w:rsidRDefault="00D511ED" w:rsidP="00293F06">
      <w:pPr>
        <w:pStyle w:val="13"/>
        <w:numPr>
          <w:ilvl w:val="0"/>
          <w:numId w:val="284"/>
        </w:numPr>
        <w:jc w:val="both"/>
        <w:rPr>
          <w:color w:val="auto"/>
        </w:rPr>
      </w:pPr>
      <w:r w:rsidRPr="00EB2D57">
        <w:rPr>
          <w:color w:val="auto"/>
        </w:rPr>
        <w:t>делать выбор в условиях противоречивой информации и брать ответственность за решение.</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D511ED" w:rsidRPr="00EB2D57" w:rsidRDefault="00D511ED" w:rsidP="00293F06">
      <w:pPr>
        <w:pStyle w:val="13"/>
        <w:numPr>
          <w:ilvl w:val="0"/>
          <w:numId w:val="285"/>
        </w:numPr>
        <w:jc w:val="both"/>
        <w:rPr>
          <w:color w:val="auto"/>
        </w:rPr>
      </w:pPr>
      <w:r w:rsidRPr="00EB2D57">
        <w:rPr>
          <w:color w:val="auto"/>
        </w:rPr>
        <w:t>владеть способами самоконтроля, самомотивации и рефлексии;</w:t>
      </w:r>
    </w:p>
    <w:p w:rsidR="00D511ED" w:rsidRPr="00EB2D57" w:rsidRDefault="00D511ED" w:rsidP="00293F06">
      <w:pPr>
        <w:pStyle w:val="13"/>
        <w:numPr>
          <w:ilvl w:val="0"/>
          <w:numId w:val="285"/>
        </w:numPr>
        <w:jc w:val="both"/>
        <w:rPr>
          <w:color w:val="auto"/>
        </w:rPr>
      </w:pPr>
      <w:r w:rsidRPr="00EB2D57">
        <w:rPr>
          <w:color w:val="auto"/>
        </w:rPr>
        <w:t>давать адекватную оценку ситуации и предлагать план её изменения;</w:t>
      </w:r>
    </w:p>
    <w:p w:rsidR="00D511ED" w:rsidRPr="00EB2D57" w:rsidRDefault="00D511ED" w:rsidP="00293F06">
      <w:pPr>
        <w:pStyle w:val="13"/>
        <w:numPr>
          <w:ilvl w:val="0"/>
          <w:numId w:val="285"/>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511ED" w:rsidRPr="00EB2D57" w:rsidRDefault="00D511ED" w:rsidP="00293F06">
      <w:pPr>
        <w:pStyle w:val="13"/>
        <w:numPr>
          <w:ilvl w:val="0"/>
          <w:numId w:val="285"/>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511ED" w:rsidRPr="00EB2D57" w:rsidRDefault="00D511ED" w:rsidP="00293F06">
      <w:pPr>
        <w:pStyle w:val="13"/>
        <w:numPr>
          <w:ilvl w:val="0"/>
          <w:numId w:val="285"/>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D511ED" w:rsidRPr="00EB2D57" w:rsidRDefault="00D511ED" w:rsidP="00293F06">
      <w:pPr>
        <w:pStyle w:val="13"/>
        <w:numPr>
          <w:ilvl w:val="0"/>
          <w:numId w:val="285"/>
        </w:numPr>
        <w:spacing w:after="60"/>
        <w:jc w:val="both"/>
        <w:rPr>
          <w:color w:val="auto"/>
        </w:rPr>
      </w:pPr>
      <w:r w:rsidRPr="00EB2D57">
        <w:rPr>
          <w:color w:val="auto"/>
        </w:rPr>
        <w:t>оценивать соответствие результата цели и условиям.</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D511ED" w:rsidRPr="00EB2D57" w:rsidRDefault="00D511ED" w:rsidP="00293F06">
      <w:pPr>
        <w:pStyle w:val="13"/>
        <w:numPr>
          <w:ilvl w:val="0"/>
          <w:numId w:val="286"/>
        </w:numPr>
        <w:spacing w:after="60"/>
        <w:jc w:val="both"/>
        <w:rPr>
          <w:color w:val="auto"/>
        </w:rPr>
      </w:pPr>
      <w:r w:rsidRPr="00EB2D57">
        <w:rPr>
          <w:color w:val="auto"/>
        </w:rPr>
        <w:t>ставить себя на место другого человека, понимать мотивы и намерения другого.</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D511ED" w:rsidRPr="00EB2D57" w:rsidRDefault="00D511ED" w:rsidP="00293F06">
      <w:pPr>
        <w:pStyle w:val="13"/>
        <w:numPr>
          <w:ilvl w:val="0"/>
          <w:numId w:val="286"/>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D511ED" w:rsidRDefault="00D511ED" w:rsidP="00D511ED">
      <w:pPr>
        <w:pStyle w:val="afb"/>
      </w:pPr>
      <w:bookmarkStart w:id="545" w:name="bookmark1349"/>
      <w:r w:rsidRPr="00EB2D57">
        <w:t>ПРЕДМЕТНЫЕ РЕЗУЛЬТАТЫ</w:t>
      </w:r>
      <w:bookmarkEnd w:id="545"/>
    </w:p>
    <w:p w:rsidR="00D511ED" w:rsidRPr="00EB2D57" w:rsidRDefault="00D511ED" w:rsidP="00D511ED">
      <w:pPr>
        <w:pStyle w:val="afb"/>
      </w:pPr>
    </w:p>
    <w:p w:rsidR="00D511ED" w:rsidRDefault="00D511ED" w:rsidP="00D511ED">
      <w:pPr>
        <w:pStyle w:val="afb"/>
      </w:pPr>
      <w:bookmarkStart w:id="546" w:name="bookmark1351"/>
      <w:r w:rsidRPr="00EB2D57">
        <w:t>7 класс</w:t>
      </w:r>
      <w:bookmarkEnd w:id="546"/>
    </w:p>
    <w:p w:rsidR="00D511ED" w:rsidRPr="00EB2D57" w:rsidRDefault="00D511ED" w:rsidP="00D511ED">
      <w:pPr>
        <w:pStyle w:val="afb"/>
      </w:pPr>
    </w:p>
    <w:p w:rsidR="00D511ED" w:rsidRPr="00EB2D57" w:rsidRDefault="00D511ED" w:rsidP="00D511ED">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511ED" w:rsidRPr="00EB2D57" w:rsidRDefault="00D511ED" w:rsidP="00293F06">
      <w:pPr>
        <w:pStyle w:val="13"/>
        <w:numPr>
          <w:ilvl w:val="0"/>
          <w:numId w:val="286"/>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D511ED" w:rsidRPr="00EB2D57" w:rsidRDefault="00D511ED" w:rsidP="00293F06">
      <w:pPr>
        <w:pStyle w:val="13"/>
        <w:numPr>
          <w:ilvl w:val="0"/>
          <w:numId w:val="286"/>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511ED" w:rsidRPr="00EB2D57" w:rsidRDefault="00D511ED" w:rsidP="00293F06">
      <w:pPr>
        <w:pStyle w:val="13"/>
        <w:numPr>
          <w:ilvl w:val="0"/>
          <w:numId w:val="286"/>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511ED" w:rsidRPr="00EB2D57" w:rsidRDefault="00D511ED" w:rsidP="00293F06">
      <w:pPr>
        <w:pStyle w:val="13"/>
        <w:numPr>
          <w:ilvl w:val="0"/>
          <w:numId w:val="286"/>
        </w:numPr>
        <w:jc w:val="both"/>
        <w:rPr>
          <w:color w:val="auto"/>
        </w:rPr>
      </w:pPr>
      <w:r w:rsidRPr="00EB2D57">
        <w:rPr>
          <w:color w:val="auto"/>
        </w:rPr>
        <w:t>оценивать и сравнивать размеры текстовых, графических, звуковых файлов и видеофайлов;</w:t>
      </w:r>
    </w:p>
    <w:p w:rsidR="00D511ED" w:rsidRPr="00EB2D57" w:rsidRDefault="00D511ED" w:rsidP="00293F06">
      <w:pPr>
        <w:pStyle w:val="13"/>
        <w:numPr>
          <w:ilvl w:val="0"/>
          <w:numId w:val="286"/>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D511ED" w:rsidRPr="00EB2D57" w:rsidRDefault="00D511ED" w:rsidP="00293F06">
      <w:pPr>
        <w:pStyle w:val="13"/>
        <w:numPr>
          <w:ilvl w:val="0"/>
          <w:numId w:val="286"/>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D511ED" w:rsidRPr="00EB2D57" w:rsidRDefault="00D511ED" w:rsidP="00293F06">
      <w:pPr>
        <w:pStyle w:val="13"/>
        <w:numPr>
          <w:ilvl w:val="0"/>
          <w:numId w:val="286"/>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511ED" w:rsidRPr="00EB2D57" w:rsidRDefault="00D511ED" w:rsidP="00293F06">
      <w:pPr>
        <w:pStyle w:val="13"/>
        <w:numPr>
          <w:ilvl w:val="0"/>
          <w:numId w:val="286"/>
        </w:numPr>
        <w:jc w:val="both"/>
        <w:rPr>
          <w:color w:val="auto"/>
        </w:rPr>
      </w:pPr>
      <w:r w:rsidRPr="00EB2D57">
        <w:rPr>
          <w:color w:val="auto"/>
        </w:rPr>
        <w:t>соотносить характеристики компьютера с задачами, решаемыми с его помощью;</w:t>
      </w:r>
    </w:p>
    <w:p w:rsidR="00D511ED" w:rsidRPr="00EB2D57" w:rsidRDefault="00D511ED" w:rsidP="00293F06">
      <w:pPr>
        <w:pStyle w:val="13"/>
        <w:numPr>
          <w:ilvl w:val="0"/>
          <w:numId w:val="286"/>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511ED" w:rsidRPr="00EB2D57" w:rsidRDefault="00D511ED" w:rsidP="00293F06">
      <w:pPr>
        <w:pStyle w:val="13"/>
        <w:numPr>
          <w:ilvl w:val="0"/>
          <w:numId w:val="286"/>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511ED" w:rsidRPr="00EB2D57" w:rsidRDefault="00D511ED" w:rsidP="00293F06">
      <w:pPr>
        <w:pStyle w:val="13"/>
        <w:numPr>
          <w:ilvl w:val="0"/>
          <w:numId w:val="286"/>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D511ED" w:rsidRPr="00EB2D57" w:rsidRDefault="00D511ED" w:rsidP="00293F06">
      <w:pPr>
        <w:pStyle w:val="13"/>
        <w:numPr>
          <w:ilvl w:val="0"/>
          <w:numId w:val="286"/>
        </w:numPr>
        <w:jc w:val="both"/>
        <w:rPr>
          <w:color w:val="auto"/>
        </w:rPr>
      </w:pPr>
      <w:r w:rsidRPr="00EB2D57">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511ED" w:rsidRPr="00EB2D57" w:rsidRDefault="00D511ED" w:rsidP="00293F06">
      <w:pPr>
        <w:pStyle w:val="13"/>
        <w:numPr>
          <w:ilvl w:val="0"/>
          <w:numId w:val="286"/>
        </w:numPr>
        <w:jc w:val="both"/>
        <w:rPr>
          <w:color w:val="auto"/>
        </w:rPr>
      </w:pPr>
      <w:r w:rsidRPr="00EB2D57">
        <w:rPr>
          <w:color w:val="auto"/>
        </w:rPr>
        <w:t>понимать структуру адресов веб-ресурсов;</w:t>
      </w:r>
    </w:p>
    <w:p w:rsidR="00D511ED" w:rsidRPr="00EB2D57" w:rsidRDefault="00D511ED" w:rsidP="00293F06">
      <w:pPr>
        <w:pStyle w:val="13"/>
        <w:numPr>
          <w:ilvl w:val="0"/>
          <w:numId w:val="286"/>
        </w:numPr>
        <w:jc w:val="both"/>
        <w:rPr>
          <w:color w:val="auto"/>
        </w:rPr>
      </w:pPr>
      <w:r w:rsidRPr="00EB2D57">
        <w:rPr>
          <w:color w:val="auto"/>
        </w:rPr>
        <w:t>использовать современные сервисы интернет-коммуникаций;</w:t>
      </w:r>
    </w:p>
    <w:p w:rsidR="00D511ED" w:rsidRPr="00EB2D57" w:rsidRDefault="00D511ED" w:rsidP="00293F06">
      <w:pPr>
        <w:pStyle w:val="13"/>
        <w:numPr>
          <w:ilvl w:val="0"/>
          <w:numId w:val="286"/>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511ED" w:rsidRPr="00EB2D57" w:rsidRDefault="00D511ED" w:rsidP="00293F06">
      <w:pPr>
        <w:pStyle w:val="13"/>
        <w:numPr>
          <w:ilvl w:val="0"/>
          <w:numId w:val="286"/>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511ED" w:rsidRDefault="00D511ED" w:rsidP="00D511ED">
      <w:pPr>
        <w:pStyle w:val="afb"/>
      </w:pPr>
      <w:bookmarkStart w:id="547" w:name="bookmark1353"/>
    </w:p>
    <w:p w:rsidR="00D511ED" w:rsidRDefault="00D511ED" w:rsidP="00D511ED">
      <w:pPr>
        <w:pStyle w:val="afb"/>
      </w:pPr>
      <w:r w:rsidRPr="00EB2D57">
        <w:t>8 класс</w:t>
      </w:r>
      <w:bookmarkEnd w:id="547"/>
    </w:p>
    <w:p w:rsidR="00D511ED" w:rsidRPr="00EB2D57" w:rsidRDefault="00D511ED" w:rsidP="00D511ED">
      <w:pPr>
        <w:pStyle w:val="afb"/>
      </w:pPr>
    </w:p>
    <w:p w:rsidR="00D511ED" w:rsidRPr="00EB2D57" w:rsidRDefault="00D511ED" w:rsidP="00D511ED">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511ED" w:rsidRPr="00EB2D57" w:rsidRDefault="00D511ED" w:rsidP="00293F06">
      <w:pPr>
        <w:pStyle w:val="13"/>
        <w:numPr>
          <w:ilvl w:val="0"/>
          <w:numId w:val="287"/>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D511ED" w:rsidRPr="00EB2D57" w:rsidRDefault="00D511ED" w:rsidP="00293F06">
      <w:pPr>
        <w:pStyle w:val="13"/>
        <w:numPr>
          <w:ilvl w:val="0"/>
          <w:numId w:val="287"/>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511ED" w:rsidRPr="00EB2D57" w:rsidRDefault="00D511ED" w:rsidP="00293F06">
      <w:pPr>
        <w:pStyle w:val="13"/>
        <w:numPr>
          <w:ilvl w:val="0"/>
          <w:numId w:val="287"/>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D511ED" w:rsidRPr="00EB2D57" w:rsidRDefault="00D511ED" w:rsidP="00293F06">
      <w:pPr>
        <w:pStyle w:val="13"/>
        <w:numPr>
          <w:ilvl w:val="0"/>
          <w:numId w:val="287"/>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511ED" w:rsidRPr="00EB2D57" w:rsidRDefault="00D511ED" w:rsidP="00293F06">
      <w:pPr>
        <w:pStyle w:val="13"/>
        <w:numPr>
          <w:ilvl w:val="0"/>
          <w:numId w:val="287"/>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511ED" w:rsidRPr="00EB2D57" w:rsidRDefault="00D511ED" w:rsidP="00293F06">
      <w:pPr>
        <w:pStyle w:val="13"/>
        <w:numPr>
          <w:ilvl w:val="0"/>
          <w:numId w:val="287"/>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D511ED" w:rsidRPr="00EB2D57" w:rsidRDefault="00D511ED" w:rsidP="00293F06">
      <w:pPr>
        <w:pStyle w:val="13"/>
        <w:numPr>
          <w:ilvl w:val="0"/>
          <w:numId w:val="287"/>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511ED" w:rsidRPr="00EB2D57" w:rsidRDefault="00D511ED" w:rsidP="00293F06">
      <w:pPr>
        <w:pStyle w:val="13"/>
        <w:numPr>
          <w:ilvl w:val="0"/>
          <w:numId w:val="287"/>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511ED" w:rsidRPr="00EB2D57" w:rsidRDefault="00D511ED" w:rsidP="00293F06">
      <w:pPr>
        <w:pStyle w:val="13"/>
        <w:numPr>
          <w:ilvl w:val="0"/>
          <w:numId w:val="287"/>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D511ED" w:rsidRPr="00EB2D57" w:rsidRDefault="00D511ED" w:rsidP="00293F06">
      <w:pPr>
        <w:pStyle w:val="13"/>
        <w:numPr>
          <w:ilvl w:val="0"/>
          <w:numId w:val="287"/>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D511ED" w:rsidRPr="00EB2D57" w:rsidRDefault="00D511ED" w:rsidP="00293F06">
      <w:pPr>
        <w:pStyle w:val="13"/>
        <w:numPr>
          <w:ilvl w:val="0"/>
          <w:numId w:val="287"/>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511ED" w:rsidRDefault="00D511ED" w:rsidP="00D511ED">
      <w:bookmarkStart w:id="548" w:name="bookmark1355"/>
    </w:p>
    <w:p w:rsidR="00D511ED" w:rsidRPr="00EB2D57" w:rsidRDefault="00D511ED" w:rsidP="00D511ED">
      <w:pPr>
        <w:pStyle w:val="afb"/>
      </w:pPr>
      <w:r w:rsidRPr="00EB2D57">
        <w:t>9 класс</w:t>
      </w:r>
      <w:bookmarkEnd w:id="548"/>
    </w:p>
    <w:p w:rsidR="00D511ED" w:rsidRDefault="00D511ED" w:rsidP="00D511ED">
      <w:pPr>
        <w:pStyle w:val="13"/>
        <w:spacing w:line="257" w:lineRule="auto"/>
        <w:jc w:val="both"/>
        <w:rPr>
          <w:color w:val="auto"/>
        </w:rPr>
      </w:pPr>
    </w:p>
    <w:p w:rsidR="00D511ED" w:rsidRPr="00EB2D57" w:rsidRDefault="00D511ED" w:rsidP="00D511ED">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511ED" w:rsidRPr="00EB2D57" w:rsidRDefault="00D511ED" w:rsidP="00293F06">
      <w:pPr>
        <w:pStyle w:val="13"/>
        <w:numPr>
          <w:ilvl w:val="0"/>
          <w:numId w:val="288"/>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511ED" w:rsidRPr="00EB2D57" w:rsidRDefault="00D511ED" w:rsidP="00293F06">
      <w:pPr>
        <w:pStyle w:val="13"/>
        <w:numPr>
          <w:ilvl w:val="0"/>
          <w:numId w:val="288"/>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w:t>
      </w:r>
    </w:p>
    <w:p w:rsidR="00D511ED" w:rsidRPr="00EB2D57" w:rsidRDefault="00D511ED" w:rsidP="00293F06">
      <w:pPr>
        <w:pStyle w:val="13"/>
        <w:numPr>
          <w:ilvl w:val="0"/>
          <w:numId w:val="288"/>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D511ED" w:rsidRPr="00EB2D57" w:rsidRDefault="00D511ED" w:rsidP="00293F06">
      <w:pPr>
        <w:pStyle w:val="13"/>
        <w:numPr>
          <w:ilvl w:val="0"/>
          <w:numId w:val="288"/>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D511ED" w:rsidRPr="00EB2D57" w:rsidRDefault="00D511ED" w:rsidP="00293F06">
      <w:pPr>
        <w:pStyle w:val="13"/>
        <w:numPr>
          <w:ilvl w:val="0"/>
          <w:numId w:val="288"/>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511ED" w:rsidRPr="00EB2D57" w:rsidRDefault="00D511ED" w:rsidP="00293F06">
      <w:pPr>
        <w:pStyle w:val="13"/>
        <w:numPr>
          <w:ilvl w:val="0"/>
          <w:numId w:val="288"/>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511ED" w:rsidRPr="00EB2D57" w:rsidRDefault="00D511ED" w:rsidP="00293F06">
      <w:pPr>
        <w:pStyle w:val="13"/>
        <w:numPr>
          <w:ilvl w:val="0"/>
          <w:numId w:val="288"/>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511ED" w:rsidRPr="00EB2D57" w:rsidRDefault="00D511ED" w:rsidP="00293F06">
      <w:pPr>
        <w:pStyle w:val="13"/>
        <w:numPr>
          <w:ilvl w:val="0"/>
          <w:numId w:val="288"/>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D511ED" w:rsidRPr="00EB2D57" w:rsidRDefault="00D511ED" w:rsidP="00293F06">
      <w:pPr>
        <w:pStyle w:val="13"/>
        <w:numPr>
          <w:ilvl w:val="0"/>
          <w:numId w:val="288"/>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511ED" w:rsidRPr="00EB2D57" w:rsidRDefault="00D511ED" w:rsidP="00293F06">
      <w:pPr>
        <w:pStyle w:val="13"/>
        <w:numPr>
          <w:ilvl w:val="0"/>
          <w:numId w:val="288"/>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D511ED" w:rsidRPr="00EB2D57" w:rsidRDefault="00D511ED" w:rsidP="00293F06">
      <w:pPr>
        <w:pStyle w:val="13"/>
        <w:numPr>
          <w:ilvl w:val="0"/>
          <w:numId w:val="288"/>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511ED" w:rsidRPr="00EB2D57" w:rsidRDefault="00D511ED" w:rsidP="00293F06">
      <w:pPr>
        <w:pStyle w:val="13"/>
        <w:numPr>
          <w:ilvl w:val="0"/>
          <w:numId w:val="288"/>
        </w:numPr>
        <w:spacing w:line="283" w:lineRule="auto"/>
        <w:jc w:val="both"/>
        <w:rPr>
          <w:color w:val="auto"/>
        </w:rPr>
        <w:sectPr w:rsidR="00D511ED" w:rsidRPr="00EB2D57">
          <w:footerReference w:type="even" r:id="rId36"/>
          <w:footerReference w:type="default" r:id="rId37"/>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511ED" w:rsidRDefault="00D511ED" w:rsidP="00D511ED">
      <w:pPr>
        <w:pStyle w:val="3"/>
        <w:pBdr>
          <w:bottom w:val="single" w:sz="12" w:space="1" w:color="auto"/>
        </w:pBdr>
      </w:pPr>
      <w:bookmarkStart w:id="549" w:name="bookmark1357"/>
      <w:bookmarkStart w:id="550" w:name="_Toc105502791"/>
      <w:r w:rsidRPr="00EC011C">
        <w:t>2.1.15</w:t>
      </w:r>
      <w:r>
        <w:t>.</w:t>
      </w:r>
      <w:r w:rsidRPr="00EC011C">
        <w:t xml:space="preserve"> ФИЗИКА</w:t>
      </w:r>
      <w:bookmarkEnd w:id="549"/>
      <w:bookmarkEnd w:id="550"/>
    </w:p>
    <w:p w:rsidR="00D511ED" w:rsidRPr="00EC011C" w:rsidRDefault="00D511ED" w:rsidP="00D511ED"/>
    <w:p w:rsidR="00D511ED" w:rsidRPr="00EB2D57" w:rsidRDefault="00D511ED" w:rsidP="00D511ED">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511ED" w:rsidRDefault="00D511ED" w:rsidP="00D511ED">
      <w:pPr>
        <w:pStyle w:val="afb"/>
        <w:pBdr>
          <w:bottom w:val="single" w:sz="12" w:space="1" w:color="auto"/>
        </w:pBdr>
      </w:pPr>
      <w:bookmarkStart w:id="551" w:name="bookmark1359"/>
      <w:r w:rsidRPr="00EB2D57">
        <w:t>ПОЯСНИТЕЛЬНАЯ ЗАПИСКА</w:t>
      </w:r>
      <w:bookmarkEnd w:id="551"/>
    </w:p>
    <w:p w:rsidR="00D511ED" w:rsidRDefault="00D511ED" w:rsidP="00D511ED">
      <w:pPr>
        <w:pStyle w:val="13"/>
        <w:spacing w:line="240" w:lineRule="auto"/>
        <w:jc w:val="both"/>
        <w:rPr>
          <w:color w:val="auto"/>
        </w:rPr>
      </w:pPr>
    </w:p>
    <w:p w:rsidR="00D511ED" w:rsidRPr="00EB2D57" w:rsidRDefault="00D511ED" w:rsidP="00D511ED">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511ED" w:rsidRPr="00EB2D57" w:rsidRDefault="00D511ED" w:rsidP="00D511ED">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D511ED" w:rsidRPr="00EB2D57" w:rsidRDefault="00D511ED" w:rsidP="00D511ED">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D511ED" w:rsidRPr="00EB2D57" w:rsidRDefault="00D511ED" w:rsidP="00D511ED">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D511ED" w:rsidRDefault="00D511ED" w:rsidP="00D511ED">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D511ED" w:rsidRPr="00EB2D57" w:rsidRDefault="00D511ED" w:rsidP="00D511ED">
      <w:pPr>
        <w:pStyle w:val="13"/>
        <w:spacing w:line="240" w:lineRule="auto"/>
        <w:ind w:firstLine="238"/>
        <w:jc w:val="both"/>
        <w:rPr>
          <w:color w:val="auto"/>
        </w:rPr>
      </w:pPr>
    </w:p>
    <w:p w:rsidR="00D511ED" w:rsidRPr="00EB2D57" w:rsidRDefault="00D511ED" w:rsidP="00D511ED">
      <w:pPr>
        <w:pStyle w:val="afb"/>
      </w:pPr>
      <w:bookmarkStart w:id="552" w:name="bookmark1361"/>
      <w:r w:rsidRPr="00EB2D57">
        <w:t>ОБЩАЯ ХАРАКТЕРИСТИКА УЧЕБНОГО ПРЕДМЕТА «ФИЗИКА»</w:t>
      </w:r>
      <w:bookmarkEnd w:id="552"/>
    </w:p>
    <w:p w:rsidR="00D511ED" w:rsidRPr="00EB2D57" w:rsidRDefault="00D511ED" w:rsidP="00D511ED">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D511ED" w:rsidRPr="00EB2D57" w:rsidRDefault="00D511ED" w:rsidP="00D511ED">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D511ED" w:rsidRPr="00EB2D57" w:rsidRDefault="00D511ED" w:rsidP="00D511ED">
      <w:pPr>
        <w:pStyle w:val="13"/>
        <w:spacing w:line="240" w:lineRule="auto"/>
        <w:ind w:firstLine="0"/>
        <w:jc w:val="both"/>
        <w:rPr>
          <w:color w:val="auto"/>
        </w:rPr>
      </w:pPr>
      <w:r w:rsidRPr="00EB2D57">
        <w:rPr>
          <w:color w:val="auto"/>
        </w:rPr>
        <w:t>—научно объяснять явления,</w:t>
      </w:r>
    </w:p>
    <w:p w:rsidR="00D511ED" w:rsidRPr="00EB2D57" w:rsidRDefault="00D511ED" w:rsidP="00D511E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D511ED" w:rsidRPr="00EB2D57" w:rsidRDefault="00D511ED" w:rsidP="00D511ED">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D511ED" w:rsidRDefault="00D511ED" w:rsidP="00D511ED">
      <w:pPr>
        <w:pStyle w:val="afb"/>
      </w:pPr>
      <w:bookmarkStart w:id="553" w:name="bookmark1363"/>
    </w:p>
    <w:p w:rsidR="00D511ED" w:rsidRPr="00EB2D57" w:rsidRDefault="00D511ED" w:rsidP="00D511ED">
      <w:pPr>
        <w:pStyle w:val="afb"/>
      </w:pPr>
      <w:r w:rsidRPr="00EB2D57">
        <w:t>ЦЕЛИ ИЗУЧЕНИЯ УЧЕБНОГО ПРЕДМЕТА «ФИЗИКА»</w:t>
      </w:r>
      <w:bookmarkEnd w:id="553"/>
    </w:p>
    <w:p w:rsidR="00D511ED" w:rsidRPr="00EB2D57" w:rsidRDefault="00D511ED" w:rsidP="00D511ED">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D511ED" w:rsidRPr="00EB2D57" w:rsidRDefault="00D511ED" w:rsidP="00D511ED">
      <w:pPr>
        <w:pStyle w:val="13"/>
        <w:spacing w:line="240" w:lineRule="auto"/>
        <w:jc w:val="both"/>
        <w:rPr>
          <w:color w:val="auto"/>
        </w:rPr>
      </w:pPr>
      <w:r w:rsidRPr="00EB2D57">
        <w:rPr>
          <w:color w:val="auto"/>
        </w:rPr>
        <w:t>Цели изучения физики:</w:t>
      </w:r>
    </w:p>
    <w:p w:rsidR="00D511ED" w:rsidRPr="00EB2D57" w:rsidRDefault="00D511ED" w:rsidP="00D511ED">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D511ED" w:rsidRPr="00EB2D57" w:rsidRDefault="00D511ED" w:rsidP="00D511ED">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D511ED" w:rsidRPr="00EB2D57" w:rsidRDefault="00D511ED" w:rsidP="00D511ED">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D511ED" w:rsidRPr="00EB2D57" w:rsidRDefault="00D511ED" w:rsidP="00D511ED">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D511ED" w:rsidRPr="00EB2D57" w:rsidRDefault="00D511ED" w:rsidP="00D511ED">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511ED" w:rsidRPr="00EB2D57" w:rsidRDefault="00D511ED" w:rsidP="00D511ED">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D511ED" w:rsidRPr="00EB2D57" w:rsidRDefault="00D511ED" w:rsidP="00D511ED">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D511ED" w:rsidRPr="00EB2D57" w:rsidRDefault="00D511ED" w:rsidP="00D511ED">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D511ED" w:rsidRPr="00EB2D57" w:rsidRDefault="00D511ED" w:rsidP="00D511ED">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D511ED" w:rsidRPr="00EB2D57" w:rsidRDefault="00D511ED" w:rsidP="00D511ED">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511ED" w:rsidRPr="00EB2D57" w:rsidRDefault="00D511ED" w:rsidP="00D511ED">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511ED" w:rsidRPr="00EB2D57" w:rsidRDefault="00D511ED" w:rsidP="00D511ED">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511ED" w:rsidRDefault="00D511ED" w:rsidP="00D511ED">
      <w:pPr>
        <w:pStyle w:val="afb"/>
      </w:pPr>
      <w:bookmarkStart w:id="554" w:name="bookmark1365"/>
    </w:p>
    <w:p w:rsidR="00D511ED" w:rsidRPr="00EB2D57" w:rsidRDefault="00D511ED" w:rsidP="00D511ED">
      <w:pPr>
        <w:pStyle w:val="afb"/>
      </w:pPr>
      <w:r w:rsidRPr="00EB2D57">
        <w:t>МЕСТО УЧЕБНОГО ПРЕДМЕТА «ФИЗИКА» В УЧЕБНОМ ПЛАНЕ</w:t>
      </w:r>
      <w:bookmarkEnd w:id="554"/>
    </w:p>
    <w:p w:rsidR="00D511ED" w:rsidRPr="00EB2D57" w:rsidRDefault="00D511ED" w:rsidP="00D511ED">
      <w:pPr>
        <w:pStyle w:val="13"/>
        <w:spacing w:line="240" w:lineRule="auto"/>
        <w:jc w:val="both"/>
        <w:rPr>
          <w:color w:val="auto"/>
        </w:rPr>
        <w:sectPr w:rsidR="00D511ED" w:rsidRPr="00EB2D57">
          <w:footerReference w:type="even" r:id="rId38"/>
          <w:footerReference w:type="default" r:id="rId39"/>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D511ED" w:rsidRDefault="00D511ED" w:rsidP="00D511ED">
      <w:pPr>
        <w:pStyle w:val="afb"/>
        <w:pBdr>
          <w:bottom w:val="single" w:sz="12" w:space="1" w:color="auto"/>
        </w:pBdr>
      </w:pPr>
      <w:bookmarkStart w:id="555" w:name="bookmark1367"/>
      <w:r w:rsidRPr="00EB2D57">
        <w:t>СОДЕРЖАНИЕ УЧЕБНОГО ПРЕДМЕТА «ФИЗИКА»</w:t>
      </w:r>
      <w:bookmarkEnd w:id="555"/>
    </w:p>
    <w:p w:rsidR="00D511ED" w:rsidRPr="00EB2D57" w:rsidRDefault="00D511ED" w:rsidP="00D511ED">
      <w:pPr>
        <w:pStyle w:val="afb"/>
      </w:pPr>
    </w:p>
    <w:p w:rsidR="00D511ED" w:rsidRDefault="00D511ED" w:rsidP="00D511ED">
      <w:pPr>
        <w:pStyle w:val="afb"/>
      </w:pPr>
      <w:bookmarkStart w:id="556" w:name="bookmark1369"/>
      <w:r w:rsidRPr="00EB2D57">
        <w:t>7 класс</w:t>
      </w:r>
      <w:bookmarkEnd w:id="556"/>
    </w:p>
    <w:p w:rsidR="00D511ED" w:rsidRPr="00EB2D57" w:rsidRDefault="00D511ED" w:rsidP="00D511ED">
      <w:pPr>
        <w:pStyle w:val="afb"/>
      </w:pPr>
    </w:p>
    <w:p w:rsidR="00D511ED" w:rsidRPr="00EB2D57" w:rsidRDefault="00D511ED" w:rsidP="00D511ED">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D511ED" w:rsidRPr="00EB2D57" w:rsidRDefault="00D511ED" w:rsidP="00D511ED">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D511ED" w:rsidRPr="00EB2D57" w:rsidRDefault="00D511ED" w:rsidP="00D511ED">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D511ED" w:rsidRPr="00EB2D57" w:rsidRDefault="00D511ED" w:rsidP="00D511ED">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511ED" w:rsidRPr="00EB2D57" w:rsidRDefault="00D511ED" w:rsidP="00D511ED">
      <w:pPr>
        <w:pStyle w:val="13"/>
        <w:spacing w:line="271"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118"/>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D511ED" w:rsidRPr="00EB2D57" w:rsidRDefault="00D511ED" w:rsidP="00293F06">
      <w:pPr>
        <w:pStyle w:val="13"/>
        <w:numPr>
          <w:ilvl w:val="0"/>
          <w:numId w:val="118"/>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D511ED" w:rsidRPr="00EB2D57" w:rsidRDefault="00D511ED" w:rsidP="00D511ED">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16"/>
      </w:r>
      <w:r w:rsidRPr="00EB2D57">
        <w:rPr>
          <w:color w:val="auto"/>
          <w:vertAlign w:val="superscript"/>
        </w:rPr>
        <w:t xml:space="preserve"> </w:t>
      </w:r>
      <w:r w:rsidRPr="00EB2D57">
        <w:rPr>
          <w:color w:val="auto"/>
          <w:vertAlign w:val="superscript"/>
        </w:rPr>
        <w:footnoteReference w:id="17"/>
      </w:r>
    </w:p>
    <w:p w:rsidR="00D511ED" w:rsidRPr="00EB2D57" w:rsidRDefault="00D511ED" w:rsidP="00293F06">
      <w:pPr>
        <w:pStyle w:val="13"/>
        <w:numPr>
          <w:ilvl w:val="0"/>
          <w:numId w:val="119"/>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D511ED" w:rsidRPr="00EB2D57" w:rsidRDefault="00D511ED" w:rsidP="00293F06">
      <w:pPr>
        <w:pStyle w:val="13"/>
        <w:numPr>
          <w:ilvl w:val="0"/>
          <w:numId w:val="119"/>
        </w:numPr>
        <w:tabs>
          <w:tab w:val="left" w:pos="518"/>
        </w:tabs>
        <w:spacing w:line="257" w:lineRule="auto"/>
        <w:ind w:firstLine="160"/>
        <w:jc w:val="both"/>
        <w:rPr>
          <w:color w:val="auto"/>
        </w:rPr>
      </w:pPr>
      <w:r w:rsidRPr="00EB2D57">
        <w:rPr>
          <w:color w:val="auto"/>
        </w:rPr>
        <w:t>Измерение расстояний.</w:t>
      </w:r>
    </w:p>
    <w:p w:rsidR="00D511ED" w:rsidRPr="00EB2D57" w:rsidRDefault="00D511ED" w:rsidP="00293F06">
      <w:pPr>
        <w:pStyle w:val="13"/>
        <w:numPr>
          <w:ilvl w:val="0"/>
          <w:numId w:val="119"/>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D511ED" w:rsidRPr="00EB2D57" w:rsidRDefault="00D511ED" w:rsidP="00293F06">
      <w:pPr>
        <w:pStyle w:val="13"/>
        <w:numPr>
          <w:ilvl w:val="0"/>
          <w:numId w:val="119"/>
        </w:numPr>
        <w:tabs>
          <w:tab w:val="left" w:pos="518"/>
        </w:tabs>
        <w:spacing w:line="257" w:lineRule="auto"/>
        <w:ind w:firstLine="160"/>
        <w:jc w:val="both"/>
        <w:rPr>
          <w:color w:val="auto"/>
        </w:rPr>
      </w:pPr>
      <w:r w:rsidRPr="00EB2D57">
        <w:rPr>
          <w:color w:val="auto"/>
        </w:rPr>
        <w:t>Определение размеров малых тел.</w:t>
      </w:r>
    </w:p>
    <w:p w:rsidR="00D511ED" w:rsidRPr="00EB2D57" w:rsidRDefault="00D511ED" w:rsidP="00293F06">
      <w:pPr>
        <w:pStyle w:val="13"/>
        <w:numPr>
          <w:ilvl w:val="0"/>
          <w:numId w:val="119"/>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D511ED" w:rsidRPr="00EB2D57" w:rsidRDefault="00D511ED" w:rsidP="00293F06">
      <w:pPr>
        <w:pStyle w:val="13"/>
        <w:numPr>
          <w:ilvl w:val="0"/>
          <w:numId w:val="119"/>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D511ED" w:rsidRPr="00EB2D57" w:rsidRDefault="00D511ED" w:rsidP="00D511ED">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D511ED" w:rsidRPr="00EB2D57" w:rsidRDefault="00D511ED" w:rsidP="00D511ED">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D511ED" w:rsidRPr="00EB2D57" w:rsidRDefault="00D511ED" w:rsidP="00D511ED">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511ED" w:rsidRPr="00EB2D57" w:rsidRDefault="00D511ED" w:rsidP="00D511ED">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120"/>
        </w:numPr>
        <w:tabs>
          <w:tab w:val="left" w:pos="493"/>
        </w:tabs>
        <w:ind w:firstLine="160"/>
        <w:jc w:val="both"/>
        <w:rPr>
          <w:color w:val="auto"/>
        </w:rPr>
      </w:pPr>
      <w:r w:rsidRPr="00EB2D57">
        <w:rPr>
          <w:color w:val="auto"/>
        </w:rPr>
        <w:t>Наблюдение броуновского движения.</w:t>
      </w:r>
    </w:p>
    <w:p w:rsidR="00D511ED" w:rsidRPr="00EB2D57" w:rsidRDefault="00D511ED" w:rsidP="00293F06">
      <w:pPr>
        <w:pStyle w:val="13"/>
        <w:numPr>
          <w:ilvl w:val="0"/>
          <w:numId w:val="120"/>
        </w:numPr>
        <w:tabs>
          <w:tab w:val="left" w:pos="503"/>
        </w:tabs>
        <w:ind w:firstLine="160"/>
        <w:jc w:val="both"/>
        <w:rPr>
          <w:color w:val="auto"/>
        </w:rPr>
      </w:pPr>
      <w:r w:rsidRPr="00EB2D57">
        <w:rPr>
          <w:color w:val="auto"/>
        </w:rPr>
        <w:t>Наблюдение диффузии.</w:t>
      </w:r>
    </w:p>
    <w:p w:rsidR="00D511ED" w:rsidRPr="00EB2D57" w:rsidRDefault="00D511ED" w:rsidP="00293F06">
      <w:pPr>
        <w:pStyle w:val="13"/>
        <w:numPr>
          <w:ilvl w:val="0"/>
          <w:numId w:val="120"/>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293F06">
      <w:pPr>
        <w:pStyle w:val="13"/>
        <w:numPr>
          <w:ilvl w:val="0"/>
          <w:numId w:val="121"/>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D511ED" w:rsidRPr="00EB2D57" w:rsidRDefault="00D511ED" w:rsidP="00293F06">
      <w:pPr>
        <w:pStyle w:val="13"/>
        <w:numPr>
          <w:ilvl w:val="0"/>
          <w:numId w:val="121"/>
        </w:numPr>
        <w:tabs>
          <w:tab w:val="left" w:pos="503"/>
        </w:tabs>
        <w:ind w:firstLine="160"/>
        <w:jc w:val="both"/>
        <w:rPr>
          <w:color w:val="auto"/>
        </w:rPr>
      </w:pPr>
      <w:r w:rsidRPr="00EB2D57">
        <w:rPr>
          <w:color w:val="auto"/>
        </w:rPr>
        <w:t>Опыты по наблюдению теплового расширения газов.</w:t>
      </w:r>
    </w:p>
    <w:p w:rsidR="00D511ED" w:rsidRPr="00EB2D57" w:rsidRDefault="00D511ED" w:rsidP="00293F06">
      <w:pPr>
        <w:pStyle w:val="13"/>
        <w:numPr>
          <w:ilvl w:val="0"/>
          <w:numId w:val="121"/>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D511ED" w:rsidRPr="00EB2D57" w:rsidRDefault="00D511ED" w:rsidP="00D511ED">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D511ED" w:rsidRPr="00EB2D57" w:rsidRDefault="00D511ED" w:rsidP="00D511ED">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511ED" w:rsidRPr="00EB2D57" w:rsidRDefault="00D511ED" w:rsidP="00D511ED">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511ED" w:rsidRPr="00EB2D57" w:rsidRDefault="00D511ED" w:rsidP="00D511ED">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122"/>
        </w:numPr>
        <w:tabs>
          <w:tab w:val="left" w:pos="493"/>
        </w:tabs>
        <w:spacing w:line="257" w:lineRule="auto"/>
        <w:ind w:firstLine="160"/>
        <w:jc w:val="both"/>
        <w:rPr>
          <w:color w:val="auto"/>
        </w:rPr>
      </w:pPr>
      <w:r w:rsidRPr="00EB2D57">
        <w:rPr>
          <w:color w:val="auto"/>
        </w:rPr>
        <w:t>Наблюдение механического движения тела.</w:t>
      </w:r>
    </w:p>
    <w:p w:rsidR="00D511ED" w:rsidRPr="00EB2D57" w:rsidRDefault="00D511ED" w:rsidP="00293F06">
      <w:pPr>
        <w:pStyle w:val="13"/>
        <w:numPr>
          <w:ilvl w:val="0"/>
          <w:numId w:val="122"/>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D511ED" w:rsidRPr="00EB2D57" w:rsidRDefault="00D511ED" w:rsidP="00293F06">
      <w:pPr>
        <w:pStyle w:val="13"/>
        <w:numPr>
          <w:ilvl w:val="0"/>
          <w:numId w:val="122"/>
        </w:numPr>
        <w:tabs>
          <w:tab w:val="left" w:pos="503"/>
        </w:tabs>
        <w:spacing w:line="257" w:lineRule="auto"/>
        <w:ind w:firstLine="160"/>
        <w:jc w:val="both"/>
        <w:rPr>
          <w:color w:val="auto"/>
        </w:rPr>
      </w:pPr>
      <w:r w:rsidRPr="00EB2D57">
        <w:rPr>
          <w:color w:val="auto"/>
        </w:rPr>
        <w:t>Наблюдение явления инерции.</w:t>
      </w:r>
    </w:p>
    <w:p w:rsidR="00D511ED" w:rsidRPr="00EB2D57" w:rsidRDefault="00D511ED" w:rsidP="00293F06">
      <w:pPr>
        <w:pStyle w:val="13"/>
        <w:numPr>
          <w:ilvl w:val="0"/>
          <w:numId w:val="122"/>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D511ED" w:rsidRPr="00EB2D57" w:rsidRDefault="00D511ED" w:rsidP="00293F06">
      <w:pPr>
        <w:pStyle w:val="13"/>
        <w:numPr>
          <w:ilvl w:val="0"/>
          <w:numId w:val="122"/>
        </w:numPr>
        <w:tabs>
          <w:tab w:val="left" w:pos="498"/>
        </w:tabs>
        <w:spacing w:line="257" w:lineRule="auto"/>
        <w:ind w:firstLine="160"/>
        <w:jc w:val="both"/>
        <w:rPr>
          <w:color w:val="auto"/>
        </w:rPr>
      </w:pPr>
      <w:r w:rsidRPr="00EB2D57">
        <w:rPr>
          <w:color w:val="auto"/>
        </w:rPr>
        <w:t>Сравнение масс по взаимодействию тел.</w:t>
      </w:r>
    </w:p>
    <w:p w:rsidR="00D511ED" w:rsidRPr="00EB2D57" w:rsidRDefault="00D511ED" w:rsidP="00293F06">
      <w:pPr>
        <w:pStyle w:val="13"/>
        <w:numPr>
          <w:ilvl w:val="0"/>
          <w:numId w:val="122"/>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D511ED" w:rsidRPr="00EB2D57" w:rsidRDefault="00D511ED" w:rsidP="00D511ED">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293F06">
      <w:pPr>
        <w:pStyle w:val="13"/>
        <w:numPr>
          <w:ilvl w:val="0"/>
          <w:numId w:val="123"/>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D511ED" w:rsidRPr="00EB2D57" w:rsidRDefault="00D511ED" w:rsidP="00293F06">
      <w:pPr>
        <w:pStyle w:val="13"/>
        <w:numPr>
          <w:ilvl w:val="0"/>
          <w:numId w:val="123"/>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D511ED" w:rsidRPr="00EB2D57" w:rsidRDefault="00D511ED" w:rsidP="00293F06">
      <w:pPr>
        <w:pStyle w:val="13"/>
        <w:numPr>
          <w:ilvl w:val="0"/>
          <w:numId w:val="123"/>
        </w:numPr>
        <w:tabs>
          <w:tab w:val="left" w:pos="503"/>
        </w:tabs>
        <w:spacing w:line="257" w:lineRule="auto"/>
        <w:ind w:firstLine="160"/>
        <w:jc w:val="both"/>
        <w:rPr>
          <w:color w:val="auto"/>
        </w:rPr>
      </w:pPr>
      <w:r w:rsidRPr="00EB2D57">
        <w:rPr>
          <w:color w:val="auto"/>
        </w:rPr>
        <w:t>Определение плотности твёрдого тела.</w:t>
      </w:r>
    </w:p>
    <w:p w:rsidR="00D511ED" w:rsidRPr="00EB2D57" w:rsidRDefault="00D511ED" w:rsidP="00293F06">
      <w:pPr>
        <w:pStyle w:val="13"/>
        <w:numPr>
          <w:ilvl w:val="0"/>
          <w:numId w:val="123"/>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D511ED" w:rsidRPr="00EB2D57" w:rsidRDefault="00D511ED" w:rsidP="00293F06">
      <w:pPr>
        <w:pStyle w:val="13"/>
        <w:numPr>
          <w:ilvl w:val="0"/>
          <w:numId w:val="123"/>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D511ED" w:rsidRPr="00EB2D57" w:rsidRDefault="00D511ED" w:rsidP="00D511ED">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D511ED" w:rsidRPr="00EB2D57" w:rsidRDefault="00D511ED" w:rsidP="00D511ED">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511ED" w:rsidRPr="00EB2D57" w:rsidRDefault="00D511ED" w:rsidP="00D511ED">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511ED" w:rsidRPr="00EB2D57" w:rsidRDefault="00D511ED" w:rsidP="00D511ED">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124"/>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D511ED" w:rsidRPr="00EB2D57" w:rsidRDefault="00D511ED" w:rsidP="00293F06">
      <w:pPr>
        <w:pStyle w:val="13"/>
        <w:numPr>
          <w:ilvl w:val="0"/>
          <w:numId w:val="124"/>
        </w:numPr>
        <w:tabs>
          <w:tab w:val="left" w:pos="503"/>
        </w:tabs>
        <w:spacing w:line="257" w:lineRule="auto"/>
        <w:ind w:firstLine="160"/>
        <w:jc w:val="both"/>
        <w:rPr>
          <w:color w:val="auto"/>
        </w:rPr>
      </w:pPr>
      <w:r w:rsidRPr="00EB2D57">
        <w:rPr>
          <w:color w:val="auto"/>
        </w:rPr>
        <w:t>Передача давления жидкостью и газом.</w:t>
      </w:r>
    </w:p>
    <w:p w:rsidR="00D511ED" w:rsidRPr="00EB2D57" w:rsidRDefault="00D511ED" w:rsidP="00293F06">
      <w:pPr>
        <w:pStyle w:val="13"/>
        <w:numPr>
          <w:ilvl w:val="0"/>
          <w:numId w:val="124"/>
        </w:numPr>
        <w:tabs>
          <w:tab w:val="left" w:pos="503"/>
        </w:tabs>
        <w:spacing w:line="257" w:lineRule="auto"/>
        <w:ind w:firstLine="160"/>
        <w:jc w:val="both"/>
        <w:rPr>
          <w:color w:val="auto"/>
        </w:rPr>
      </w:pPr>
      <w:r w:rsidRPr="00EB2D57">
        <w:rPr>
          <w:color w:val="auto"/>
        </w:rPr>
        <w:t>Сообщающиеся сосуды.</w:t>
      </w:r>
    </w:p>
    <w:p w:rsidR="00D511ED" w:rsidRPr="00EB2D57" w:rsidRDefault="00D511ED" w:rsidP="00293F06">
      <w:pPr>
        <w:pStyle w:val="13"/>
        <w:numPr>
          <w:ilvl w:val="0"/>
          <w:numId w:val="124"/>
        </w:numPr>
        <w:tabs>
          <w:tab w:val="left" w:pos="508"/>
        </w:tabs>
        <w:spacing w:line="257" w:lineRule="auto"/>
        <w:ind w:firstLine="160"/>
        <w:jc w:val="both"/>
        <w:rPr>
          <w:color w:val="auto"/>
        </w:rPr>
      </w:pPr>
      <w:r w:rsidRPr="00EB2D57">
        <w:rPr>
          <w:color w:val="auto"/>
        </w:rPr>
        <w:t>Гидравлический пресс.</w:t>
      </w:r>
    </w:p>
    <w:p w:rsidR="00D511ED" w:rsidRPr="00EB2D57" w:rsidRDefault="00D511ED" w:rsidP="00293F06">
      <w:pPr>
        <w:pStyle w:val="13"/>
        <w:numPr>
          <w:ilvl w:val="0"/>
          <w:numId w:val="124"/>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D511ED" w:rsidRPr="00EB2D57" w:rsidRDefault="00D511ED" w:rsidP="00293F06">
      <w:pPr>
        <w:pStyle w:val="13"/>
        <w:numPr>
          <w:ilvl w:val="0"/>
          <w:numId w:val="124"/>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D511ED" w:rsidRPr="00EB2D57" w:rsidRDefault="00D511ED" w:rsidP="00293F06">
      <w:pPr>
        <w:pStyle w:val="13"/>
        <w:numPr>
          <w:ilvl w:val="0"/>
          <w:numId w:val="124"/>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D511ED" w:rsidRPr="00EB2D57" w:rsidRDefault="00D511ED" w:rsidP="00293F06">
      <w:pPr>
        <w:pStyle w:val="13"/>
        <w:numPr>
          <w:ilvl w:val="0"/>
          <w:numId w:val="124"/>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D511ED" w:rsidRPr="00EB2D57" w:rsidRDefault="00D511ED" w:rsidP="00D511ED">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293F06">
      <w:pPr>
        <w:pStyle w:val="13"/>
        <w:numPr>
          <w:ilvl w:val="0"/>
          <w:numId w:val="125"/>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D511ED" w:rsidRPr="00EB2D57" w:rsidRDefault="00D511ED" w:rsidP="00293F06">
      <w:pPr>
        <w:pStyle w:val="13"/>
        <w:numPr>
          <w:ilvl w:val="0"/>
          <w:numId w:val="125"/>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D511ED" w:rsidRPr="00EB2D57" w:rsidRDefault="00D511ED" w:rsidP="00293F06">
      <w:pPr>
        <w:pStyle w:val="13"/>
        <w:numPr>
          <w:ilvl w:val="0"/>
          <w:numId w:val="125"/>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D511ED" w:rsidRPr="00EB2D57" w:rsidRDefault="00D511ED" w:rsidP="00293F06">
      <w:pPr>
        <w:pStyle w:val="13"/>
        <w:numPr>
          <w:ilvl w:val="0"/>
          <w:numId w:val="125"/>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511ED" w:rsidRPr="00EB2D57" w:rsidRDefault="00D511ED" w:rsidP="00293F06">
      <w:pPr>
        <w:pStyle w:val="13"/>
        <w:numPr>
          <w:ilvl w:val="0"/>
          <w:numId w:val="125"/>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D511ED" w:rsidRPr="00EB2D57" w:rsidRDefault="00D511ED" w:rsidP="00D511ED">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D511ED" w:rsidRPr="00EB2D57" w:rsidRDefault="00D511ED" w:rsidP="00D511ED">
      <w:pPr>
        <w:pStyle w:val="13"/>
        <w:spacing w:line="259" w:lineRule="auto"/>
        <w:jc w:val="both"/>
        <w:rPr>
          <w:color w:val="auto"/>
        </w:rPr>
      </w:pPr>
      <w:r w:rsidRPr="00EB2D57">
        <w:rPr>
          <w:color w:val="auto"/>
        </w:rPr>
        <w:t>Механическая работа. Мощность.</w:t>
      </w:r>
    </w:p>
    <w:p w:rsidR="00D511ED" w:rsidRPr="00EB2D57" w:rsidRDefault="00D511ED" w:rsidP="00D511ED">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511ED" w:rsidRPr="00EB2D57" w:rsidRDefault="00D511ED" w:rsidP="00D511ED">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511ED" w:rsidRPr="00EB2D57" w:rsidRDefault="00D511ED" w:rsidP="00D511ED">
      <w:pPr>
        <w:pStyle w:val="13"/>
        <w:spacing w:line="276" w:lineRule="auto"/>
        <w:jc w:val="both"/>
        <w:rPr>
          <w:color w:val="auto"/>
          <w:sz w:val="19"/>
          <w:szCs w:val="19"/>
        </w:rPr>
      </w:pPr>
      <w:r w:rsidRPr="00EB2D57">
        <w:rPr>
          <w:b/>
          <w:bCs/>
          <w:i/>
          <w:iCs/>
          <w:color w:val="auto"/>
          <w:sz w:val="19"/>
          <w:szCs w:val="19"/>
        </w:rPr>
        <w:t>Демонстрации</w:t>
      </w:r>
    </w:p>
    <w:p w:rsidR="00D511ED" w:rsidRPr="00EB2D57" w:rsidRDefault="00D511ED" w:rsidP="00D511ED">
      <w:pPr>
        <w:pStyle w:val="13"/>
        <w:spacing w:line="259" w:lineRule="auto"/>
        <w:ind w:firstLine="160"/>
        <w:jc w:val="both"/>
        <w:rPr>
          <w:color w:val="auto"/>
        </w:rPr>
      </w:pPr>
      <w:r w:rsidRPr="00EB2D57">
        <w:rPr>
          <w:color w:val="auto"/>
        </w:rPr>
        <w:t>1. Примеры простых механизмов.</w:t>
      </w:r>
    </w:p>
    <w:p w:rsidR="00D511ED" w:rsidRPr="00EB2D57" w:rsidRDefault="00D511ED" w:rsidP="00D511ED">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293F06">
      <w:pPr>
        <w:pStyle w:val="13"/>
        <w:numPr>
          <w:ilvl w:val="0"/>
          <w:numId w:val="126"/>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D511ED" w:rsidRPr="00EB2D57" w:rsidRDefault="00D511ED" w:rsidP="00293F06">
      <w:pPr>
        <w:pStyle w:val="13"/>
        <w:numPr>
          <w:ilvl w:val="0"/>
          <w:numId w:val="126"/>
        </w:numPr>
        <w:tabs>
          <w:tab w:val="left" w:pos="505"/>
        </w:tabs>
        <w:spacing w:line="259" w:lineRule="auto"/>
        <w:ind w:firstLine="160"/>
        <w:jc w:val="both"/>
        <w:rPr>
          <w:color w:val="auto"/>
        </w:rPr>
      </w:pPr>
      <w:r w:rsidRPr="00EB2D57">
        <w:rPr>
          <w:color w:val="auto"/>
        </w:rPr>
        <w:t>Исследование условий равновесия рычага.</w:t>
      </w:r>
    </w:p>
    <w:p w:rsidR="00D511ED" w:rsidRPr="00EB2D57" w:rsidRDefault="00D511ED" w:rsidP="00293F06">
      <w:pPr>
        <w:pStyle w:val="13"/>
        <w:numPr>
          <w:ilvl w:val="0"/>
          <w:numId w:val="126"/>
        </w:numPr>
        <w:tabs>
          <w:tab w:val="left" w:pos="505"/>
        </w:tabs>
        <w:spacing w:line="259" w:lineRule="auto"/>
        <w:ind w:firstLine="160"/>
        <w:jc w:val="both"/>
        <w:rPr>
          <w:color w:val="auto"/>
        </w:rPr>
      </w:pPr>
      <w:r w:rsidRPr="00EB2D57">
        <w:rPr>
          <w:color w:val="auto"/>
        </w:rPr>
        <w:t>Измерение КПД наклонной плоскости.</w:t>
      </w:r>
    </w:p>
    <w:p w:rsidR="00D511ED" w:rsidRPr="00EB2D57" w:rsidRDefault="00D511ED" w:rsidP="00293F06">
      <w:pPr>
        <w:pStyle w:val="13"/>
        <w:numPr>
          <w:ilvl w:val="0"/>
          <w:numId w:val="126"/>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D511ED" w:rsidRPr="00EB2D57" w:rsidRDefault="00D511ED" w:rsidP="00D511ED">
      <w:pPr>
        <w:pStyle w:val="afb"/>
      </w:pPr>
      <w:bookmarkStart w:id="557" w:name="bookmark1371"/>
      <w:r w:rsidRPr="00EB2D57">
        <w:t>8 класс</w:t>
      </w:r>
      <w:bookmarkEnd w:id="557"/>
    </w:p>
    <w:p w:rsidR="00D511ED" w:rsidRDefault="00D511ED" w:rsidP="00D511ED">
      <w:pPr>
        <w:pStyle w:val="13"/>
        <w:spacing w:line="276" w:lineRule="auto"/>
        <w:jc w:val="both"/>
        <w:rPr>
          <w:b/>
          <w:bCs/>
          <w:color w:val="auto"/>
          <w:sz w:val="19"/>
          <w:szCs w:val="19"/>
        </w:rPr>
      </w:pPr>
    </w:p>
    <w:p w:rsidR="00D511ED" w:rsidRPr="00EB2D57" w:rsidRDefault="00D511ED" w:rsidP="00D511ED">
      <w:pPr>
        <w:pStyle w:val="13"/>
        <w:spacing w:line="276" w:lineRule="auto"/>
        <w:jc w:val="both"/>
        <w:rPr>
          <w:color w:val="auto"/>
          <w:sz w:val="19"/>
          <w:szCs w:val="19"/>
        </w:rPr>
      </w:pPr>
      <w:r w:rsidRPr="00EB2D57">
        <w:rPr>
          <w:b/>
          <w:bCs/>
          <w:color w:val="auto"/>
          <w:sz w:val="19"/>
          <w:szCs w:val="19"/>
        </w:rPr>
        <w:t>Раздел 6. Тепловые явления</w:t>
      </w:r>
    </w:p>
    <w:p w:rsidR="00D511ED" w:rsidRPr="00EB2D57" w:rsidRDefault="00D511ED" w:rsidP="00D511ED">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511ED" w:rsidRPr="00EB2D57" w:rsidRDefault="00D511ED" w:rsidP="00D511ED">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511ED" w:rsidRPr="00EB2D57" w:rsidRDefault="00D511ED" w:rsidP="00D511ED">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D511ED" w:rsidRPr="00EB2D57" w:rsidRDefault="00D511ED" w:rsidP="00D511ED">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511ED" w:rsidRPr="00EB2D57" w:rsidRDefault="00D511ED" w:rsidP="00D511ED">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D511ED" w:rsidRPr="00EB2D57" w:rsidRDefault="00D511ED" w:rsidP="00D511ED">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D511ED" w:rsidRPr="00EB2D57" w:rsidRDefault="00D511ED" w:rsidP="00D511ED">
      <w:pPr>
        <w:pStyle w:val="13"/>
        <w:spacing w:line="252" w:lineRule="auto"/>
        <w:jc w:val="both"/>
        <w:rPr>
          <w:color w:val="auto"/>
        </w:rPr>
      </w:pPr>
      <w:r w:rsidRPr="00EB2D57">
        <w:rPr>
          <w:color w:val="auto"/>
        </w:rPr>
        <w:t>Энергия топлива. Удельная теплота сгорания.</w:t>
      </w:r>
    </w:p>
    <w:p w:rsidR="00D511ED" w:rsidRPr="00EB2D57" w:rsidRDefault="00D511ED" w:rsidP="00D511ED">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D511ED" w:rsidRPr="00EB2D57" w:rsidRDefault="00D511ED" w:rsidP="00D511ED">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127"/>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D511ED" w:rsidRPr="00EB2D57" w:rsidRDefault="00D511ED" w:rsidP="00293F06">
      <w:pPr>
        <w:pStyle w:val="13"/>
        <w:numPr>
          <w:ilvl w:val="0"/>
          <w:numId w:val="127"/>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D511ED" w:rsidRPr="00EB2D57" w:rsidRDefault="00D511ED" w:rsidP="00293F06">
      <w:pPr>
        <w:pStyle w:val="13"/>
        <w:numPr>
          <w:ilvl w:val="0"/>
          <w:numId w:val="127"/>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D511ED" w:rsidRPr="00EB2D57" w:rsidRDefault="00D511ED" w:rsidP="00293F06">
      <w:pPr>
        <w:pStyle w:val="13"/>
        <w:numPr>
          <w:ilvl w:val="0"/>
          <w:numId w:val="127"/>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D511ED" w:rsidRPr="00EB2D57" w:rsidRDefault="00D511ED" w:rsidP="00293F06">
      <w:pPr>
        <w:pStyle w:val="13"/>
        <w:numPr>
          <w:ilvl w:val="0"/>
          <w:numId w:val="127"/>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D511ED" w:rsidRPr="00EB2D57" w:rsidRDefault="00D511ED" w:rsidP="00293F06">
      <w:pPr>
        <w:pStyle w:val="13"/>
        <w:numPr>
          <w:ilvl w:val="0"/>
          <w:numId w:val="127"/>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D511ED" w:rsidRPr="00EB2D57" w:rsidRDefault="00D511ED" w:rsidP="00293F06">
      <w:pPr>
        <w:pStyle w:val="13"/>
        <w:numPr>
          <w:ilvl w:val="0"/>
          <w:numId w:val="127"/>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D511ED" w:rsidRPr="00EB2D57" w:rsidRDefault="00D511ED" w:rsidP="00293F06">
      <w:pPr>
        <w:pStyle w:val="13"/>
        <w:numPr>
          <w:ilvl w:val="0"/>
          <w:numId w:val="127"/>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D511ED" w:rsidRPr="00EB2D57" w:rsidRDefault="00D511ED" w:rsidP="00293F06">
      <w:pPr>
        <w:pStyle w:val="13"/>
        <w:numPr>
          <w:ilvl w:val="0"/>
          <w:numId w:val="127"/>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D511ED" w:rsidRPr="00EB2D57" w:rsidRDefault="00D511ED" w:rsidP="00293F06">
      <w:pPr>
        <w:pStyle w:val="13"/>
        <w:numPr>
          <w:ilvl w:val="0"/>
          <w:numId w:val="127"/>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D511ED" w:rsidRPr="00EB2D57" w:rsidRDefault="00D511ED" w:rsidP="00293F06">
      <w:pPr>
        <w:pStyle w:val="13"/>
        <w:numPr>
          <w:ilvl w:val="0"/>
          <w:numId w:val="12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D511ED" w:rsidRPr="00EB2D57" w:rsidRDefault="00D511ED" w:rsidP="00293F06">
      <w:pPr>
        <w:pStyle w:val="13"/>
        <w:numPr>
          <w:ilvl w:val="0"/>
          <w:numId w:val="12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D511ED" w:rsidRPr="00EB2D57" w:rsidRDefault="00D511ED" w:rsidP="00293F06">
      <w:pPr>
        <w:pStyle w:val="13"/>
        <w:numPr>
          <w:ilvl w:val="0"/>
          <w:numId w:val="127"/>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293F06">
      <w:pPr>
        <w:pStyle w:val="13"/>
        <w:numPr>
          <w:ilvl w:val="0"/>
          <w:numId w:val="128"/>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D511ED" w:rsidRPr="00EB2D57" w:rsidRDefault="00D511ED" w:rsidP="00293F06">
      <w:pPr>
        <w:pStyle w:val="13"/>
        <w:numPr>
          <w:ilvl w:val="0"/>
          <w:numId w:val="128"/>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D511ED" w:rsidRPr="00EB2D57" w:rsidRDefault="00D511ED" w:rsidP="00293F06">
      <w:pPr>
        <w:pStyle w:val="13"/>
        <w:numPr>
          <w:ilvl w:val="0"/>
          <w:numId w:val="128"/>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D511ED" w:rsidRPr="00EB2D57" w:rsidRDefault="00D511ED" w:rsidP="00293F06">
      <w:pPr>
        <w:pStyle w:val="13"/>
        <w:numPr>
          <w:ilvl w:val="0"/>
          <w:numId w:val="128"/>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D511ED" w:rsidRPr="00EB2D57" w:rsidRDefault="00D511ED" w:rsidP="00293F06">
      <w:pPr>
        <w:pStyle w:val="13"/>
        <w:numPr>
          <w:ilvl w:val="0"/>
          <w:numId w:val="128"/>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D511ED" w:rsidRPr="00EB2D57" w:rsidRDefault="00D511ED" w:rsidP="00293F06">
      <w:pPr>
        <w:pStyle w:val="13"/>
        <w:numPr>
          <w:ilvl w:val="0"/>
          <w:numId w:val="128"/>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D511ED" w:rsidRPr="00EB2D57" w:rsidRDefault="00D511ED" w:rsidP="00293F06">
      <w:pPr>
        <w:pStyle w:val="13"/>
        <w:numPr>
          <w:ilvl w:val="0"/>
          <w:numId w:val="128"/>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D511ED" w:rsidRPr="00EB2D57" w:rsidRDefault="00D511ED" w:rsidP="00293F06">
      <w:pPr>
        <w:pStyle w:val="13"/>
        <w:numPr>
          <w:ilvl w:val="0"/>
          <w:numId w:val="128"/>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D511ED" w:rsidRPr="00EB2D57" w:rsidRDefault="00D511ED" w:rsidP="00293F06">
      <w:pPr>
        <w:pStyle w:val="13"/>
        <w:numPr>
          <w:ilvl w:val="0"/>
          <w:numId w:val="128"/>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D511ED" w:rsidRPr="00EB2D57" w:rsidRDefault="00D511ED" w:rsidP="00293F06">
      <w:pPr>
        <w:pStyle w:val="13"/>
        <w:numPr>
          <w:ilvl w:val="0"/>
          <w:numId w:val="128"/>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D511ED" w:rsidRPr="00EB2D57" w:rsidRDefault="00D511ED" w:rsidP="00293F06">
      <w:pPr>
        <w:pStyle w:val="13"/>
        <w:numPr>
          <w:ilvl w:val="0"/>
          <w:numId w:val="128"/>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D511ED" w:rsidRPr="00EB2D57" w:rsidRDefault="00D511ED" w:rsidP="00293F06">
      <w:pPr>
        <w:pStyle w:val="13"/>
        <w:numPr>
          <w:ilvl w:val="0"/>
          <w:numId w:val="128"/>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D511ED" w:rsidRPr="00EB2D57" w:rsidRDefault="00D511ED" w:rsidP="00293F06">
      <w:pPr>
        <w:pStyle w:val="13"/>
        <w:numPr>
          <w:ilvl w:val="0"/>
          <w:numId w:val="128"/>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D511ED" w:rsidRPr="00EB2D57" w:rsidRDefault="00D511ED" w:rsidP="00D511ED">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D511ED" w:rsidRPr="00EB2D57" w:rsidRDefault="00D511ED" w:rsidP="00D511ED">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511ED" w:rsidRPr="00EB2D57" w:rsidRDefault="00D511ED" w:rsidP="00D511ED">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D511ED" w:rsidRPr="00EB2D57" w:rsidRDefault="00D511ED" w:rsidP="00D511ED">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511ED" w:rsidRPr="00EB2D57" w:rsidRDefault="00D511ED" w:rsidP="00D511ED">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511ED" w:rsidRPr="00EB2D57" w:rsidRDefault="00D511ED" w:rsidP="00D511ED">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511ED" w:rsidRPr="00EB2D57" w:rsidRDefault="00D511ED" w:rsidP="00D511ED">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D511ED" w:rsidRPr="00EB2D57" w:rsidRDefault="00D511ED" w:rsidP="00D511ED">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511ED" w:rsidRPr="00EB2D57" w:rsidRDefault="00D511ED" w:rsidP="00D511ED">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511ED" w:rsidRPr="00EB2D57" w:rsidRDefault="00D511ED" w:rsidP="00D511ED">
      <w:pPr>
        <w:pStyle w:val="13"/>
        <w:spacing w:line="271"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Электризация тел.</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Устройство и действие электроскопа.</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Электростатическая индукция.</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Закон сохранения электрических зарядов.</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Проводники и диэлектрики.</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Источники постоянного тока.</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Действия электрического тока.</w:t>
      </w:r>
    </w:p>
    <w:p w:rsidR="00D511ED" w:rsidRPr="00EB2D57" w:rsidRDefault="00D511ED" w:rsidP="00293F06">
      <w:pPr>
        <w:pStyle w:val="13"/>
        <w:numPr>
          <w:ilvl w:val="0"/>
          <w:numId w:val="129"/>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D511ED" w:rsidRPr="00EB2D57" w:rsidRDefault="00D511ED" w:rsidP="00293F06">
      <w:pPr>
        <w:pStyle w:val="13"/>
        <w:numPr>
          <w:ilvl w:val="0"/>
          <w:numId w:val="129"/>
        </w:numPr>
        <w:tabs>
          <w:tab w:val="left" w:pos="426"/>
          <w:tab w:val="left" w:pos="469"/>
        </w:tabs>
        <w:spacing w:line="257" w:lineRule="auto"/>
        <w:ind w:firstLine="160"/>
        <w:jc w:val="both"/>
        <w:rPr>
          <w:color w:val="auto"/>
        </w:rPr>
      </w:pPr>
      <w:r w:rsidRPr="00EB2D57">
        <w:rPr>
          <w:color w:val="auto"/>
        </w:rPr>
        <w:t>Газовый разряд.</w:t>
      </w:r>
    </w:p>
    <w:p w:rsidR="00D511ED" w:rsidRPr="00EB2D57" w:rsidRDefault="00D511ED" w:rsidP="00293F06">
      <w:pPr>
        <w:pStyle w:val="13"/>
        <w:numPr>
          <w:ilvl w:val="0"/>
          <w:numId w:val="129"/>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D511ED" w:rsidRPr="00EB2D57" w:rsidRDefault="00D511ED" w:rsidP="00293F06">
      <w:pPr>
        <w:pStyle w:val="13"/>
        <w:numPr>
          <w:ilvl w:val="0"/>
          <w:numId w:val="129"/>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D511ED" w:rsidRPr="00EB2D57" w:rsidRDefault="00D511ED" w:rsidP="00293F06">
      <w:pPr>
        <w:pStyle w:val="13"/>
        <w:numPr>
          <w:ilvl w:val="0"/>
          <w:numId w:val="129"/>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D511ED" w:rsidRPr="00EB2D57" w:rsidRDefault="00D511ED" w:rsidP="00293F06">
      <w:pPr>
        <w:pStyle w:val="13"/>
        <w:numPr>
          <w:ilvl w:val="0"/>
          <w:numId w:val="129"/>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D511ED" w:rsidRPr="00EB2D57" w:rsidRDefault="00D511ED" w:rsidP="00293F06">
      <w:pPr>
        <w:pStyle w:val="13"/>
        <w:numPr>
          <w:ilvl w:val="0"/>
          <w:numId w:val="129"/>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D511ED" w:rsidRPr="00EB2D57" w:rsidRDefault="00D511ED" w:rsidP="00293F06">
      <w:pPr>
        <w:pStyle w:val="13"/>
        <w:numPr>
          <w:ilvl w:val="0"/>
          <w:numId w:val="129"/>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D511ED" w:rsidRPr="00EB2D57" w:rsidRDefault="00D511ED" w:rsidP="00293F06">
      <w:pPr>
        <w:pStyle w:val="13"/>
        <w:numPr>
          <w:ilvl w:val="0"/>
          <w:numId w:val="129"/>
        </w:numPr>
        <w:tabs>
          <w:tab w:val="left" w:pos="426"/>
          <w:tab w:val="left" w:pos="469"/>
        </w:tabs>
        <w:spacing w:line="257" w:lineRule="auto"/>
        <w:ind w:firstLine="160"/>
        <w:rPr>
          <w:color w:val="auto"/>
        </w:rPr>
      </w:pPr>
      <w:r w:rsidRPr="00EB2D57">
        <w:rPr>
          <w:color w:val="auto"/>
        </w:rPr>
        <w:t>Опыт Эрстеда.</w:t>
      </w:r>
    </w:p>
    <w:p w:rsidR="00D511ED" w:rsidRPr="00EB2D57" w:rsidRDefault="00D511ED" w:rsidP="00293F06">
      <w:pPr>
        <w:pStyle w:val="13"/>
        <w:numPr>
          <w:ilvl w:val="0"/>
          <w:numId w:val="129"/>
        </w:numPr>
        <w:tabs>
          <w:tab w:val="left" w:pos="426"/>
          <w:tab w:val="left" w:pos="469"/>
        </w:tabs>
        <w:spacing w:line="257" w:lineRule="auto"/>
        <w:ind w:firstLine="160"/>
        <w:rPr>
          <w:color w:val="auto"/>
        </w:rPr>
      </w:pPr>
      <w:r w:rsidRPr="00EB2D57">
        <w:rPr>
          <w:color w:val="auto"/>
        </w:rPr>
        <w:t>Магнитное поле тока. Электромагнит.</w:t>
      </w:r>
    </w:p>
    <w:p w:rsidR="00D511ED" w:rsidRPr="00EB2D57" w:rsidRDefault="00D511ED" w:rsidP="00293F06">
      <w:pPr>
        <w:pStyle w:val="13"/>
        <w:numPr>
          <w:ilvl w:val="0"/>
          <w:numId w:val="129"/>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D511ED" w:rsidRPr="00EB2D57" w:rsidRDefault="00D511ED" w:rsidP="00293F06">
      <w:pPr>
        <w:pStyle w:val="13"/>
        <w:numPr>
          <w:ilvl w:val="0"/>
          <w:numId w:val="129"/>
        </w:numPr>
        <w:tabs>
          <w:tab w:val="left" w:pos="426"/>
          <w:tab w:val="left" w:pos="474"/>
        </w:tabs>
        <w:spacing w:line="257" w:lineRule="auto"/>
        <w:ind w:firstLine="160"/>
        <w:rPr>
          <w:color w:val="auto"/>
        </w:rPr>
      </w:pPr>
      <w:r w:rsidRPr="00EB2D57">
        <w:rPr>
          <w:color w:val="auto"/>
        </w:rPr>
        <w:t>Электродвигатель постоянного тока.</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Опыты Фарадея.</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D511ED" w:rsidRPr="00EB2D57" w:rsidRDefault="00D511ED" w:rsidP="00293F06">
      <w:pPr>
        <w:pStyle w:val="13"/>
        <w:numPr>
          <w:ilvl w:val="0"/>
          <w:numId w:val="129"/>
        </w:numPr>
        <w:tabs>
          <w:tab w:val="left" w:pos="426"/>
        </w:tabs>
        <w:spacing w:line="257" w:lineRule="auto"/>
        <w:ind w:firstLine="160"/>
        <w:jc w:val="both"/>
        <w:rPr>
          <w:color w:val="auto"/>
        </w:rPr>
      </w:pPr>
      <w:r w:rsidRPr="00EB2D57">
        <w:rPr>
          <w:color w:val="auto"/>
        </w:rPr>
        <w:t>Электрогенератор постоянного тока.</w:t>
      </w:r>
    </w:p>
    <w:p w:rsidR="00D511ED" w:rsidRPr="00EB2D57" w:rsidRDefault="00D511ED" w:rsidP="00D511ED">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293F06">
      <w:pPr>
        <w:pStyle w:val="13"/>
        <w:numPr>
          <w:ilvl w:val="0"/>
          <w:numId w:val="457"/>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D511ED" w:rsidRPr="00EB2D57" w:rsidRDefault="00D511ED" w:rsidP="00293F06">
      <w:pPr>
        <w:pStyle w:val="13"/>
        <w:numPr>
          <w:ilvl w:val="0"/>
          <w:numId w:val="457"/>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D511ED" w:rsidRPr="00EB2D57" w:rsidRDefault="00D511ED" w:rsidP="00293F06">
      <w:pPr>
        <w:pStyle w:val="13"/>
        <w:numPr>
          <w:ilvl w:val="0"/>
          <w:numId w:val="457"/>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D511ED" w:rsidRPr="00EB2D57" w:rsidRDefault="00D511ED" w:rsidP="00293F06">
      <w:pPr>
        <w:pStyle w:val="13"/>
        <w:numPr>
          <w:ilvl w:val="0"/>
          <w:numId w:val="457"/>
        </w:numPr>
        <w:tabs>
          <w:tab w:val="left" w:pos="426"/>
        </w:tabs>
        <w:spacing w:line="257" w:lineRule="auto"/>
        <w:ind w:firstLine="160"/>
        <w:jc w:val="both"/>
        <w:rPr>
          <w:color w:val="auto"/>
        </w:rPr>
      </w:pPr>
      <w:r w:rsidRPr="00EB2D57">
        <w:rPr>
          <w:color w:val="auto"/>
        </w:rPr>
        <w:t>Измерение и регулирование силы тока.</w:t>
      </w:r>
    </w:p>
    <w:p w:rsidR="00D511ED" w:rsidRPr="00EB2D57" w:rsidRDefault="00D511ED" w:rsidP="00293F06">
      <w:pPr>
        <w:pStyle w:val="13"/>
        <w:numPr>
          <w:ilvl w:val="0"/>
          <w:numId w:val="457"/>
        </w:numPr>
        <w:tabs>
          <w:tab w:val="left" w:pos="426"/>
        </w:tabs>
        <w:spacing w:line="257" w:lineRule="auto"/>
        <w:ind w:firstLine="160"/>
        <w:jc w:val="both"/>
        <w:rPr>
          <w:color w:val="auto"/>
        </w:rPr>
      </w:pPr>
      <w:r w:rsidRPr="00EB2D57">
        <w:rPr>
          <w:color w:val="auto"/>
        </w:rPr>
        <w:t>Измерение и регулирование напряжения.</w:t>
      </w:r>
    </w:p>
    <w:p w:rsidR="00D511ED" w:rsidRPr="00EB2D57" w:rsidRDefault="00D511ED" w:rsidP="00293F06">
      <w:pPr>
        <w:pStyle w:val="13"/>
        <w:numPr>
          <w:ilvl w:val="0"/>
          <w:numId w:val="457"/>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D511ED" w:rsidRPr="00EB2D57" w:rsidRDefault="00D511ED" w:rsidP="00293F06">
      <w:pPr>
        <w:pStyle w:val="13"/>
        <w:numPr>
          <w:ilvl w:val="0"/>
          <w:numId w:val="457"/>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D511ED" w:rsidRPr="00EB2D57" w:rsidRDefault="00D511ED" w:rsidP="00293F06">
      <w:pPr>
        <w:pStyle w:val="13"/>
        <w:numPr>
          <w:ilvl w:val="0"/>
          <w:numId w:val="457"/>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D511ED" w:rsidRPr="00EB2D57" w:rsidRDefault="00D511ED" w:rsidP="00293F06">
      <w:pPr>
        <w:pStyle w:val="13"/>
        <w:numPr>
          <w:ilvl w:val="0"/>
          <w:numId w:val="457"/>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D511ED" w:rsidRPr="00EB2D57" w:rsidRDefault="00D511ED" w:rsidP="00293F06">
      <w:pPr>
        <w:pStyle w:val="13"/>
        <w:numPr>
          <w:ilvl w:val="0"/>
          <w:numId w:val="457"/>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D511ED" w:rsidRPr="00EB2D57" w:rsidRDefault="00D511ED" w:rsidP="00293F06">
      <w:pPr>
        <w:pStyle w:val="13"/>
        <w:numPr>
          <w:ilvl w:val="0"/>
          <w:numId w:val="457"/>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D511ED" w:rsidRPr="00EB2D57" w:rsidRDefault="00D511ED" w:rsidP="00293F06">
      <w:pPr>
        <w:pStyle w:val="13"/>
        <w:numPr>
          <w:ilvl w:val="0"/>
          <w:numId w:val="457"/>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D511ED" w:rsidRPr="00EB2D57" w:rsidRDefault="00D511ED" w:rsidP="00293F06">
      <w:pPr>
        <w:pStyle w:val="13"/>
        <w:numPr>
          <w:ilvl w:val="0"/>
          <w:numId w:val="457"/>
        </w:numPr>
        <w:tabs>
          <w:tab w:val="left" w:pos="426"/>
        </w:tabs>
        <w:spacing w:line="257" w:lineRule="auto"/>
        <w:ind w:firstLine="0"/>
        <w:jc w:val="both"/>
        <w:rPr>
          <w:color w:val="auto"/>
        </w:rPr>
      </w:pPr>
      <w:r w:rsidRPr="00EB2D57">
        <w:rPr>
          <w:color w:val="auto"/>
        </w:rPr>
        <w:t>Определение КПД нагревателя.</w:t>
      </w:r>
    </w:p>
    <w:p w:rsidR="00D511ED" w:rsidRPr="00EB2D57" w:rsidRDefault="00D511ED" w:rsidP="00293F06">
      <w:pPr>
        <w:pStyle w:val="13"/>
        <w:numPr>
          <w:ilvl w:val="0"/>
          <w:numId w:val="457"/>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D511ED" w:rsidRPr="00EB2D57" w:rsidRDefault="00D511ED" w:rsidP="00293F06">
      <w:pPr>
        <w:pStyle w:val="13"/>
        <w:numPr>
          <w:ilvl w:val="0"/>
          <w:numId w:val="457"/>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D511ED" w:rsidRPr="00EB2D57" w:rsidRDefault="00D511ED" w:rsidP="00293F06">
      <w:pPr>
        <w:pStyle w:val="13"/>
        <w:numPr>
          <w:ilvl w:val="0"/>
          <w:numId w:val="457"/>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D511ED" w:rsidRPr="00EB2D57" w:rsidRDefault="00D511ED" w:rsidP="00293F06">
      <w:pPr>
        <w:pStyle w:val="13"/>
        <w:numPr>
          <w:ilvl w:val="0"/>
          <w:numId w:val="457"/>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D511ED" w:rsidRPr="00EB2D57" w:rsidRDefault="00D511ED" w:rsidP="00293F06">
      <w:pPr>
        <w:pStyle w:val="13"/>
        <w:numPr>
          <w:ilvl w:val="0"/>
          <w:numId w:val="457"/>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D511ED" w:rsidRPr="00EB2D57" w:rsidRDefault="00D511ED" w:rsidP="00293F06">
      <w:pPr>
        <w:pStyle w:val="13"/>
        <w:numPr>
          <w:ilvl w:val="0"/>
          <w:numId w:val="457"/>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D511ED" w:rsidRPr="00EB2D57" w:rsidRDefault="00D511ED" w:rsidP="00293F06">
      <w:pPr>
        <w:pStyle w:val="13"/>
        <w:numPr>
          <w:ilvl w:val="0"/>
          <w:numId w:val="457"/>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D511ED" w:rsidRPr="00EB2D57" w:rsidRDefault="00D511ED" w:rsidP="00293F06">
      <w:pPr>
        <w:pStyle w:val="13"/>
        <w:numPr>
          <w:ilvl w:val="0"/>
          <w:numId w:val="457"/>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D511ED" w:rsidRDefault="00D511ED" w:rsidP="00D511ED">
      <w:pPr>
        <w:pStyle w:val="afb"/>
      </w:pPr>
      <w:bookmarkStart w:id="558" w:name="bookmark1373"/>
    </w:p>
    <w:p w:rsidR="00D511ED" w:rsidRDefault="00D511ED" w:rsidP="00D511ED">
      <w:pPr>
        <w:pStyle w:val="afb"/>
      </w:pPr>
      <w:r w:rsidRPr="00EB2D57">
        <w:t>9 класс</w:t>
      </w:r>
      <w:bookmarkEnd w:id="558"/>
    </w:p>
    <w:p w:rsidR="00D511ED" w:rsidRPr="00EB2D57" w:rsidRDefault="00D511ED" w:rsidP="00D511ED">
      <w:pPr>
        <w:pStyle w:val="afb"/>
      </w:pPr>
    </w:p>
    <w:p w:rsidR="00D511ED" w:rsidRPr="00EB2D57" w:rsidRDefault="00D511ED" w:rsidP="00D511ED">
      <w:pPr>
        <w:pStyle w:val="13"/>
        <w:spacing w:line="271" w:lineRule="auto"/>
        <w:jc w:val="both"/>
        <w:rPr>
          <w:color w:val="auto"/>
          <w:sz w:val="19"/>
          <w:szCs w:val="19"/>
        </w:rPr>
      </w:pPr>
      <w:r w:rsidRPr="00EB2D57">
        <w:rPr>
          <w:b/>
          <w:bCs/>
          <w:color w:val="auto"/>
          <w:sz w:val="19"/>
          <w:szCs w:val="19"/>
        </w:rPr>
        <w:t>Раздел 8. Механические явления</w:t>
      </w:r>
    </w:p>
    <w:p w:rsidR="00D511ED" w:rsidRPr="00EB2D57" w:rsidRDefault="00D511ED" w:rsidP="00D511ED">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511ED" w:rsidRPr="00EB2D57" w:rsidRDefault="00D511ED" w:rsidP="00D511ED">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D511ED" w:rsidRPr="00EB2D57" w:rsidRDefault="00D511ED" w:rsidP="00D511ED">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D511ED" w:rsidRPr="00EB2D57" w:rsidRDefault="00D511ED" w:rsidP="00D511ED">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D511ED" w:rsidRPr="00EB2D57" w:rsidRDefault="00D511ED" w:rsidP="00D511ED">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D511ED" w:rsidRPr="00EB2D57" w:rsidRDefault="00D511ED" w:rsidP="00D511ED">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D511ED" w:rsidRPr="00EB2D57" w:rsidRDefault="00D511ED" w:rsidP="00D511ED">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D511ED" w:rsidRPr="00EB2D57" w:rsidRDefault="00D511ED" w:rsidP="00D511ED">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D511ED" w:rsidRPr="00EB2D57" w:rsidRDefault="00D511ED" w:rsidP="00D511ED">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511ED" w:rsidRPr="00EB2D57" w:rsidRDefault="00D511ED" w:rsidP="00D511ED">
      <w:pPr>
        <w:pStyle w:val="13"/>
        <w:spacing w:line="271"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458"/>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D511ED" w:rsidRPr="00EB2D57" w:rsidRDefault="00D511ED" w:rsidP="00293F06">
      <w:pPr>
        <w:pStyle w:val="13"/>
        <w:numPr>
          <w:ilvl w:val="0"/>
          <w:numId w:val="458"/>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D511ED" w:rsidRPr="00EB2D57" w:rsidRDefault="00D511ED" w:rsidP="00293F06">
      <w:pPr>
        <w:pStyle w:val="13"/>
        <w:numPr>
          <w:ilvl w:val="0"/>
          <w:numId w:val="458"/>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D511ED" w:rsidRPr="00EB2D57" w:rsidRDefault="00D511ED" w:rsidP="00293F06">
      <w:pPr>
        <w:pStyle w:val="13"/>
        <w:numPr>
          <w:ilvl w:val="0"/>
          <w:numId w:val="458"/>
        </w:numPr>
        <w:spacing w:line="259" w:lineRule="auto"/>
        <w:ind w:left="567" w:hanging="283"/>
        <w:jc w:val="both"/>
        <w:rPr>
          <w:color w:val="auto"/>
        </w:rPr>
      </w:pPr>
      <w:r w:rsidRPr="00EB2D57">
        <w:rPr>
          <w:color w:val="auto"/>
        </w:rPr>
        <w:t>Исследование признаков равноускоренного движения.</w:t>
      </w:r>
    </w:p>
    <w:p w:rsidR="00D511ED" w:rsidRPr="00EB2D57" w:rsidRDefault="00D511ED" w:rsidP="00293F06">
      <w:pPr>
        <w:pStyle w:val="13"/>
        <w:numPr>
          <w:ilvl w:val="0"/>
          <w:numId w:val="458"/>
        </w:numPr>
        <w:spacing w:line="259" w:lineRule="auto"/>
        <w:ind w:left="567" w:hanging="283"/>
        <w:jc w:val="both"/>
        <w:rPr>
          <w:color w:val="auto"/>
        </w:rPr>
      </w:pPr>
      <w:r w:rsidRPr="00EB2D57">
        <w:rPr>
          <w:color w:val="auto"/>
        </w:rPr>
        <w:t>Наблюдение движения тела по окружности.</w:t>
      </w:r>
    </w:p>
    <w:p w:rsidR="00D511ED" w:rsidRPr="00EB2D57" w:rsidRDefault="00D511ED" w:rsidP="00293F06">
      <w:pPr>
        <w:pStyle w:val="13"/>
        <w:numPr>
          <w:ilvl w:val="0"/>
          <w:numId w:val="458"/>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511ED" w:rsidRPr="00EB2D57" w:rsidRDefault="00D511ED" w:rsidP="00293F06">
      <w:pPr>
        <w:pStyle w:val="13"/>
        <w:numPr>
          <w:ilvl w:val="0"/>
          <w:numId w:val="458"/>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D511ED" w:rsidRPr="00EB2D57" w:rsidRDefault="00D511ED" w:rsidP="00293F06">
      <w:pPr>
        <w:pStyle w:val="13"/>
        <w:numPr>
          <w:ilvl w:val="0"/>
          <w:numId w:val="458"/>
        </w:numPr>
        <w:spacing w:line="259" w:lineRule="auto"/>
        <w:ind w:left="567" w:hanging="283"/>
        <w:jc w:val="both"/>
        <w:rPr>
          <w:color w:val="auto"/>
        </w:rPr>
      </w:pPr>
      <w:r w:rsidRPr="00EB2D57">
        <w:rPr>
          <w:color w:val="auto"/>
        </w:rPr>
        <w:t>Наблюдение равенства сил при взаимодействии тел.</w:t>
      </w:r>
    </w:p>
    <w:p w:rsidR="00D511ED" w:rsidRPr="00EB2D57" w:rsidRDefault="00D511ED" w:rsidP="00293F06">
      <w:pPr>
        <w:pStyle w:val="13"/>
        <w:numPr>
          <w:ilvl w:val="0"/>
          <w:numId w:val="458"/>
        </w:numPr>
        <w:spacing w:line="259" w:lineRule="auto"/>
        <w:ind w:left="567" w:hanging="283"/>
        <w:jc w:val="both"/>
        <w:rPr>
          <w:color w:val="auto"/>
        </w:rPr>
      </w:pPr>
      <w:r w:rsidRPr="00EB2D57">
        <w:rPr>
          <w:color w:val="auto"/>
        </w:rPr>
        <w:t>Изменение веса тела при ускоренном движении.</w:t>
      </w:r>
    </w:p>
    <w:p w:rsidR="00D511ED" w:rsidRPr="00EB2D57" w:rsidRDefault="00D511ED" w:rsidP="00293F06">
      <w:pPr>
        <w:pStyle w:val="13"/>
        <w:numPr>
          <w:ilvl w:val="0"/>
          <w:numId w:val="458"/>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D511ED" w:rsidRPr="00EB2D57" w:rsidRDefault="00D511ED" w:rsidP="00293F06">
      <w:pPr>
        <w:pStyle w:val="13"/>
        <w:numPr>
          <w:ilvl w:val="0"/>
          <w:numId w:val="458"/>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D511ED" w:rsidRPr="00EB2D57" w:rsidRDefault="00D511ED" w:rsidP="00293F06">
      <w:pPr>
        <w:pStyle w:val="13"/>
        <w:numPr>
          <w:ilvl w:val="0"/>
          <w:numId w:val="458"/>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D511ED" w:rsidRPr="00EB2D57" w:rsidRDefault="00D511ED" w:rsidP="00293F06">
      <w:pPr>
        <w:pStyle w:val="13"/>
        <w:numPr>
          <w:ilvl w:val="0"/>
          <w:numId w:val="458"/>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D511ED" w:rsidRPr="00EB2D57" w:rsidRDefault="00D511ED" w:rsidP="00293F06">
      <w:pPr>
        <w:pStyle w:val="13"/>
        <w:numPr>
          <w:ilvl w:val="0"/>
          <w:numId w:val="458"/>
        </w:numPr>
        <w:tabs>
          <w:tab w:val="left" w:pos="458"/>
        </w:tabs>
        <w:spacing w:line="259" w:lineRule="auto"/>
        <w:ind w:left="567" w:hanging="283"/>
        <w:jc w:val="both"/>
        <w:rPr>
          <w:color w:val="auto"/>
        </w:rPr>
      </w:pPr>
      <w:r w:rsidRPr="00EB2D57">
        <w:rPr>
          <w:color w:val="auto"/>
        </w:rPr>
        <w:t>Наблюдение реактивного движения.</w:t>
      </w:r>
    </w:p>
    <w:p w:rsidR="00D511ED" w:rsidRPr="00EB2D57" w:rsidRDefault="00D511ED" w:rsidP="00293F06">
      <w:pPr>
        <w:pStyle w:val="13"/>
        <w:numPr>
          <w:ilvl w:val="0"/>
          <w:numId w:val="458"/>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D511ED" w:rsidRPr="00EB2D57" w:rsidRDefault="00D511ED" w:rsidP="00293F06">
      <w:pPr>
        <w:pStyle w:val="13"/>
        <w:numPr>
          <w:ilvl w:val="0"/>
          <w:numId w:val="458"/>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D511ED" w:rsidRPr="00EB2D57" w:rsidRDefault="00D511ED" w:rsidP="00D511ED">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293F06">
      <w:pPr>
        <w:pStyle w:val="13"/>
        <w:numPr>
          <w:ilvl w:val="0"/>
          <w:numId w:val="459"/>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D511ED" w:rsidRPr="00EB2D57" w:rsidRDefault="00D511ED" w:rsidP="00293F06">
      <w:pPr>
        <w:pStyle w:val="13"/>
        <w:numPr>
          <w:ilvl w:val="0"/>
          <w:numId w:val="459"/>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D511ED" w:rsidRPr="00EB2D57" w:rsidRDefault="00D511ED" w:rsidP="00293F06">
      <w:pPr>
        <w:pStyle w:val="13"/>
        <w:numPr>
          <w:ilvl w:val="0"/>
          <w:numId w:val="459"/>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D511ED" w:rsidRPr="00EB2D57" w:rsidRDefault="00D511ED" w:rsidP="00293F06">
      <w:pPr>
        <w:pStyle w:val="13"/>
        <w:numPr>
          <w:ilvl w:val="0"/>
          <w:numId w:val="459"/>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D511ED" w:rsidRPr="00EB2D57" w:rsidRDefault="00D511ED" w:rsidP="00293F06">
      <w:pPr>
        <w:pStyle w:val="13"/>
        <w:numPr>
          <w:ilvl w:val="0"/>
          <w:numId w:val="459"/>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511ED" w:rsidRPr="00EB2D57" w:rsidRDefault="00D511ED" w:rsidP="00293F06">
      <w:pPr>
        <w:pStyle w:val="13"/>
        <w:numPr>
          <w:ilvl w:val="0"/>
          <w:numId w:val="459"/>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D511ED" w:rsidRPr="00EB2D57" w:rsidRDefault="00D511ED" w:rsidP="00293F06">
      <w:pPr>
        <w:pStyle w:val="13"/>
        <w:numPr>
          <w:ilvl w:val="0"/>
          <w:numId w:val="459"/>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D511ED" w:rsidRPr="00EB2D57" w:rsidRDefault="00D511ED" w:rsidP="00293F06">
      <w:pPr>
        <w:pStyle w:val="13"/>
        <w:numPr>
          <w:ilvl w:val="0"/>
          <w:numId w:val="459"/>
        </w:numPr>
        <w:tabs>
          <w:tab w:val="left" w:pos="567"/>
        </w:tabs>
        <w:spacing w:line="259" w:lineRule="auto"/>
        <w:ind w:left="567" w:hanging="283"/>
        <w:jc w:val="both"/>
        <w:rPr>
          <w:color w:val="auto"/>
        </w:rPr>
      </w:pPr>
      <w:r w:rsidRPr="00EB2D57">
        <w:rPr>
          <w:color w:val="auto"/>
        </w:rPr>
        <w:t>Определение жёсткости пружины.</w:t>
      </w:r>
    </w:p>
    <w:p w:rsidR="00D511ED" w:rsidRPr="00EB2D57" w:rsidRDefault="00D511ED" w:rsidP="00293F06">
      <w:pPr>
        <w:pStyle w:val="13"/>
        <w:numPr>
          <w:ilvl w:val="0"/>
          <w:numId w:val="459"/>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D511ED" w:rsidRPr="00EB2D57" w:rsidRDefault="00D511ED" w:rsidP="00293F06">
      <w:pPr>
        <w:pStyle w:val="13"/>
        <w:numPr>
          <w:ilvl w:val="0"/>
          <w:numId w:val="459"/>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D511ED" w:rsidRPr="00EB2D57" w:rsidRDefault="00D511ED" w:rsidP="00293F06">
      <w:pPr>
        <w:pStyle w:val="13"/>
        <w:numPr>
          <w:ilvl w:val="0"/>
          <w:numId w:val="459"/>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D511ED" w:rsidRPr="00EB2D57" w:rsidRDefault="00D511ED" w:rsidP="00D511ED">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D511ED" w:rsidRPr="00EB2D57" w:rsidRDefault="00D511ED" w:rsidP="00D511ED">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511ED" w:rsidRPr="00EB2D57" w:rsidRDefault="00D511ED" w:rsidP="00D511ED">
      <w:pPr>
        <w:pStyle w:val="13"/>
        <w:spacing w:line="259" w:lineRule="auto"/>
        <w:jc w:val="both"/>
        <w:rPr>
          <w:color w:val="auto"/>
        </w:rPr>
      </w:pPr>
      <w:r w:rsidRPr="00EB2D57">
        <w:rPr>
          <w:color w:val="auto"/>
        </w:rPr>
        <w:t>Затухающие колебания. Вынужденные колебания. Резонанс.</w:t>
      </w:r>
    </w:p>
    <w:p w:rsidR="00D511ED" w:rsidRPr="00EB2D57" w:rsidRDefault="00D511ED" w:rsidP="00D511ED">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D511ED" w:rsidRPr="00EB2D57" w:rsidRDefault="00D511ED" w:rsidP="00D511ED">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460"/>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D511ED" w:rsidRPr="00EB2D57" w:rsidRDefault="00D511ED" w:rsidP="00293F06">
      <w:pPr>
        <w:pStyle w:val="13"/>
        <w:numPr>
          <w:ilvl w:val="0"/>
          <w:numId w:val="460"/>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D511ED" w:rsidRPr="00EB2D57" w:rsidRDefault="00D511ED" w:rsidP="00293F06">
      <w:pPr>
        <w:pStyle w:val="13"/>
        <w:numPr>
          <w:ilvl w:val="0"/>
          <w:numId w:val="460"/>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D511ED" w:rsidRPr="00EB2D57" w:rsidRDefault="00D511ED" w:rsidP="00293F06">
      <w:pPr>
        <w:pStyle w:val="13"/>
        <w:numPr>
          <w:ilvl w:val="0"/>
          <w:numId w:val="460"/>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D511ED" w:rsidRPr="00EB2D57" w:rsidRDefault="00D511ED" w:rsidP="00293F06">
      <w:pPr>
        <w:pStyle w:val="13"/>
        <w:numPr>
          <w:ilvl w:val="0"/>
          <w:numId w:val="460"/>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D511ED" w:rsidRPr="00EB2D57" w:rsidRDefault="00D511ED" w:rsidP="00293F06">
      <w:pPr>
        <w:pStyle w:val="13"/>
        <w:numPr>
          <w:ilvl w:val="0"/>
          <w:numId w:val="460"/>
        </w:numPr>
        <w:tabs>
          <w:tab w:val="left" w:pos="426"/>
        </w:tabs>
        <w:spacing w:line="252" w:lineRule="auto"/>
        <w:ind w:firstLine="160"/>
        <w:jc w:val="both"/>
        <w:rPr>
          <w:color w:val="auto"/>
        </w:rPr>
      </w:pPr>
      <w:r w:rsidRPr="00EB2D57">
        <w:rPr>
          <w:color w:val="auto"/>
        </w:rPr>
        <w:t>Акустический резонанс.</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293F06">
      <w:pPr>
        <w:pStyle w:val="13"/>
        <w:numPr>
          <w:ilvl w:val="0"/>
          <w:numId w:val="461"/>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D511ED" w:rsidRPr="00EB2D57" w:rsidRDefault="00D511ED" w:rsidP="00293F06">
      <w:pPr>
        <w:pStyle w:val="13"/>
        <w:numPr>
          <w:ilvl w:val="0"/>
          <w:numId w:val="461"/>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D511ED" w:rsidRPr="00EB2D57" w:rsidRDefault="00D511ED" w:rsidP="00293F06">
      <w:pPr>
        <w:pStyle w:val="13"/>
        <w:numPr>
          <w:ilvl w:val="0"/>
          <w:numId w:val="461"/>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D511ED" w:rsidRPr="00EB2D57" w:rsidRDefault="00D511ED" w:rsidP="00293F06">
      <w:pPr>
        <w:pStyle w:val="13"/>
        <w:numPr>
          <w:ilvl w:val="0"/>
          <w:numId w:val="461"/>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D511ED" w:rsidRPr="00EB2D57" w:rsidRDefault="00D511ED" w:rsidP="00293F06">
      <w:pPr>
        <w:pStyle w:val="13"/>
        <w:numPr>
          <w:ilvl w:val="0"/>
          <w:numId w:val="461"/>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D511ED" w:rsidRPr="00EB2D57" w:rsidRDefault="00D511ED" w:rsidP="00293F06">
      <w:pPr>
        <w:pStyle w:val="13"/>
        <w:numPr>
          <w:ilvl w:val="0"/>
          <w:numId w:val="461"/>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D511ED" w:rsidRPr="00EB2D57" w:rsidRDefault="00D511ED" w:rsidP="00293F06">
      <w:pPr>
        <w:pStyle w:val="13"/>
        <w:numPr>
          <w:ilvl w:val="0"/>
          <w:numId w:val="461"/>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D511ED" w:rsidRPr="00EB2D57" w:rsidRDefault="00D511ED" w:rsidP="00D511ED">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D511ED" w:rsidRPr="00EB2D57" w:rsidRDefault="00D511ED" w:rsidP="00D511ED">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D511ED" w:rsidRPr="00EB2D57" w:rsidRDefault="00D511ED" w:rsidP="00D511ED">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130"/>
        </w:numPr>
        <w:tabs>
          <w:tab w:val="left" w:pos="509"/>
        </w:tabs>
        <w:spacing w:line="252" w:lineRule="auto"/>
        <w:ind w:firstLine="160"/>
        <w:jc w:val="both"/>
        <w:rPr>
          <w:color w:val="auto"/>
        </w:rPr>
      </w:pPr>
      <w:r w:rsidRPr="00EB2D57">
        <w:rPr>
          <w:color w:val="auto"/>
        </w:rPr>
        <w:t>Свойства электромагнитных волн.</w:t>
      </w:r>
    </w:p>
    <w:p w:rsidR="00D511ED" w:rsidRPr="00EB2D57" w:rsidRDefault="00D511ED" w:rsidP="00293F06">
      <w:pPr>
        <w:pStyle w:val="13"/>
        <w:numPr>
          <w:ilvl w:val="0"/>
          <w:numId w:val="130"/>
        </w:numPr>
        <w:tabs>
          <w:tab w:val="left" w:pos="518"/>
        </w:tabs>
        <w:spacing w:line="252" w:lineRule="auto"/>
        <w:ind w:firstLine="160"/>
        <w:jc w:val="both"/>
        <w:rPr>
          <w:color w:val="auto"/>
        </w:rPr>
      </w:pPr>
      <w:r w:rsidRPr="00EB2D57">
        <w:rPr>
          <w:color w:val="auto"/>
        </w:rPr>
        <w:t>Волновые свойства света.</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D511ED">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D511ED" w:rsidRPr="00EB2D57" w:rsidRDefault="00D511ED" w:rsidP="00D511ED">
      <w:pPr>
        <w:pStyle w:val="13"/>
        <w:spacing w:line="266" w:lineRule="auto"/>
        <w:jc w:val="both"/>
        <w:rPr>
          <w:color w:val="auto"/>
          <w:sz w:val="19"/>
          <w:szCs w:val="19"/>
        </w:rPr>
      </w:pPr>
      <w:r w:rsidRPr="00EB2D57">
        <w:rPr>
          <w:b/>
          <w:bCs/>
          <w:color w:val="auto"/>
          <w:sz w:val="19"/>
          <w:szCs w:val="19"/>
        </w:rPr>
        <w:t>Раздел 11. Световые явления</w:t>
      </w:r>
    </w:p>
    <w:p w:rsidR="00D511ED" w:rsidRPr="00EB2D57" w:rsidRDefault="00D511ED" w:rsidP="00D511ED">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511ED" w:rsidRPr="00EB2D57" w:rsidRDefault="00D511ED" w:rsidP="00D511ED">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511ED" w:rsidRPr="00EB2D57" w:rsidRDefault="00D511ED" w:rsidP="00D511ED">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D511ED" w:rsidRPr="00EB2D57" w:rsidRDefault="00D511ED" w:rsidP="00D511ED">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462"/>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D511ED" w:rsidRPr="00EB2D57" w:rsidRDefault="00D511ED" w:rsidP="00293F06">
      <w:pPr>
        <w:pStyle w:val="13"/>
        <w:numPr>
          <w:ilvl w:val="0"/>
          <w:numId w:val="462"/>
        </w:numPr>
        <w:tabs>
          <w:tab w:val="left" w:pos="518"/>
          <w:tab w:val="left" w:pos="567"/>
        </w:tabs>
        <w:spacing w:line="252" w:lineRule="auto"/>
        <w:ind w:left="426" w:hanging="142"/>
        <w:jc w:val="both"/>
        <w:rPr>
          <w:color w:val="auto"/>
        </w:rPr>
      </w:pPr>
      <w:r w:rsidRPr="00EB2D57">
        <w:rPr>
          <w:color w:val="auto"/>
        </w:rPr>
        <w:t>Отражение света.</w:t>
      </w:r>
    </w:p>
    <w:p w:rsidR="00D511ED" w:rsidRPr="00EB2D57" w:rsidRDefault="00D511ED" w:rsidP="00293F06">
      <w:pPr>
        <w:pStyle w:val="13"/>
        <w:numPr>
          <w:ilvl w:val="0"/>
          <w:numId w:val="462"/>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D511ED" w:rsidRPr="00EB2D57" w:rsidRDefault="00D511ED" w:rsidP="00293F06">
      <w:pPr>
        <w:pStyle w:val="13"/>
        <w:numPr>
          <w:ilvl w:val="0"/>
          <w:numId w:val="462"/>
        </w:numPr>
        <w:tabs>
          <w:tab w:val="left" w:pos="523"/>
          <w:tab w:val="left" w:pos="567"/>
        </w:tabs>
        <w:spacing w:line="252" w:lineRule="auto"/>
        <w:ind w:left="426" w:hanging="142"/>
        <w:jc w:val="both"/>
        <w:rPr>
          <w:color w:val="auto"/>
        </w:rPr>
      </w:pPr>
      <w:r w:rsidRPr="00EB2D57">
        <w:rPr>
          <w:color w:val="auto"/>
        </w:rPr>
        <w:t>Преломление света.</w:t>
      </w:r>
    </w:p>
    <w:p w:rsidR="00D511ED" w:rsidRPr="00EB2D57" w:rsidRDefault="00D511ED" w:rsidP="00293F06">
      <w:pPr>
        <w:pStyle w:val="13"/>
        <w:numPr>
          <w:ilvl w:val="0"/>
          <w:numId w:val="462"/>
        </w:numPr>
        <w:tabs>
          <w:tab w:val="left" w:pos="514"/>
          <w:tab w:val="left" w:pos="567"/>
        </w:tabs>
        <w:spacing w:line="252" w:lineRule="auto"/>
        <w:ind w:left="426" w:hanging="142"/>
        <w:jc w:val="both"/>
        <w:rPr>
          <w:color w:val="auto"/>
        </w:rPr>
      </w:pPr>
      <w:r w:rsidRPr="00EB2D57">
        <w:rPr>
          <w:color w:val="auto"/>
        </w:rPr>
        <w:t>Оптический световод.</w:t>
      </w:r>
    </w:p>
    <w:p w:rsidR="00D511ED" w:rsidRPr="00EB2D57" w:rsidRDefault="00D511ED" w:rsidP="00293F06">
      <w:pPr>
        <w:pStyle w:val="13"/>
        <w:numPr>
          <w:ilvl w:val="0"/>
          <w:numId w:val="462"/>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D511ED" w:rsidRPr="00EB2D57" w:rsidRDefault="00D511ED" w:rsidP="00293F06">
      <w:pPr>
        <w:pStyle w:val="13"/>
        <w:numPr>
          <w:ilvl w:val="0"/>
          <w:numId w:val="462"/>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D511ED" w:rsidRPr="00EB2D57" w:rsidRDefault="00D511ED" w:rsidP="00293F06">
      <w:pPr>
        <w:pStyle w:val="13"/>
        <w:numPr>
          <w:ilvl w:val="0"/>
          <w:numId w:val="462"/>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D511ED" w:rsidRPr="00EB2D57" w:rsidRDefault="00D511ED" w:rsidP="00293F06">
      <w:pPr>
        <w:pStyle w:val="13"/>
        <w:numPr>
          <w:ilvl w:val="0"/>
          <w:numId w:val="462"/>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D511ED" w:rsidRPr="00EB2D57" w:rsidRDefault="00D511ED" w:rsidP="00293F06">
      <w:pPr>
        <w:pStyle w:val="13"/>
        <w:numPr>
          <w:ilvl w:val="0"/>
          <w:numId w:val="462"/>
        </w:numPr>
        <w:tabs>
          <w:tab w:val="left" w:pos="469"/>
          <w:tab w:val="left" w:pos="567"/>
        </w:tabs>
        <w:spacing w:line="252" w:lineRule="auto"/>
        <w:ind w:left="426" w:hanging="142"/>
        <w:jc w:val="both"/>
        <w:rPr>
          <w:color w:val="auto"/>
        </w:rPr>
      </w:pPr>
      <w:r w:rsidRPr="00EB2D57">
        <w:rPr>
          <w:color w:val="auto"/>
        </w:rPr>
        <w:t>Модель глаза.</w:t>
      </w:r>
    </w:p>
    <w:p w:rsidR="00D511ED" w:rsidRPr="00EB2D57" w:rsidRDefault="00D511ED" w:rsidP="00293F06">
      <w:pPr>
        <w:pStyle w:val="13"/>
        <w:numPr>
          <w:ilvl w:val="0"/>
          <w:numId w:val="462"/>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D511ED" w:rsidRPr="00EB2D57" w:rsidRDefault="00D511ED" w:rsidP="00293F06">
      <w:pPr>
        <w:pStyle w:val="13"/>
        <w:numPr>
          <w:ilvl w:val="0"/>
          <w:numId w:val="462"/>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293F06">
      <w:pPr>
        <w:pStyle w:val="13"/>
        <w:numPr>
          <w:ilvl w:val="0"/>
          <w:numId w:val="463"/>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D511ED" w:rsidRPr="00EB2D57" w:rsidRDefault="00D511ED" w:rsidP="00293F06">
      <w:pPr>
        <w:pStyle w:val="13"/>
        <w:numPr>
          <w:ilvl w:val="0"/>
          <w:numId w:val="463"/>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D511ED" w:rsidRPr="00EB2D57" w:rsidRDefault="00D511ED" w:rsidP="00293F06">
      <w:pPr>
        <w:pStyle w:val="13"/>
        <w:numPr>
          <w:ilvl w:val="0"/>
          <w:numId w:val="463"/>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D511ED" w:rsidRPr="00EB2D57" w:rsidRDefault="00D511ED" w:rsidP="00293F06">
      <w:pPr>
        <w:pStyle w:val="13"/>
        <w:numPr>
          <w:ilvl w:val="0"/>
          <w:numId w:val="463"/>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D511ED" w:rsidRPr="00EB2D57" w:rsidRDefault="00D511ED" w:rsidP="00293F06">
      <w:pPr>
        <w:pStyle w:val="13"/>
        <w:numPr>
          <w:ilvl w:val="0"/>
          <w:numId w:val="463"/>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D511ED" w:rsidRPr="00EB2D57" w:rsidRDefault="00D511ED" w:rsidP="00293F06">
      <w:pPr>
        <w:pStyle w:val="13"/>
        <w:numPr>
          <w:ilvl w:val="0"/>
          <w:numId w:val="463"/>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D511ED" w:rsidRPr="00EB2D57" w:rsidRDefault="00D511ED" w:rsidP="00293F06">
      <w:pPr>
        <w:pStyle w:val="13"/>
        <w:numPr>
          <w:ilvl w:val="0"/>
          <w:numId w:val="463"/>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D511ED" w:rsidRPr="00EB2D57" w:rsidRDefault="00D511ED" w:rsidP="00D511ED">
      <w:pPr>
        <w:pStyle w:val="13"/>
        <w:spacing w:line="264" w:lineRule="auto"/>
        <w:jc w:val="both"/>
        <w:rPr>
          <w:color w:val="auto"/>
          <w:sz w:val="19"/>
          <w:szCs w:val="19"/>
        </w:rPr>
      </w:pPr>
      <w:r w:rsidRPr="00EB2D57">
        <w:rPr>
          <w:b/>
          <w:bCs/>
          <w:color w:val="auto"/>
          <w:sz w:val="19"/>
          <w:szCs w:val="19"/>
        </w:rPr>
        <w:t>Раздел 12. Квантовые явления</w:t>
      </w:r>
    </w:p>
    <w:p w:rsidR="00D511ED" w:rsidRPr="00EB2D57" w:rsidRDefault="00D511ED" w:rsidP="00D511ED">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D511ED" w:rsidRPr="00EB2D57" w:rsidRDefault="00D511ED" w:rsidP="00D511ED">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D511ED" w:rsidRPr="00EB2D57" w:rsidRDefault="00D511ED" w:rsidP="00D511ED">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D511ED" w:rsidRPr="00EB2D57" w:rsidRDefault="00D511ED" w:rsidP="00D511ED">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D511ED" w:rsidRPr="00EB2D57" w:rsidRDefault="00D511ED" w:rsidP="00D511ED">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D511ED" w:rsidRPr="00EB2D57" w:rsidRDefault="00D511ED" w:rsidP="00D511ED">
      <w:pPr>
        <w:pStyle w:val="13"/>
        <w:spacing w:line="276" w:lineRule="auto"/>
        <w:jc w:val="both"/>
        <w:rPr>
          <w:color w:val="auto"/>
          <w:sz w:val="19"/>
          <w:szCs w:val="19"/>
        </w:rPr>
      </w:pPr>
      <w:r w:rsidRPr="00EB2D57">
        <w:rPr>
          <w:b/>
          <w:bCs/>
          <w:i/>
          <w:iCs/>
          <w:color w:val="auto"/>
          <w:sz w:val="19"/>
          <w:szCs w:val="19"/>
        </w:rPr>
        <w:t>Демонстрации</w:t>
      </w:r>
    </w:p>
    <w:p w:rsidR="00D511ED" w:rsidRPr="00EB2D57" w:rsidRDefault="00D511ED" w:rsidP="00293F06">
      <w:pPr>
        <w:pStyle w:val="13"/>
        <w:numPr>
          <w:ilvl w:val="0"/>
          <w:numId w:val="131"/>
        </w:numPr>
        <w:tabs>
          <w:tab w:val="left" w:pos="426"/>
        </w:tabs>
        <w:spacing w:line="259" w:lineRule="auto"/>
        <w:ind w:firstLine="160"/>
        <w:jc w:val="both"/>
        <w:rPr>
          <w:color w:val="auto"/>
        </w:rPr>
      </w:pPr>
      <w:r w:rsidRPr="00EB2D57">
        <w:rPr>
          <w:color w:val="auto"/>
        </w:rPr>
        <w:t>Спектры излучения и поглощения.</w:t>
      </w:r>
    </w:p>
    <w:p w:rsidR="00D511ED" w:rsidRPr="00EB2D57" w:rsidRDefault="00D511ED" w:rsidP="00293F06">
      <w:pPr>
        <w:pStyle w:val="13"/>
        <w:numPr>
          <w:ilvl w:val="0"/>
          <w:numId w:val="131"/>
        </w:numPr>
        <w:tabs>
          <w:tab w:val="left" w:pos="426"/>
        </w:tabs>
        <w:spacing w:line="259" w:lineRule="auto"/>
        <w:ind w:firstLine="160"/>
        <w:jc w:val="both"/>
        <w:rPr>
          <w:color w:val="auto"/>
        </w:rPr>
      </w:pPr>
      <w:r w:rsidRPr="00EB2D57">
        <w:rPr>
          <w:color w:val="auto"/>
        </w:rPr>
        <w:t>Спектры различных газов.</w:t>
      </w:r>
    </w:p>
    <w:p w:rsidR="00D511ED" w:rsidRPr="00EB2D57" w:rsidRDefault="00D511ED" w:rsidP="00293F06">
      <w:pPr>
        <w:pStyle w:val="13"/>
        <w:numPr>
          <w:ilvl w:val="0"/>
          <w:numId w:val="131"/>
        </w:numPr>
        <w:tabs>
          <w:tab w:val="left" w:pos="426"/>
        </w:tabs>
        <w:spacing w:line="259" w:lineRule="auto"/>
        <w:ind w:firstLine="160"/>
        <w:jc w:val="both"/>
        <w:rPr>
          <w:color w:val="auto"/>
        </w:rPr>
      </w:pPr>
      <w:r w:rsidRPr="00EB2D57">
        <w:rPr>
          <w:color w:val="auto"/>
        </w:rPr>
        <w:t>Спектр водорода.</w:t>
      </w:r>
    </w:p>
    <w:p w:rsidR="00D511ED" w:rsidRPr="00EB2D57" w:rsidRDefault="00D511ED" w:rsidP="00293F06">
      <w:pPr>
        <w:pStyle w:val="13"/>
        <w:numPr>
          <w:ilvl w:val="0"/>
          <w:numId w:val="131"/>
        </w:numPr>
        <w:tabs>
          <w:tab w:val="left" w:pos="426"/>
        </w:tabs>
        <w:spacing w:line="259" w:lineRule="auto"/>
        <w:ind w:firstLine="160"/>
        <w:jc w:val="both"/>
        <w:rPr>
          <w:color w:val="auto"/>
        </w:rPr>
      </w:pPr>
      <w:r w:rsidRPr="00EB2D57">
        <w:rPr>
          <w:color w:val="auto"/>
        </w:rPr>
        <w:t>Наблюдение треков в камере Вильсона.</w:t>
      </w:r>
    </w:p>
    <w:p w:rsidR="00D511ED" w:rsidRPr="00EB2D57" w:rsidRDefault="00D511ED" w:rsidP="00293F06">
      <w:pPr>
        <w:pStyle w:val="13"/>
        <w:numPr>
          <w:ilvl w:val="0"/>
          <w:numId w:val="131"/>
        </w:numPr>
        <w:tabs>
          <w:tab w:val="left" w:pos="426"/>
        </w:tabs>
        <w:spacing w:line="259" w:lineRule="auto"/>
        <w:ind w:firstLine="160"/>
        <w:jc w:val="both"/>
        <w:rPr>
          <w:color w:val="auto"/>
        </w:rPr>
      </w:pPr>
      <w:r w:rsidRPr="00EB2D57">
        <w:rPr>
          <w:color w:val="auto"/>
        </w:rPr>
        <w:t>Работа счётчика ионизирующих излучений.</w:t>
      </w:r>
    </w:p>
    <w:p w:rsidR="00D511ED" w:rsidRPr="00EB2D57" w:rsidRDefault="00D511ED" w:rsidP="00293F06">
      <w:pPr>
        <w:pStyle w:val="13"/>
        <w:numPr>
          <w:ilvl w:val="0"/>
          <w:numId w:val="131"/>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D511ED" w:rsidRPr="00EB2D57" w:rsidRDefault="00D511ED" w:rsidP="00D511ED">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D511ED" w:rsidRPr="00EB2D57" w:rsidRDefault="00D511ED" w:rsidP="00293F06">
      <w:pPr>
        <w:pStyle w:val="13"/>
        <w:numPr>
          <w:ilvl w:val="0"/>
          <w:numId w:val="132"/>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D511ED" w:rsidRPr="00EB2D57" w:rsidRDefault="00D511ED" w:rsidP="00293F06">
      <w:pPr>
        <w:pStyle w:val="13"/>
        <w:numPr>
          <w:ilvl w:val="0"/>
          <w:numId w:val="132"/>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D511ED" w:rsidRPr="00EB2D57" w:rsidRDefault="00D511ED" w:rsidP="00293F06">
      <w:pPr>
        <w:pStyle w:val="13"/>
        <w:numPr>
          <w:ilvl w:val="0"/>
          <w:numId w:val="132"/>
        </w:numPr>
        <w:tabs>
          <w:tab w:val="left" w:pos="426"/>
        </w:tabs>
        <w:spacing w:after="100" w:line="259" w:lineRule="auto"/>
        <w:ind w:firstLine="160"/>
        <w:jc w:val="both"/>
        <w:rPr>
          <w:color w:val="auto"/>
        </w:rPr>
      </w:pPr>
      <w:r w:rsidRPr="00EB2D57">
        <w:rPr>
          <w:color w:val="auto"/>
        </w:rPr>
        <w:t>Измерение радиоактивного фона.</w:t>
      </w:r>
    </w:p>
    <w:p w:rsidR="00D511ED" w:rsidRPr="00EB2D57" w:rsidRDefault="00D511ED" w:rsidP="00D511ED">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D511ED" w:rsidRPr="00EB2D57" w:rsidRDefault="00D511ED" w:rsidP="00D511ED">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511ED" w:rsidRPr="00EB2D57" w:rsidRDefault="00D511ED" w:rsidP="00D511ED">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511ED" w:rsidRPr="00EB2D57" w:rsidRDefault="00D511ED" w:rsidP="00D511ED">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D511ED" w:rsidRPr="00EB2D57" w:rsidRDefault="00D511ED" w:rsidP="00293F06">
      <w:pPr>
        <w:pStyle w:val="13"/>
        <w:numPr>
          <w:ilvl w:val="0"/>
          <w:numId w:val="464"/>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D511ED" w:rsidRPr="00EB2D57" w:rsidRDefault="00D511ED" w:rsidP="00293F06">
      <w:pPr>
        <w:pStyle w:val="13"/>
        <w:numPr>
          <w:ilvl w:val="0"/>
          <w:numId w:val="464"/>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D511ED" w:rsidRPr="00EB2D57" w:rsidRDefault="00D511ED" w:rsidP="00293F06">
      <w:pPr>
        <w:pStyle w:val="13"/>
        <w:numPr>
          <w:ilvl w:val="0"/>
          <w:numId w:val="464"/>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511ED" w:rsidRPr="00EB2D57" w:rsidRDefault="00D511ED" w:rsidP="00D511ED">
      <w:pPr>
        <w:pStyle w:val="13"/>
        <w:spacing w:line="259" w:lineRule="auto"/>
        <w:jc w:val="both"/>
        <w:rPr>
          <w:color w:val="auto"/>
        </w:rPr>
        <w:sectPr w:rsidR="00D511ED"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D511ED" w:rsidRPr="00EB2D57" w:rsidRDefault="00D511ED" w:rsidP="00D511ED">
      <w:pPr>
        <w:pStyle w:val="afb"/>
      </w:pPr>
      <w:bookmarkStart w:id="559" w:name="bookmark1375"/>
      <w:r w:rsidRPr="00EB2D57">
        <w:t>ПЛАНИРУЕМЫЕ РЕЗУЛЬТАТЫ ОСВОЕНИЯ</w:t>
      </w:r>
      <w:bookmarkEnd w:id="559"/>
    </w:p>
    <w:p w:rsidR="00D511ED" w:rsidRPr="00EB2D57" w:rsidRDefault="00D511ED" w:rsidP="00D511ED">
      <w:pPr>
        <w:pStyle w:val="afb"/>
      </w:pPr>
      <w:r w:rsidRPr="00EB2D57">
        <w:t>УЧЕБНОГО ПРЕДМЕТА «ФИЗИКА»</w:t>
      </w:r>
    </w:p>
    <w:p w:rsidR="00D511ED" w:rsidRPr="00EB2D57" w:rsidRDefault="00D511ED" w:rsidP="00D511ED">
      <w:pPr>
        <w:pStyle w:val="afb"/>
        <w:pBdr>
          <w:bottom w:val="single" w:sz="12" w:space="1" w:color="auto"/>
        </w:pBdr>
      </w:pPr>
      <w:r w:rsidRPr="00EB2D57">
        <w:t>НА УРОВНЕ ОСНОВНОГО ОБЩЕГО ОБРАЗОВАНИЯ</w:t>
      </w:r>
    </w:p>
    <w:p w:rsidR="00D511ED" w:rsidRDefault="00D511ED" w:rsidP="00D511ED">
      <w:pPr>
        <w:pStyle w:val="13"/>
        <w:spacing w:line="240" w:lineRule="auto"/>
        <w:jc w:val="both"/>
        <w:rPr>
          <w:color w:val="auto"/>
        </w:rPr>
      </w:pPr>
    </w:p>
    <w:p w:rsidR="00D511ED" w:rsidRPr="00EB2D57" w:rsidRDefault="00D511ED" w:rsidP="00D511ED">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511ED" w:rsidRDefault="00D511ED" w:rsidP="00D511ED">
      <w:pPr>
        <w:pStyle w:val="afb"/>
      </w:pPr>
      <w:bookmarkStart w:id="560" w:name="bookmark1379"/>
    </w:p>
    <w:p w:rsidR="00D511ED" w:rsidRPr="00EB2D57" w:rsidRDefault="00D511ED" w:rsidP="00D511ED">
      <w:pPr>
        <w:pStyle w:val="afb"/>
      </w:pPr>
      <w:r w:rsidRPr="00EB2D57">
        <w:t>ЛИЧНОСТНЫЕ РЕЗУЛЬТАТЫ</w:t>
      </w:r>
      <w:bookmarkEnd w:id="560"/>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D511ED" w:rsidRPr="00EB2D57" w:rsidRDefault="00D511ED" w:rsidP="00D511ED">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D511ED" w:rsidRPr="00EB2D57" w:rsidRDefault="00D511ED" w:rsidP="00D511ED">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D511ED" w:rsidRPr="00EB2D57" w:rsidRDefault="00D511ED" w:rsidP="00D511ED">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511ED" w:rsidRPr="00EB2D57" w:rsidRDefault="00D511ED" w:rsidP="00D511ED">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D511ED" w:rsidRPr="00EB2D57" w:rsidRDefault="00D511ED" w:rsidP="00D511ED">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511ED" w:rsidRPr="00EB2D57" w:rsidRDefault="00D511ED" w:rsidP="00D511ED">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D511ED" w:rsidRPr="00EB2D57" w:rsidRDefault="00D511ED" w:rsidP="00D511ED">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D511ED" w:rsidRPr="00EB2D57" w:rsidRDefault="00D511ED" w:rsidP="00D511ED">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D511ED" w:rsidRPr="00EB2D57" w:rsidRDefault="00D511ED" w:rsidP="00D511ED">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D511ED" w:rsidRPr="00EB2D57" w:rsidRDefault="00D511ED" w:rsidP="00D511ED">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D511ED" w:rsidRPr="00EB2D57" w:rsidRDefault="00D511ED" w:rsidP="00D511ED">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D511ED" w:rsidRPr="00EB2D57" w:rsidRDefault="00D511ED" w:rsidP="00D511ED">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D511ED" w:rsidRPr="00790041" w:rsidRDefault="00D511ED" w:rsidP="00D511ED">
      <w:pPr>
        <w:pStyle w:val="afb"/>
      </w:pPr>
      <w:bookmarkStart w:id="561" w:name="bookmark1381"/>
      <w:r w:rsidRPr="00790041">
        <w:t>МЕТАПРЕДМЕТНЫЕ РЕЗУЛЬТАТЫ</w:t>
      </w:r>
      <w:bookmarkEnd w:id="561"/>
    </w:p>
    <w:p w:rsidR="00D511ED" w:rsidRDefault="00D511ED" w:rsidP="00D511ED">
      <w:pPr>
        <w:pStyle w:val="afb"/>
        <w:rPr>
          <w:bCs/>
        </w:rPr>
      </w:pPr>
    </w:p>
    <w:p w:rsidR="00D511ED" w:rsidRPr="00EB2D57" w:rsidRDefault="00D511ED" w:rsidP="00D511ED">
      <w:pPr>
        <w:pStyle w:val="afb"/>
      </w:pPr>
      <w:r w:rsidRPr="00EB2D57">
        <w:rPr>
          <w:bCs/>
        </w:rPr>
        <w:t>Универсальные познавательные действия</w:t>
      </w:r>
    </w:p>
    <w:p w:rsidR="00D511ED" w:rsidRPr="00EB2D57" w:rsidRDefault="00D511ED" w:rsidP="00D511ED">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D511ED" w:rsidRPr="00EB2D57" w:rsidRDefault="00D511ED" w:rsidP="00D511ED">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D511ED" w:rsidRPr="00EB2D57" w:rsidRDefault="00D511ED" w:rsidP="00D511ED">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D511ED" w:rsidRPr="00EB2D57" w:rsidRDefault="00D511ED" w:rsidP="00D511ED">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511ED" w:rsidRPr="00EB2D57" w:rsidRDefault="00D511ED" w:rsidP="00D511ED">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D511ED" w:rsidRPr="00EB2D57" w:rsidRDefault="00D511ED" w:rsidP="00D511ED">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D511ED" w:rsidRPr="00EB2D57" w:rsidRDefault="00D511ED" w:rsidP="00D511ED">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D511ED" w:rsidRPr="00EB2D57" w:rsidRDefault="00D511ED" w:rsidP="00D511ED">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D511ED" w:rsidRPr="00EB2D57" w:rsidRDefault="00D511ED" w:rsidP="00D511ED">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511ED" w:rsidRPr="00EB2D57" w:rsidRDefault="00D511ED" w:rsidP="00D511ED">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511ED" w:rsidRPr="00EB2D57" w:rsidRDefault="00D511ED" w:rsidP="00D511ED">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D511ED" w:rsidRPr="00EB2D57" w:rsidRDefault="00D511ED" w:rsidP="00D511ED">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11ED" w:rsidRPr="00EB2D57" w:rsidRDefault="00D511ED" w:rsidP="00D511ED">
      <w:pPr>
        <w:pStyle w:val="afb"/>
      </w:pPr>
      <w:r w:rsidRPr="00EB2D57">
        <w:t>Универсальные коммуникативные действия</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511ED" w:rsidRPr="00EB2D57" w:rsidRDefault="00D511ED" w:rsidP="00D511ED">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D511ED" w:rsidRPr="00EB2D57" w:rsidRDefault="00D511ED" w:rsidP="00D511ED">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D511ED" w:rsidRPr="00EB2D57" w:rsidRDefault="00D511ED" w:rsidP="00D511ED">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D511ED" w:rsidRPr="00EB2D57" w:rsidRDefault="00D511ED" w:rsidP="00D511ED">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D511ED" w:rsidRPr="00EB2D57" w:rsidRDefault="00D511ED" w:rsidP="00D511ED">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D511ED" w:rsidRPr="00EB2D57" w:rsidRDefault="00D511ED" w:rsidP="00D511ED">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511ED" w:rsidRPr="00EB2D57" w:rsidRDefault="00D511ED" w:rsidP="00D511ED">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511ED" w:rsidRPr="00EB2D57" w:rsidRDefault="00D511ED" w:rsidP="00D511ED">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D511ED" w:rsidRPr="00EB2D57" w:rsidRDefault="00D511ED" w:rsidP="00D511ED">
      <w:pPr>
        <w:pStyle w:val="afb"/>
      </w:pPr>
      <w:r w:rsidRPr="00EB2D57">
        <w:t>Универсальные регулятивные действия</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Самоорганизация:</w:t>
      </w:r>
    </w:p>
    <w:p w:rsidR="00D511ED" w:rsidRPr="00EB2D57" w:rsidRDefault="00D511ED" w:rsidP="00D511ED">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D511ED" w:rsidRPr="00EB2D57" w:rsidRDefault="00D511ED" w:rsidP="00D511ED">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D511ED" w:rsidRPr="00EB2D57" w:rsidRDefault="00D511ED" w:rsidP="00D511ED">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511ED" w:rsidRPr="00EB2D57" w:rsidRDefault="00D511ED" w:rsidP="00D511ED">
      <w:pPr>
        <w:pStyle w:val="13"/>
        <w:spacing w:line="252" w:lineRule="auto"/>
        <w:ind w:firstLine="0"/>
        <w:jc w:val="both"/>
        <w:rPr>
          <w:color w:val="auto"/>
        </w:rPr>
      </w:pPr>
      <w:r w:rsidRPr="00EB2D57">
        <w:rPr>
          <w:color w:val="auto"/>
        </w:rPr>
        <w:t>—делать выбор и брать ответственность за решение.</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D511ED" w:rsidRPr="00EB2D57" w:rsidRDefault="00D511ED" w:rsidP="00D511ED">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D511ED" w:rsidRPr="00EB2D57" w:rsidRDefault="00D511ED" w:rsidP="00D511ED">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D511ED" w:rsidRPr="00EB2D57" w:rsidRDefault="00D511ED" w:rsidP="00D511ED">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511ED" w:rsidRPr="00EB2D57" w:rsidRDefault="00D511ED" w:rsidP="00D511ED">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D511ED" w:rsidRPr="00EB2D57" w:rsidRDefault="00D511ED" w:rsidP="00D511ED">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D511ED" w:rsidRPr="00EB2D57" w:rsidRDefault="00D511ED" w:rsidP="00D511ED">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D511ED" w:rsidRPr="00EB2D57" w:rsidRDefault="00D511ED" w:rsidP="00D511ED">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D511ED" w:rsidRDefault="00D511ED" w:rsidP="00D511ED">
      <w:pPr>
        <w:pStyle w:val="afb"/>
      </w:pPr>
      <w:bookmarkStart w:id="562" w:name="bookmark1383"/>
    </w:p>
    <w:p w:rsidR="00D511ED" w:rsidRPr="00EB2D57" w:rsidRDefault="00D511ED" w:rsidP="00D511ED">
      <w:pPr>
        <w:pStyle w:val="afb"/>
      </w:pPr>
      <w:r w:rsidRPr="00EB2D57">
        <w:t>ПРЕДМЕТНЫЕ РЕЗУЛЬТАТЫ</w:t>
      </w:r>
      <w:bookmarkEnd w:id="562"/>
    </w:p>
    <w:p w:rsidR="00D511ED" w:rsidRDefault="00D511ED" w:rsidP="00D511ED">
      <w:pPr>
        <w:pStyle w:val="afb"/>
      </w:pPr>
      <w:bookmarkStart w:id="563" w:name="bookmark1385"/>
    </w:p>
    <w:p w:rsidR="00D511ED" w:rsidRDefault="00D511ED" w:rsidP="00D511ED">
      <w:pPr>
        <w:pStyle w:val="afb"/>
      </w:pPr>
      <w:r>
        <w:t xml:space="preserve">7 </w:t>
      </w:r>
      <w:r w:rsidRPr="00EB2D57">
        <w:t>класс</w:t>
      </w:r>
      <w:bookmarkEnd w:id="563"/>
    </w:p>
    <w:p w:rsidR="00D511ED" w:rsidRPr="00EB2D57" w:rsidRDefault="00D511ED" w:rsidP="00D511ED">
      <w:pPr>
        <w:pStyle w:val="afb"/>
      </w:pPr>
    </w:p>
    <w:p w:rsidR="00D511ED" w:rsidRPr="00EB2D57" w:rsidRDefault="00D511ED" w:rsidP="00D511ED">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D511ED" w:rsidRPr="00EB2D57" w:rsidRDefault="00D511ED" w:rsidP="00D511ED">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511ED" w:rsidRPr="00EB2D57" w:rsidRDefault="00D511ED" w:rsidP="00D511ED">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511ED" w:rsidRPr="00EB2D57" w:rsidRDefault="00D511ED" w:rsidP="00D511ED">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D511ED" w:rsidRPr="00EB2D57" w:rsidRDefault="00D511ED" w:rsidP="00D511ED">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11ED" w:rsidRPr="00EB2D57" w:rsidRDefault="00D511ED" w:rsidP="00D511ED">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511ED" w:rsidRPr="00EB2D57" w:rsidRDefault="00D511ED" w:rsidP="00D511ED">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511ED" w:rsidRPr="00EB2D57" w:rsidRDefault="00D511ED" w:rsidP="00D511ED">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511ED" w:rsidRPr="00EB2D57" w:rsidRDefault="00D511ED" w:rsidP="00D511ED">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511ED" w:rsidRPr="00EB2D57" w:rsidRDefault="00D511ED" w:rsidP="00D511ED">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511ED" w:rsidRPr="00EB2D57" w:rsidRDefault="00D511ED" w:rsidP="00D511ED">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511ED" w:rsidRPr="00EB2D57" w:rsidRDefault="00D511ED" w:rsidP="00D511ED">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511ED" w:rsidRPr="00EB2D57" w:rsidRDefault="00D511ED" w:rsidP="00D511ED">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511ED" w:rsidRPr="00EB2D57" w:rsidRDefault="00D511ED" w:rsidP="00D511ED">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D511ED" w:rsidRPr="00EB2D57" w:rsidRDefault="00D511ED" w:rsidP="00D511ED">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511ED" w:rsidRPr="00EB2D57" w:rsidRDefault="00D511ED" w:rsidP="00D511ED">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511ED" w:rsidRPr="00EB2D57" w:rsidRDefault="00D511ED" w:rsidP="00D511ED">
      <w:pPr>
        <w:pStyle w:val="13"/>
        <w:ind w:left="240" w:hanging="240"/>
        <w:jc w:val="both"/>
        <w:rPr>
          <w:color w:val="auto"/>
        </w:rPr>
      </w:pPr>
      <w:r w:rsidRPr="00EB2D57">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11ED" w:rsidRPr="00EB2D57" w:rsidRDefault="00D511ED" w:rsidP="00D511ED">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511ED" w:rsidRPr="00EB2D57" w:rsidRDefault="00D511ED" w:rsidP="00D511ED">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11ED" w:rsidRPr="00EB2D57" w:rsidRDefault="00D511ED" w:rsidP="00D511ED">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511ED" w:rsidRPr="00EB2D57" w:rsidRDefault="00D511ED" w:rsidP="00D511ED">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511ED" w:rsidRDefault="00D511ED" w:rsidP="00D511ED">
      <w:pPr>
        <w:pStyle w:val="afb"/>
      </w:pPr>
      <w:bookmarkStart w:id="564" w:name="bookmark1387"/>
      <w:r>
        <w:t xml:space="preserve">8 </w:t>
      </w:r>
      <w:r w:rsidRPr="00EB2D57">
        <w:t>класс</w:t>
      </w:r>
      <w:bookmarkEnd w:id="564"/>
    </w:p>
    <w:p w:rsidR="00D511ED" w:rsidRPr="00EB2D57" w:rsidRDefault="00D511ED" w:rsidP="00D511ED">
      <w:pPr>
        <w:pStyle w:val="afb"/>
      </w:pPr>
    </w:p>
    <w:p w:rsidR="00D511ED" w:rsidRPr="00EB2D57" w:rsidRDefault="00D511ED" w:rsidP="00D511ED">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D511ED" w:rsidRPr="00EB2D57" w:rsidRDefault="00D511ED" w:rsidP="00D511ED">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511ED" w:rsidRPr="00EB2D57" w:rsidRDefault="00D511ED" w:rsidP="00D511ED">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511ED" w:rsidRPr="00EB2D57" w:rsidRDefault="00D511ED" w:rsidP="00D511ED">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D511ED" w:rsidRPr="00EB2D57" w:rsidRDefault="00D511ED" w:rsidP="00D511ED">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11ED" w:rsidRPr="00EB2D57" w:rsidRDefault="00D511ED" w:rsidP="00D511ED">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511ED" w:rsidRPr="00EB2D57" w:rsidRDefault="00D511ED" w:rsidP="00D511ED">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511ED" w:rsidRPr="00EB2D57" w:rsidRDefault="00D511ED" w:rsidP="00D511ED">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511ED" w:rsidRPr="00EB2D57" w:rsidRDefault="00D511ED" w:rsidP="00D511ED">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511ED" w:rsidRPr="00EB2D57" w:rsidRDefault="00D511ED" w:rsidP="00D511ED">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511ED" w:rsidRPr="00EB2D57" w:rsidRDefault="00D511ED" w:rsidP="00D511ED">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511ED" w:rsidRPr="00EB2D57" w:rsidRDefault="00D511ED" w:rsidP="00D511ED">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511ED" w:rsidRPr="00EB2D57" w:rsidRDefault="00D511ED" w:rsidP="00D511ED">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511ED" w:rsidRPr="00EB2D57" w:rsidRDefault="00D511ED" w:rsidP="00D511ED">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D511ED" w:rsidRPr="00EB2D57" w:rsidRDefault="00D511ED" w:rsidP="00D511ED">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511ED" w:rsidRPr="00EB2D57" w:rsidRDefault="00D511ED" w:rsidP="00D511ED">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511ED" w:rsidRPr="00EB2D57" w:rsidRDefault="00D511ED" w:rsidP="00D511ED">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11ED" w:rsidRPr="00EB2D57" w:rsidRDefault="00D511ED" w:rsidP="00D511ED">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511ED" w:rsidRPr="00EB2D57" w:rsidRDefault="00D511ED" w:rsidP="00D511ED">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11ED" w:rsidRPr="00EB2D57" w:rsidRDefault="00D511ED" w:rsidP="00D511ED">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511ED" w:rsidRPr="00EB2D57" w:rsidRDefault="00D511ED" w:rsidP="00D511ED">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511ED" w:rsidRDefault="00D511ED" w:rsidP="00D511ED">
      <w:pPr>
        <w:pStyle w:val="afb"/>
      </w:pPr>
      <w:bookmarkStart w:id="565" w:name="bookmark1389"/>
    </w:p>
    <w:p w:rsidR="00D511ED" w:rsidRDefault="00D511ED" w:rsidP="00D511ED">
      <w:pPr>
        <w:pStyle w:val="afb"/>
      </w:pPr>
      <w:r>
        <w:t xml:space="preserve">9 </w:t>
      </w:r>
      <w:r w:rsidRPr="00EB2D57">
        <w:t>класс</w:t>
      </w:r>
      <w:bookmarkEnd w:id="565"/>
    </w:p>
    <w:p w:rsidR="00D511ED" w:rsidRPr="00EB2D57" w:rsidRDefault="00D511ED" w:rsidP="00D511ED">
      <w:pPr>
        <w:pStyle w:val="afb"/>
      </w:pPr>
    </w:p>
    <w:p w:rsidR="00D511ED" w:rsidRPr="00EB2D57" w:rsidRDefault="00D511ED" w:rsidP="00D511ED">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D511ED" w:rsidRPr="00EB2D57" w:rsidRDefault="00D511ED" w:rsidP="00D511ED">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511ED" w:rsidRPr="00EB2D57" w:rsidRDefault="00D511ED" w:rsidP="00D511ED">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511ED" w:rsidRPr="00EB2D57" w:rsidRDefault="00D511ED" w:rsidP="00D511ED">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D511ED" w:rsidRPr="00EB2D57" w:rsidRDefault="00D511ED" w:rsidP="00D511ED">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11ED" w:rsidRPr="00EB2D57" w:rsidRDefault="00D511ED" w:rsidP="00D511ED">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511ED" w:rsidRPr="00EB2D57" w:rsidRDefault="00D511ED" w:rsidP="00D511ED">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511ED" w:rsidRPr="00EB2D57" w:rsidRDefault="00D511ED" w:rsidP="00D511ED">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511ED" w:rsidRPr="00EB2D57" w:rsidRDefault="00D511ED" w:rsidP="00D511ED">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511ED" w:rsidRPr="00EB2D57" w:rsidRDefault="00D511ED" w:rsidP="00D511ED">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511ED" w:rsidRPr="00EB2D57" w:rsidRDefault="00D511ED" w:rsidP="00D511ED">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511ED" w:rsidRPr="00EB2D57" w:rsidRDefault="00D511ED" w:rsidP="00D511ED">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D511ED" w:rsidRPr="00EB2D57" w:rsidRDefault="00D511ED" w:rsidP="00D511ED">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D511ED" w:rsidRPr="00EB2D57" w:rsidRDefault="00D511ED" w:rsidP="00D511ED">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D511ED" w:rsidRPr="00EB2D57" w:rsidRDefault="00D511ED" w:rsidP="00D511ED">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511ED" w:rsidRPr="00EB2D57" w:rsidRDefault="00D511ED" w:rsidP="00D511ED">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511ED" w:rsidRPr="00EB2D57" w:rsidRDefault="00D511ED" w:rsidP="00D511ED">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511ED" w:rsidRPr="00EB2D57" w:rsidRDefault="00D511ED" w:rsidP="00D511ED">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11ED" w:rsidRPr="00EB2D57" w:rsidRDefault="00D511ED" w:rsidP="00D511ED">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511ED" w:rsidRPr="00EB2D57" w:rsidRDefault="00D511ED" w:rsidP="00D511ED">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11ED" w:rsidRPr="00EB2D57" w:rsidRDefault="00D511ED" w:rsidP="00D511ED">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511ED" w:rsidRDefault="00D511ED" w:rsidP="00D511ED">
      <w:bookmarkStart w:id="566" w:name="bookmark1391"/>
    </w:p>
    <w:p w:rsidR="00D511ED" w:rsidRDefault="00D511ED" w:rsidP="00D511ED">
      <w:pPr>
        <w:rPr>
          <w:rFonts w:ascii="Arial" w:eastAsia="Arial" w:hAnsi="Arial" w:cs="Arial"/>
          <w:b/>
          <w:bCs/>
          <w:color w:val="231E20"/>
          <w:sz w:val="20"/>
          <w:szCs w:val="20"/>
        </w:rPr>
      </w:pPr>
      <w:r>
        <w:br w:type="page"/>
      </w:r>
    </w:p>
    <w:p w:rsidR="00D511ED" w:rsidRPr="00A752FF" w:rsidRDefault="00D511ED" w:rsidP="00D511ED">
      <w:pPr>
        <w:pStyle w:val="3"/>
        <w:pBdr>
          <w:bottom w:val="single" w:sz="12" w:space="1" w:color="auto"/>
        </w:pBdr>
      </w:pPr>
      <w:bookmarkStart w:id="567" w:name="_Toc105502792"/>
      <w:r w:rsidRPr="00A752FF">
        <w:t>2.1.16. БИОЛОГИЯ</w:t>
      </w:r>
      <w:bookmarkEnd w:id="566"/>
      <w:bookmarkEnd w:id="567"/>
    </w:p>
    <w:p w:rsidR="00D511ED" w:rsidRDefault="00D511ED" w:rsidP="00D511ED">
      <w:pPr>
        <w:pStyle w:val="13"/>
        <w:spacing w:line="240" w:lineRule="auto"/>
        <w:jc w:val="both"/>
        <w:rPr>
          <w:color w:val="auto"/>
        </w:rPr>
      </w:pPr>
    </w:p>
    <w:p w:rsidR="00D511ED" w:rsidRPr="00EB2D57" w:rsidRDefault="00D511ED" w:rsidP="00D511ED">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D511ED" w:rsidRDefault="00D511ED" w:rsidP="00D511ED">
      <w:pPr>
        <w:pStyle w:val="afb"/>
        <w:pBdr>
          <w:bottom w:val="single" w:sz="12" w:space="1" w:color="auto"/>
        </w:pBdr>
      </w:pPr>
      <w:bookmarkStart w:id="568" w:name="bookmark1393"/>
    </w:p>
    <w:p w:rsidR="00D511ED" w:rsidRDefault="00D511ED" w:rsidP="00D511ED">
      <w:pPr>
        <w:pStyle w:val="afb"/>
        <w:pBdr>
          <w:bottom w:val="single" w:sz="12" w:space="1" w:color="auto"/>
        </w:pBdr>
      </w:pPr>
      <w:r w:rsidRPr="00EB2D57">
        <w:t>ПОЯСНИТЕЛЬНАЯ ЗАПИСКА</w:t>
      </w:r>
      <w:bookmarkEnd w:id="568"/>
    </w:p>
    <w:p w:rsidR="00D511ED" w:rsidRPr="00EB2D57" w:rsidRDefault="00D511ED" w:rsidP="00D511ED">
      <w:pPr>
        <w:pStyle w:val="afb"/>
      </w:pPr>
    </w:p>
    <w:p w:rsidR="00D511ED" w:rsidRPr="00EB2D57" w:rsidRDefault="00D511ED" w:rsidP="00D511ED">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D511ED" w:rsidRPr="00EB2D57" w:rsidRDefault="00D511ED" w:rsidP="00D511ED">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D511ED" w:rsidRPr="00EB2D57" w:rsidRDefault="00D511ED" w:rsidP="00D511ED">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511ED" w:rsidRPr="00EB2D57" w:rsidRDefault="00D511ED" w:rsidP="00D511ED">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D511ED" w:rsidRPr="00EB2D57" w:rsidRDefault="00D511ED" w:rsidP="00D511ED">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D511ED" w:rsidRDefault="00D511ED" w:rsidP="00D511ED">
      <w:pPr>
        <w:pStyle w:val="afb"/>
      </w:pPr>
    </w:p>
    <w:p w:rsidR="00D511ED" w:rsidRPr="00EB2D57" w:rsidRDefault="00D511ED" w:rsidP="00D511ED">
      <w:pPr>
        <w:pStyle w:val="afb"/>
      </w:pPr>
      <w:r w:rsidRPr="00EB2D57">
        <w:t>Программа имеет следующую структуру:</w:t>
      </w:r>
    </w:p>
    <w:p w:rsidR="00D511ED" w:rsidRPr="00EB2D57" w:rsidRDefault="00D511ED" w:rsidP="00293F06">
      <w:pPr>
        <w:pStyle w:val="13"/>
        <w:numPr>
          <w:ilvl w:val="0"/>
          <w:numId w:val="133"/>
        </w:numPr>
        <w:tabs>
          <w:tab w:val="left" w:pos="183"/>
        </w:tabs>
        <w:spacing w:line="240" w:lineRule="auto"/>
        <w:ind w:left="240" w:hanging="240"/>
        <w:jc w:val="both"/>
        <w:rPr>
          <w:color w:val="auto"/>
        </w:rPr>
        <w:sectPr w:rsidR="00D511ED"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D511ED" w:rsidRPr="00EB2D57" w:rsidRDefault="00D511ED" w:rsidP="00293F06">
      <w:pPr>
        <w:pStyle w:val="13"/>
        <w:numPr>
          <w:ilvl w:val="0"/>
          <w:numId w:val="133"/>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rsidR="00D511ED" w:rsidRPr="00EB2D57" w:rsidRDefault="00D511ED" w:rsidP="00293F06">
      <w:pPr>
        <w:pStyle w:val="13"/>
        <w:numPr>
          <w:ilvl w:val="0"/>
          <w:numId w:val="133"/>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D511ED" w:rsidRPr="00EB2D57" w:rsidRDefault="00D511ED" w:rsidP="00D511ED">
      <w:pPr>
        <w:pStyle w:val="afb"/>
      </w:pPr>
      <w:bookmarkStart w:id="569" w:name="bookmark1395"/>
      <w:r w:rsidRPr="00EB2D57">
        <w:t>ОБЩАЯ ХАРАКТЕРИСТИКА УЧЕБНОГО ПРЕДМЕТА «БИОЛОГИЯ»</w:t>
      </w:r>
      <w:bookmarkEnd w:id="569"/>
    </w:p>
    <w:p w:rsidR="00D511ED" w:rsidRPr="00EB2D57" w:rsidRDefault="00D511ED" w:rsidP="00D511ED">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D511ED" w:rsidRPr="00EB2D57" w:rsidRDefault="00D511ED" w:rsidP="00D511ED">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511ED" w:rsidRPr="00EB2D57" w:rsidRDefault="00D511ED" w:rsidP="00D511ED">
      <w:pPr>
        <w:pStyle w:val="afb"/>
      </w:pPr>
      <w:bookmarkStart w:id="570" w:name="bookmark1397"/>
      <w:r w:rsidRPr="00EB2D57">
        <w:t>ЦЕЛИ ИЗУЧЕНИЯ УЧЕБНОГО ПРЕДМЕТА «БИОЛОГИЯ»</w:t>
      </w:r>
      <w:bookmarkEnd w:id="570"/>
    </w:p>
    <w:p w:rsidR="00D511ED" w:rsidRPr="00EB2D57" w:rsidRDefault="00D511ED" w:rsidP="00D511ED">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D511ED" w:rsidRPr="00EB2D57" w:rsidRDefault="00D511ED" w:rsidP="00293F06">
      <w:pPr>
        <w:pStyle w:val="13"/>
        <w:numPr>
          <w:ilvl w:val="0"/>
          <w:numId w:val="133"/>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D511ED" w:rsidRPr="00EB2D57" w:rsidRDefault="00D511ED" w:rsidP="00293F06">
      <w:pPr>
        <w:pStyle w:val="13"/>
        <w:numPr>
          <w:ilvl w:val="0"/>
          <w:numId w:val="133"/>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D511ED" w:rsidRPr="00EB2D57" w:rsidRDefault="00D511ED" w:rsidP="00293F06">
      <w:pPr>
        <w:pStyle w:val="13"/>
        <w:numPr>
          <w:ilvl w:val="0"/>
          <w:numId w:val="133"/>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D511ED" w:rsidRPr="00EB2D57" w:rsidRDefault="00D511ED" w:rsidP="00293F06">
      <w:pPr>
        <w:pStyle w:val="13"/>
        <w:numPr>
          <w:ilvl w:val="0"/>
          <w:numId w:val="133"/>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511ED" w:rsidRPr="00EB2D57" w:rsidRDefault="00D511ED" w:rsidP="00293F06">
      <w:pPr>
        <w:pStyle w:val="13"/>
        <w:numPr>
          <w:ilvl w:val="0"/>
          <w:numId w:val="133"/>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511ED" w:rsidRPr="00EB2D57" w:rsidRDefault="00D511ED" w:rsidP="00293F06">
      <w:pPr>
        <w:pStyle w:val="13"/>
        <w:numPr>
          <w:ilvl w:val="0"/>
          <w:numId w:val="133"/>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D511ED" w:rsidRPr="00EB2D57" w:rsidRDefault="00D511ED" w:rsidP="00D511ED">
      <w:pPr>
        <w:pStyle w:val="13"/>
        <w:spacing w:line="240" w:lineRule="auto"/>
        <w:jc w:val="both"/>
        <w:rPr>
          <w:color w:val="auto"/>
        </w:rPr>
      </w:pPr>
      <w:r w:rsidRPr="00EB2D57">
        <w:rPr>
          <w:color w:val="auto"/>
        </w:rPr>
        <w:t>Достижение целей обеспечивается решением следующих ЗАДАЧ:</w:t>
      </w:r>
    </w:p>
    <w:p w:rsidR="00D511ED" w:rsidRPr="00EB2D57" w:rsidRDefault="00D511ED" w:rsidP="00293F06">
      <w:pPr>
        <w:pStyle w:val="13"/>
        <w:numPr>
          <w:ilvl w:val="0"/>
          <w:numId w:val="133"/>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511ED" w:rsidRPr="00EB2D57" w:rsidRDefault="00D511ED" w:rsidP="00293F06">
      <w:pPr>
        <w:pStyle w:val="13"/>
        <w:numPr>
          <w:ilvl w:val="0"/>
          <w:numId w:val="133"/>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511ED" w:rsidRPr="00EB2D57" w:rsidRDefault="00D511ED" w:rsidP="00293F06">
      <w:pPr>
        <w:pStyle w:val="13"/>
        <w:numPr>
          <w:ilvl w:val="0"/>
          <w:numId w:val="133"/>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511ED" w:rsidRPr="00EB2D57" w:rsidRDefault="00D511ED" w:rsidP="00293F06">
      <w:pPr>
        <w:pStyle w:val="13"/>
        <w:numPr>
          <w:ilvl w:val="0"/>
          <w:numId w:val="133"/>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D511ED" w:rsidRPr="00EB2D57" w:rsidRDefault="00D511ED" w:rsidP="00D511ED">
      <w:pPr>
        <w:pStyle w:val="afb"/>
      </w:pPr>
      <w:bookmarkStart w:id="571" w:name="bookmark1399"/>
      <w:r w:rsidRPr="00EB2D57">
        <w:t>МЕСТО УЧЕБНОГО ПРЕДМЕТА «БИОЛОГИЯ»</w:t>
      </w:r>
      <w:bookmarkEnd w:id="571"/>
    </w:p>
    <w:p w:rsidR="00D511ED" w:rsidRPr="00EB2D57" w:rsidRDefault="00D511ED" w:rsidP="00D511ED">
      <w:pPr>
        <w:pStyle w:val="afb"/>
      </w:pPr>
      <w:r w:rsidRPr="00EB2D57">
        <w:t>В УЧЕБНОМ ПЛАНЕ</w:t>
      </w:r>
    </w:p>
    <w:p w:rsidR="00D511ED" w:rsidRDefault="00D511ED" w:rsidP="00D511ED">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D511ED" w:rsidRPr="00EB2D57" w:rsidRDefault="00D511ED" w:rsidP="00D511ED">
      <w:pPr>
        <w:pStyle w:val="13"/>
        <w:spacing w:after="200" w:line="240" w:lineRule="auto"/>
        <w:jc w:val="both"/>
        <w:rPr>
          <w:color w:val="auto"/>
        </w:rPr>
      </w:pPr>
    </w:p>
    <w:p w:rsidR="00D511ED" w:rsidRPr="00EB2D57" w:rsidRDefault="00D511ED" w:rsidP="00D511ED">
      <w:pPr>
        <w:pStyle w:val="afb"/>
        <w:pBdr>
          <w:bottom w:val="single" w:sz="12" w:space="1" w:color="auto"/>
        </w:pBdr>
      </w:pPr>
      <w:bookmarkStart w:id="572" w:name="bookmark1402"/>
      <w:r w:rsidRPr="00EB2D57">
        <w:t>СОДЕРЖАНИЕ УЧЕБНОГО ПРЕДМЕТА «БИОЛОГИЯ»</w:t>
      </w:r>
      <w:bookmarkEnd w:id="572"/>
    </w:p>
    <w:p w:rsidR="00D511ED" w:rsidRDefault="00D511ED" w:rsidP="00D511ED">
      <w:pPr>
        <w:pStyle w:val="afb"/>
      </w:pPr>
      <w:bookmarkStart w:id="573" w:name="bookmark1404"/>
    </w:p>
    <w:p w:rsidR="00D511ED" w:rsidRPr="00EB2D57" w:rsidRDefault="00D511ED" w:rsidP="00D511ED">
      <w:pPr>
        <w:pStyle w:val="afb"/>
      </w:pPr>
      <w:r w:rsidRPr="00EB2D57">
        <w:t>5 КЛАСС</w:t>
      </w:r>
      <w:bookmarkEnd w:id="573"/>
    </w:p>
    <w:p w:rsidR="00D511ED" w:rsidRDefault="00D511ED" w:rsidP="00D511ED">
      <w:pPr>
        <w:pStyle w:val="afb"/>
      </w:pPr>
      <w:bookmarkStart w:id="574" w:name="bookmark1406"/>
    </w:p>
    <w:p w:rsidR="00D511ED" w:rsidRPr="00EB2D57" w:rsidRDefault="00D511ED" w:rsidP="00D511ED">
      <w:pPr>
        <w:pStyle w:val="afb"/>
      </w:pPr>
      <w:r>
        <w:t xml:space="preserve">1. </w:t>
      </w:r>
      <w:r w:rsidRPr="00EB2D57">
        <w:t>Биология — наука о живой природе</w:t>
      </w:r>
      <w:bookmarkEnd w:id="574"/>
    </w:p>
    <w:p w:rsidR="00D511ED" w:rsidRPr="00EB2D57" w:rsidRDefault="00D511ED" w:rsidP="00D511ED">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D511ED" w:rsidRPr="00EB2D57" w:rsidRDefault="00D511ED" w:rsidP="00D511ED">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D511ED" w:rsidRPr="00EB2D57" w:rsidRDefault="00D511ED" w:rsidP="00D511ED">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D511ED" w:rsidRPr="00EB2D57" w:rsidRDefault="00D511ED" w:rsidP="00D511ED">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511ED" w:rsidRDefault="00D511ED" w:rsidP="00D511ED">
      <w:pPr>
        <w:pStyle w:val="afb"/>
      </w:pPr>
      <w:bookmarkStart w:id="575" w:name="bookmark1408"/>
    </w:p>
    <w:p w:rsidR="00D511ED" w:rsidRPr="00EB2D57" w:rsidRDefault="00D511ED" w:rsidP="00D511ED">
      <w:pPr>
        <w:pStyle w:val="afb"/>
      </w:pPr>
      <w:r>
        <w:t xml:space="preserve">2. </w:t>
      </w:r>
      <w:r w:rsidRPr="00EB2D57">
        <w:t>Методы изучения живой природы</w:t>
      </w:r>
      <w:bookmarkEnd w:id="575"/>
    </w:p>
    <w:p w:rsidR="00D511ED" w:rsidRPr="00EB2D57" w:rsidRDefault="00D511ED" w:rsidP="00D511ED">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D511ED" w:rsidRPr="00EB2D57" w:rsidRDefault="00D511ED" w:rsidP="00D511ED">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D511ED" w:rsidRPr="00EB2D57" w:rsidRDefault="00D511ED" w:rsidP="00D511ED">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18"/>
      </w:r>
    </w:p>
    <w:p w:rsidR="00D511ED" w:rsidRPr="00EB2D57" w:rsidRDefault="00D511ED" w:rsidP="00293F06">
      <w:pPr>
        <w:pStyle w:val="13"/>
        <w:numPr>
          <w:ilvl w:val="0"/>
          <w:numId w:val="134"/>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D511ED" w:rsidRPr="00EB2D57" w:rsidRDefault="00D511ED" w:rsidP="00293F06">
      <w:pPr>
        <w:pStyle w:val="13"/>
        <w:numPr>
          <w:ilvl w:val="0"/>
          <w:numId w:val="134"/>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D511ED" w:rsidRPr="00EB2D57" w:rsidRDefault="00D511ED" w:rsidP="00293F06">
      <w:pPr>
        <w:pStyle w:val="13"/>
        <w:numPr>
          <w:ilvl w:val="0"/>
          <w:numId w:val="134"/>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D511ED" w:rsidRPr="00EB2D57" w:rsidRDefault="00D511ED" w:rsidP="00D511ED">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D511ED" w:rsidRDefault="00D511ED" w:rsidP="00D511ED">
      <w:pPr>
        <w:pStyle w:val="afb"/>
      </w:pPr>
      <w:bookmarkStart w:id="576" w:name="bookmark1410"/>
    </w:p>
    <w:p w:rsidR="00D511ED" w:rsidRPr="00EB2D57" w:rsidRDefault="00D511ED" w:rsidP="00D511ED">
      <w:pPr>
        <w:pStyle w:val="afb"/>
      </w:pPr>
      <w:r>
        <w:t xml:space="preserve">3. </w:t>
      </w:r>
      <w:r w:rsidRPr="00EB2D57">
        <w:t>Организмы — тела живой природы</w:t>
      </w:r>
      <w:bookmarkEnd w:id="576"/>
    </w:p>
    <w:p w:rsidR="00D511ED" w:rsidRPr="00EB2D57" w:rsidRDefault="00D511ED" w:rsidP="00D511ED">
      <w:pPr>
        <w:pStyle w:val="13"/>
        <w:spacing w:line="240" w:lineRule="auto"/>
        <w:jc w:val="both"/>
        <w:rPr>
          <w:color w:val="auto"/>
        </w:rPr>
      </w:pPr>
      <w:r w:rsidRPr="00EB2D57">
        <w:rPr>
          <w:color w:val="auto"/>
        </w:rPr>
        <w:t>Понятие об организме. Доядерные и ядерные организмы.</w:t>
      </w:r>
    </w:p>
    <w:p w:rsidR="00D511ED" w:rsidRPr="00EB2D57" w:rsidRDefault="00D511ED" w:rsidP="00D511ED">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D511ED" w:rsidRPr="00EB2D57" w:rsidRDefault="00D511ED" w:rsidP="00D511ED">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D511ED" w:rsidRPr="00EB2D57" w:rsidRDefault="00D511ED" w:rsidP="00D511ED">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D511ED" w:rsidRPr="00EB2D57" w:rsidRDefault="00D511ED" w:rsidP="00D511ED">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D511ED" w:rsidRPr="00EB2D57" w:rsidRDefault="00D511ED" w:rsidP="00D511ED">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35"/>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D511ED" w:rsidRPr="00EB2D57" w:rsidRDefault="00D511ED" w:rsidP="00293F06">
      <w:pPr>
        <w:pStyle w:val="13"/>
        <w:numPr>
          <w:ilvl w:val="0"/>
          <w:numId w:val="135"/>
        </w:numPr>
        <w:tabs>
          <w:tab w:val="left" w:pos="747"/>
        </w:tabs>
        <w:spacing w:line="240" w:lineRule="auto"/>
        <w:jc w:val="both"/>
        <w:rPr>
          <w:color w:val="auto"/>
        </w:rPr>
      </w:pPr>
      <w:r w:rsidRPr="00EB2D57">
        <w:rPr>
          <w:color w:val="auto"/>
        </w:rPr>
        <w:t>Ознакомление с принципами систематики организмов.</w:t>
      </w:r>
    </w:p>
    <w:p w:rsidR="00D511ED" w:rsidRPr="00EB2D57" w:rsidRDefault="00D511ED" w:rsidP="00293F06">
      <w:pPr>
        <w:pStyle w:val="13"/>
        <w:numPr>
          <w:ilvl w:val="0"/>
          <w:numId w:val="135"/>
        </w:numPr>
        <w:tabs>
          <w:tab w:val="left" w:pos="747"/>
        </w:tabs>
        <w:spacing w:line="240" w:lineRule="auto"/>
        <w:jc w:val="both"/>
        <w:rPr>
          <w:color w:val="auto"/>
        </w:rPr>
      </w:pPr>
      <w:r w:rsidRPr="00EB2D57">
        <w:rPr>
          <w:color w:val="auto"/>
        </w:rPr>
        <w:t>Наблюдение за потреблением воды растением.</w:t>
      </w:r>
    </w:p>
    <w:p w:rsidR="00D511ED" w:rsidRDefault="00D511ED" w:rsidP="00D511ED">
      <w:pPr>
        <w:pStyle w:val="afb"/>
      </w:pPr>
    </w:p>
    <w:p w:rsidR="00D511ED" w:rsidRPr="00EB2D57" w:rsidRDefault="00D511ED" w:rsidP="00D511ED">
      <w:pPr>
        <w:pStyle w:val="afb"/>
      </w:pPr>
      <w:r>
        <w:t xml:space="preserve">4. </w:t>
      </w:r>
      <w:bookmarkStart w:id="577" w:name="bookmark1412"/>
      <w:r w:rsidRPr="00EB2D57">
        <w:t>Организмы и среда обитания</w:t>
      </w:r>
      <w:bookmarkEnd w:id="577"/>
    </w:p>
    <w:p w:rsidR="00D511ED" w:rsidRPr="00EB2D57" w:rsidRDefault="00D511ED" w:rsidP="00D511ED">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D511ED">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D511ED" w:rsidRPr="00EB2D57" w:rsidRDefault="00D511ED" w:rsidP="00D511ED">
      <w:pPr>
        <w:pStyle w:val="13"/>
        <w:spacing w:line="240" w:lineRule="auto"/>
        <w:jc w:val="both"/>
        <w:rPr>
          <w:color w:val="auto"/>
        </w:rPr>
      </w:pPr>
      <w:r w:rsidRPr="00EB2D57">
        <w:rPr>
          <w:color w:val="auto"/>
        </w:rPr>
        <w:t>Растительный и животный мир родного края (краеведение).</w:t>
      </w:r>
    </w:p>
    <w:p w:rsidR="00D511ED" w:rsidRDefault="00D511ED" w:rsidP="00D511ED">
      <w:pPr>
        <w:pStyle w:val="afb"/>
      </w:pPr>
    </w:p>
    <w:p w:rsidR="00D511ED" w:rsidRPr="00EB2D57" w:rsidRDefault="00D511ED" w:rsidP="00D511ED">
      <w:pPr>
        <w:pStyle w:val="afb"/>
      </w:pPr>
      <w:r>
        <w:t xml:space="preserve">5. </w:t>
      </w:r>
      <w:bookmarkStart w:id="578" w:name="bookmark1414"/>
      <w:r w:rsidRPr="00EB2D57">
        <w:t>Природные сообщества</w:t>
      </w:r>
      <w:bookmarkEnd w:id="578"/>
    </w:p>
    <w:p w:rsidR="00D511ED" w:rsidRPr="00EB2D57" w:rsidRDefault="00D511ED" w:rsidP="00D511ED">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511ED" w:rsidRPr="00EB2D57" w:rsidRDefault="00D511ED" w:rsidP="00D511ED">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511ED" w:rsidRPr="00EB2D57" w:rsidRDefault="00D511ED" w:rsidP="00D511ED">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D511ED">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D511ED" w:rsidRPr="00EB2D57" w:rsidRDefault="00D511ED" w:rsidP="00293F06">
      <w:pPr>
        <w:pStyle w:val="13"/>
        <w:numPr>
          <w:ilvl w:val="0"/>
          <w:numId w:val="136"/>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D511ED" w:rsidRPr="00EB2D57" w:rsidRDefault="00D511ED" w:rsidP="00293F06">
      <w:pPr>
        <w:pStyle w:val="13"/>
        <w:numPr>
          <w:ilvl w:val="0"/>
          <w:numId w:val="136"/>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D511ED" w:rsidRDefault="00D511ED" w:rsidP="00D511ED">
      <w:pPr>
        <w:pStyle w:val="afb"/>
      </w:pPr>
    </w:p>
    <w:p w:rsidR="00D511ED" w:rsidRPr="00EB2D57" w:rsidRDefault="00D511ED" w:rsidP="00D511ED">
      <w:pPr>
        <w:pStyle w:val="afb"/>
      </w:pPr>
      <w:r>
        <w:t xml:space="preserve">6. </w:t>
      </w:r>
      <w:bookmarkStart w:id="579" w:name="bookmark1416"/>
      <w:r w:rsidRPr="00EB2D57">
        <w:t>Живая природа и человек</w:t>
      </w:r>
      <w:bookmarkEnd w:id="579"/>
    </w:p>
    <w:p w:rsidR="00D511ED" w:rsidRPr="00EB2D57" w:rsidRDefault="00D511ED" w:rsidP="00D511ED">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D511ED" w:rsidRPr="00EB2D57" w:rsidRDefault="00D511ED" w:rsidP="00D511ED">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D511ED" w:rsidRPr="00EB2D57" w:rsidRDefault="00D511ED" w:rsidP="00D511ED">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D511ED" w:rsidRDefault="00D511ED" w:rsidP="00D511ED">
      <w:pPr>
        <w:pStyle w:val="afb"/>
      </w:pPr>
      <w:bookmarkStart w:id="580" w:name="bookmark1418"/>
      <w:r w:rsidRPr="00EB2D57">
        <w:t>6 КЛАСС</w:t>
      </w:r>
      <w:bookmarkEnd w:id="580"/>
    </w:p>
    <w:p w:rsidR="00D511ED" w:rsidRPr="00EB2D57" w:rsidRDefault="00D511ED" w:rsidP="00D511ED">
      <w:pPr>
        <w:pStyle w:val="afb"/>
      </w:pPr>
    </w:p>
    <w:p w:rsidR="00D511ED" w:rsidRDefault="00D511ED" w:rsidP="00D511ED">
      <w:pPr>
        <w:pStyle w:val="afb"/>
      </w:pPr>
      <w:bookmarkStart w:id="581" w:name="bookmark1420"/>
      <w:r>
        <w:t xml:space="preserve">1. </w:t>
      </w:r>
      <w:r w:rsidRPr="00EB2D57">
        <w:t>Растительный организм</w:t>
      </w:r>
      <w:bookmarkEnd w:id="581"/>
    </w:p>
    <w:p w:rsidR="00D511ED" w:rsidRPr="00EB2D57" w:rsidRDefault="00D511ED" w:rsidP="00D511ED">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D511ED" w:rsidRPr="00EB2D57" w:rsidRDefault="00D511ED" w:rsidP="00D511ED">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D511ED" w:rsidRPr="00EB2D57" w:rsidRDefault="00D511ED" w:rsidP="00D511ED">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511ED" w:rsidRPr="00EB2D57" w:rsidRDefault="00D511ED" w:rsidP="00D511ED">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37"/>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D511ED" w:rsidRPr="00EB2D57" w:rsidRDefault="00D511ED" w:rsidP="00293F06">
      <w:pPr>
        <w:pStyle w:val="13"/>
        <w:numPr>
          <w:ilvl w:val="0"/>
          <w:numId w:val="137"/>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D511ED" w:rsidRPr="00EB2D57" w:rsidRDefault="00D511ED" w:rsidP="00293F06">
      <w:pPr>
        <w:pStyle w:val="13"/>
        <w:numPr>
          <w:ilvl w:val="0"/>
          <w:numId w:val="137"/>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D511ED" w:rsidRPr="00EB2D57" w:rsidRDefault="00D511ED" w:rsidP="00D511ED">
      <w:pPr>
        <w:pStyle w:val="13"/>
        <w:spacing w:after="160" w:line="240" w:lineRule="auto"/>
        <w:jc w:val="both"/>
        <w:rPr>
          <w:color w:val="auto"/>
        </w:rPr>
      </w:pPr>
      <w:r w:rsidRPr="00EB2D57">
        <w:rPr>
          <w:color w:val="auto"/>
        </w:rPr>
        <w:t>Ознакомление в природе с цветковыми растениями.</w:t>
      </w:r>
    </w:p>
    <w:p w:rsidR="00D511ED" w:rsidRPr="00EB2D57" w:rsidRDefault="00D511ED" w:rsidP="00D511ED">
      <w:pPr>
        <w:pStyle w:val="afb"/>
      </w:pPr>
      <w:r>
        <w:t xml:space="preserve">2. </w:t>
      </w:r>
      <w:bookmarkStart w:id="582" w:name="bookmark1422"/>
      <w:r w:rsidRPr="00EB2D57">
        <w:t>Строение и жизнедеятельность</w:t>
      </w:r>
      <w:bookmarkEnd w:id="582"/>
      <w:r>
        <w:t xml:space="preserve"> </w:t>
      </w:r>
      <w:r w:rsidRPr="00EB2D57">
        <w:t>растительного организма</w:t>
      </w:r>
    </w:p>
    <w:p w:rsidR="00D511ED" w:rsidRPr="00EB2D57" w:rsidRDefault="00D511ED" w:rsidP="00D511ED">
      <w:pPr>
        <w:pStyle w:val="80"/>
        <w:spacing w:line="254" w:lineRule="auto"/>
        <w:jc w:val="both"/>
        <w:rPr>
          <w:color w:val="auto"/>
        </w:rPr>
      </w:pPr>
      <w:r w:rsidRPr="00EB2D57">
        <w:rPr>
          <w:b/>
          <w:bCs/>
          <w:color w:val="auto"/>
        </w:rPr>
        <w:t>Питание растения</w:t>
      </w:r>
    </w:p>
    <w:p w:rsidR="00D511ED" w:rsidRPr="00EB2D57" w:rsidRDefault="00D511ED" w:rsidP="00D511ED">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511ED" w:rsidRPr="00EB2D57" w:rsidRDefault="00D511ED" w:rsidP="00D511ED">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38"/>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D511ED" w:rsidRPr="00EB2D57" w:rsidRDefault="00D511ED" w:rsidP="00293F06">
      <w:pPr>
        <w:pStyle w:val="13"/>
        <w:numPr>
          <w:ilvl w:val="0"/>
          <w:numId w:val="138"/>
        </w:numPr>
        <w:tabs>
          <w:tab w:val="left" w:pos="734"/>
        </w:tabs>
        <w:spacing w:line="252" w:lineRule="auto"/>
        <w:jc w:val="both"/>
        <w:rPr>
          <w:color w:val="auto"/>
        </w:rPr>
      </w:pPr>
      <w:r w:rsidRPr="00EB2D57">
        <w:rPr>
          <w:color w:val="auto"/>
        </w:rPr>
        <w:t>Изучение микропрепарата клеток корня.</w:t>
      </w:r>
    </w:p>
    <w:p w:rsidR="00D511ED" w:rsidRPr="00EB2D57" w:rsidRDefault="00D511ED" w:rsidP="00293F06">
      <w:pPr>
        <w:pStyle w:val="13"/>
        <w:numPr>
          <w:ilvl w:val="0"/>
          <w:numId w:val="138"/>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D511ED" w:rsidRPr="00EB2D57" w:rsidRDefault="00D511ED" w:rsidP="00293F06">
      <w:pPr>
        <w:pStyle w:val="13"/>
        <w:numPr>
          <w:ilvl w:val="0"/>
          <w:numId w:val="138"/>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D511ED" w:rsidRPr="00EB2D57" w:rsidRDefault="00D511ED" w:rsidP="00293F06">
      <w:pPr>
        <w:pStyle w:val="13"/>
        <w:numPr>
          <w:ilvl w:val="0"/>
          <w:numId w:val="138"/>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D511ED" w:rsidRPr="00EB2D57" w:rsidRDefault="00D511ED" w:rsidP="00293F06">
      <w:pPr>
        <w:pStyle w:val="13"/>
        <w:numPr>
          <w:ilvl w:val="0"/>
          <w:numId w:val="138"/>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D511ED" w:rsidRPr="00EB2D57" w:rsidRDefault="00D511ED" w:rsidP="00D511ED">
      <w:pPr>
        <w:pStyle w:val="80"/>
        <w:spacing w:line="257" w:lineRule="auto"/>
        <w:jc w:val="both"/>
        <w:rPr>
          <w:color w:val="auto"/>
        </w:rPr>
      </w:pPr>
      <w:r w:rsidRPr="00EB2D57">
        <w:rPr>
          <w:b/>
          <w:bCs/>
          <w:color w:val="auto"/>
        </w:rPr>
        <w:t>Дыхание растения</w:t>
      </w:r>
    </w:p>
    <w:p w:rsidR="00D511ED" w:rsidRPr="00EB2D57" w:rsidRDefault="00D511ED" w:rsidP="00D511ED">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D511ED">
      <w:pPr>
        <w:pStyle w:val="13"/>
        <w:spacing w:after="120" w:line="252" w:lineRule="auto"/>
        <w:jc w:val="both"/>
        <w:rPr>
          <w:color w:val="auto"/>
        </w:rPr>
      </w:pPr>
      <w:r w:rsidRPr="00EB2D57">
        <w:rPr>
          <w:color w:val="auto"/>
        </w:rPr>
        <w:t>Изучение роли рыхления для дыхания корней.</w:t>
      </w:r>
    </w:p>
    <w:p w:rsidR="00D511ED" w:rsidRPr="00EB2D57" w:rsidRDefault="00D511ED" w:rsidP="00D511ED">
      <w:pPr>
        <w:pStyle w:val="80"/>
        <w:spacing w:line="257" w:lineRule="auto"/>
        <w:jc w:val="both"/>
        <w:rPr>
          <w:color w:val="auto"/>
        </w:rPr>
      </w:pPr>
      <w:r w:rsidRPr="00EB2D57">
        <w:rPr>
          <w:b/>
          <w:bCs/>
          <w:color w:val="auto"/>
        </w:rPr>
        <w:t>Транспорт веществ в растении</w:t>
      </w:r>
    </w:p>
    <w:p w:rsidR="00D511ED" w:rsidRPr="00EB2D57" w:rsidRDefault="00D511ED" w:rsidP="00D511ED">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39"/>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D511ED" w:rsidRPr="00EB2D57" w:rsidRDefault="00D511ED" w:rsidP="00293F06">
      <w:pPr>
        <w:pStyle w:val="13"/>
        <w:numPr>
          <w:ilvl w:val="0"/>
          <w:numId w:val="139"/>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D511ED" w:rsidRPr="00EB2D57" w:rsidRDefault="00D511ED" w:rsidP="00293F06">
      <w:pPr>
        <w:pStyle w:val="13"/>
        <w:numPr>
          <w:ilvl w:val="0"/>
          <w:numId w:val="139"/>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D511ED" w:rsidRPr="00EB2D57" w:rsidRDefault="00D511ED" w:rsidP="00293F06">
      <w:pPr>
        <w:pStyle w:val="13"/>
        <w:numPr>
          <w:ilvl w:val="0"/>
          <w:numId w:val="139"/>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D511ED" w:rsidRPr="00EB2D57" w:rsidRDefault="00D511ED" w:rsidP="00D511ED">
      <w:pPr>
        <w:pStyle w:val="80"/>
        <w:jc w:val="both"/>
        <w:rPr>
          <w:color w:val="auto"/>
        </w:rPr>
      </w:pPr>
      <w:r w:rsidRPr="00EB2D57">
        <w:rPr>
          <w:b/>
          <w:bCs/>
          <w:color w:val="auto"/>
        </w:rPr>
        <w:t>Рост растения</w:t>
      </w:r>
    </w:p>
    <w:p w:rsidR="00D511ED" w:rsidRPr="00EB2D57" w:rsidRDefault="00D511ED" w:rsidP="00D511ED">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40"/>
        </w:numPr>
        <w:tabs>
          <w:tab w:val="left" w:pos="524"/>
        </w:tabs>
        <w:spacing w:line="240" w:lineRule="auto"/>
        <w:jc w:val="both"/>
        <w:rPr>
          <w:color w:val="auto"/>
        </w:rPr>
      </w:pPr>
      <w:r w:rsidRPr="00EB2D57">
        <w:rPr>
          <w:color w:val="auto"/>
        </w:rPr>
        <w:t>Наблюдение за ростом корня.</w:t>
      </w:r>
    </w:p>
    <w:p w:rsidR="00D511ED" w:rsidRPr="00EB2D57" w:rsidRDefault="00D511ED" w:rsidP="00293F06">
      <w:pPr>
        <w:pStyle w:val="13"/>
        <w:numPr>
          <w:ilvl w:val="0"/>
          <w:numId w:val="140"/>
        </w:numPr>
        <w:tabs>
          <w:tab w:val="left" w:pos="534"/>
        </w:tabs>
        <w:spacing w:line="240" w:lineRule="auto"/>
        <w:jc w:val="both"/>
        <w:rPr>
          <w:color w:val="auto"/>
        </w:rPr>
      </w:pPr>
      <w:r w:rsidRPr="00EB2D57">
        <w:rPr>
          <w:color w:val="auto"/>
        </w:rPr>
        <w:t>Наблюдение за ростом побега.</w:t>
      </w:r>
    </w:p>
    <w:p w:rsidR="00D511ED" w:rsidRPr="00EB2D57" w:rsidRDefault="00D511ED" w:rsidP="00293F06">
      <w:pPr>
        <w:pStyle w:val="13"/>
        <w:numPr>
          <w:ilvl w:val="0"/>
          <w:numId w:val="140"/>
        </w:numPr>
        <w:tabs>
          <w:tab w:val="left" w:pos="534"/>
        </w:tabs>
        <w:spacing w:after="60" w:line="240" w:lineRule="auto"/>
        <w:jc w:val="both"/>
        <w:rPr>
          <w:color w:val="auto"/>
        </w:rPr>
      </w:pPr>
      <w:r w:rsidRPr="00EB2D57">
        <w:rPr>
          <w:color w:val="auto"/>
        </w:rPr>
        <w:t>Определение возраста дерева по спилу.</w:t>
      </w:r>
    </w:p>
    <w:p w:rsidR="00D511ED" w:rsidRPr="00EB2D57" w:rsidRDefault="00D511ED" w:rsidP="00D511ED">
      <w:pPr>
        <w:pStyle w:val="80"/>
        <w:jc w:val="both"/>
        <w:rPr>
          <w:color w:val="auto"/>
        </w:rPr>
      </w:pPr>
      <w:r w:rsidRPr="00EB2D57">
        <w:rPr>
          <w:b/>
          <w:bCs/>
          <w:color w:val="auto"/>
        </w:rPr>
        <w:t>Размножение растения</w:t>
      </w:r>
    </w:p>
    <w:p w:rsidR="00D511ED" w:rsidRPr="00EB2D57" w:rsidRDefault="00D511ED" w:rsidP="00D511ED">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41"/>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D511ED" w:rsidRPr="00EB2D57" w:rsidRDefault="00D511ED" w:rsidP="00293F06">
      <w:pPr>
        <w:pStyle w:val="13"/>
        <w:numPr>
          <w:ilvl w:val="0"/>
          <w:numId w:val="141"/>
        </w:numPr>
        <w:tabs>
          <w:tab w:val="left" w:pos="732"/>
        </w:tabs>
        <w:spacing w:line="240" w:lineRule="auto"/>
        <w:jc w:val="both"/>
        <w:rPr>
          <w:color w:val="auto"/>
        </w:rPr>
      </w:pPr>
      <w:r w:rsidRPr="00EB2D57">
        <w:rPr>
          <w:color w:val="auto"/>
        </w:rPr>
        <w:t>Изучение строения цветков.</w:t>
      </w:r>
    </w:p>
    <w:p w:rsidR="00D511ED" w:rsidRPr="00EB2D57" w:rsidRDefault="00D511ED" w:rsidP="00293F06">
      <w:pPr>
        <w:pStyle w:val="13"/>
        <w:numPr>
          <w:ilvl w:val="0"/>
          <w:numId w:val="141"/>
        </w:numPr>
        <w:tabs>
          <w:tab w:val="left" w:pos="732"/>
        </w:tabs>
        <w:spacing w:line="240" w:lineRule="auto"/>
        <w:jc w:val="both"/>
        <w:rPr>
          <w:color w:val="auto"/>
        </w:rPr>
      </w:pPr>
      <w:r w:rsidRPr="00EB2D57">
        <w:rPr>
          <w:color w:val="auto"/>
        </w:rPr>
        <w:t>Ознакомление с различными типами соцветий.</w:t>
      </w:r>
    </w:p>
    <w:p w:rsidR="00D511ED" w:rsidRPr="00EB2D57" w:rsidRDefault="00D511ED" w:rsidP="00293F06">
      <w:pPr>
        <w:pStyle w:val="13"/>
        <w:numPr>
          <w:ilvl w:val="0"/>
          <w:numId w:val="141"/>
        </w:numPr>
        <w:tabs>
          <w:tab w:val="left" w:pos="732"/>
        </w:tabs>
        <w:spacing w:line="240" w:lineRule="auto"/>
        <w:jc w:val="both"/>
        <w:rPr>
          <w:color w:val="auto"/>
        </w:rPr>
      </w:pPr>
      <w:r w:rsidRPr="00EB2D57">
        <w:rPr>
          <w:color w:val="auto"/>
        </w:rPr>
        <w:t>Изучение строения семян двудольных растений.</w:t>
      </w:r>
    </w:p>
    <w:p w:rsidR="00D511ED" w:rsidRPr="00EB2D57" w:rsidRDefault="00D511ED" w:rsidP="00293F06">
      <w:pPr>
        <w:pStyle w:val="13"/>
        <w:numPr>
          <w:ilvl w:val="0"/>
          <w:numId w:val="141"/>
        </w:numPr>
        <w:tabs>
          <w:tab w:val="left" w:pos="732"/>
        </w:tabs>
        <w:spacing w:line="240" w:lineRule="auto"/>
        <w:jc w:val="both"/>
        <w:rPr>
          <w:color w:val="auto"/>
        </w:rPr>
      </w:pPr>
      <w:r w:rsidRPr="00EB2D57">
        <w:rPr>
          <w:color w:val="auto"/>
        </w:rPr>
        <w:t>Изучение строения семян однодольных растений.</w:t>
      </w:r>
    </w:p>
    <w:p w:rsidR="00D511ED" w:rsidRPr="00EB2D57" w:rsidRDefault="00D511ED" w:rsidP="00293F06">
      <w:pPr>
        <w:pStyle w:val="13"/>
        <w:numPr>
          <w:ilvl w:val="0"/>
          <w:numId w:val="141"/>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D511ED" w:rsidRPr="00EB2D57" w:rsidRDefault="00D511ED" w:rsidP="00D511ED">
      <w:pPr>
        <w:pStyle w:val="80"/>
        <w:spacing w:line="254" w:lineRule="auto"/>
        <w:jc w:val="both"/>
        <w:rPr>
          <w:color w:val="auto"/>
        </w:rPr>
      </w:pPr>
      <w:r w:rsidRPr="00EB2D57">
        <w:rPr>
          <w:b/>
          <w:bCs/>
          <w:color w:val="auto"/>
        </w:rPr>
        <w:t>Развитие растения</w:t>
      </w:r>
    </w:p>
    <w:p w:rsidR="00D511ED" w:rsidRPr="00EB2D57" w:rsidRDefault="00D511ED" w:rsidP="00D511ED">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42"/>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D511ED" w:rsidRPr="00EB2D57" w:rsidRDefault="00D511ED" w:rsidP="00293F06">
      <w:pPr>
        <w:pStyle w:val="13"/>
        <w:numPr>
          <w:ilvl w:val="0"/>
          <w:numId w:val="142"/>
        </w:numPr>
        <w:tabs>
          <w:tab w:val="left" w:pos="732"/>
        </w:tabs>
        <w:spacing w:after="320" w:line="240" w:lineRule="auto"/>
        <w:jc w:val="both"/>
        <w:rPr>
          <w:color w:val="auto"/>
        </w:rPr>
      </w:pPr>
      <w:r w:rsidRPr="00EB2D57">
        <w:rPr>
          <w:color w:val="auto"/>
        </w:rPr>
        <w:t>Определение условий прорастания семян.</w:t>
      </w:r>
    </w:p>
    <w:p w:rsidR="00D511ED" w:rsidRDefault="00D511ED" w:rsidP="00D511ED">
      <w:pPr>
        <w:pStyle w:val="afb"/>
      </w:pPr>
      <w:bookmarkStart w:id="583" w:name="bookmark1425"/>
      <w:r w:rsidRPr="00EB2D57">
        <w:t>7 КЛАСС</w:t>
      </w:r>
      <w:bookmarkEnd w:id="583"/>
    </w:p>
    <w:p w:rsidR="00D511ED" w:rsidRPr="00EB2D57" w:rsidRDefault="00D511ED" w:rsidP="00D511ED">
      <w:pPr>
        <w:pStyle w:val="afb"/>
      </w:pPr>
    </w:p>
    <w:p w:rsidR="00D511ED" w:rsidRDefault="00D511ED" w:rsidP="00D511ED">
      <w:pPr>
        <w:pStyle w:val="afb"/>
      </w:pPr>
      <w:bookmarkStart w:id="584" w:name="bookmark1427"/>
      <w:r>
        <w:t xml:space="preserve">1. </w:t>
      </w:r>
      <w:r w:rsidRPr="00EB2D57">
        <w:t>Систематические группы растений</w:t>
      </w:r>
      <w:bookmarkEnd w:id="584"/>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511ED" w:rsidRPr="00EB2D57" w:rsidRDefault="00D511ED" w:rsidP="00D511ED">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511ED" w:rsidRPr="00EB2D57" w:rsidRDefault="00D511ED" w:rsidP="00D511ED">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511ED" w:rsidRPr="00EB2D57" w:rsidRDefault="00D511ED" w:rsidP="00D511ED">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511ED" w:rsidRPr="00EB2D57" w:rsidRDefault="00D511ED" w:rsidP="00D511ED">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511ED" w:rsidRPr="00EB2D57" w:rsidRDefault="00D511ED" w:rsidP="00D511ED">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511ED" w:rsidRPr="00EB2D57" w:rsidRDefault="00D511ED" w:rsidP="00D511ED">
      <w:pPr>
        <w:pStyle w:val="13"/>
        <w:tabs>
          <w:tab w:val="left" w:pos="466"/>
        </w:tabs>
        <w:spacing w:line="240" w:lineRule="auto"/>
        <w:ind w:left="260" w:firstLine="0"/>
        <w:jc w:val="both"/>
        <w:rPr>
          <w:color w:val="auto"/>
        </w:rPr>
      </w:pPr>
      <w:r>
        <w:rPr>
          <w:color w:val="auto"/>
        </w:rPr>
        <w:t>*</w:t>
      </w:r>
      <w:r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D511ED" w:rsidRPr="00EB2D57" w:rsidRDefault="00D511ED" w:rsidP="00D511ED">
      <w:pPr>
        <w:pStyle w:val="13"/>
        <w:tabs>
          <w:tab w:val="left" w:pos="636"/>
        </w:tabs>
        <w:spacing w:line="240" w:lineRule="auto"/>
        <w:ind w:left="260" w:firstLine="0"/>
        <w:jc w:val="both"/>
        <w:rPr>
          <w:color w:val="auto"/>
        </w:rPr>
      </w:pPr>
      <w:r>
        <w:rPr>
          <w:color w:val="auto"/>
        </w:rPr>
        <w:t>**</w:t>
      </w:r>
      <w:r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43"/>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D511ED" w:rsidRPr="00EB2D57" w:rsidRDefault="00D511ED" w:rsidP="00293F06">
      <w:pPr>
        <w:pStyle w:val="13"/>
        <w:numPr>
          <w:ilvl w:val="0"/>
          <w:numId w:val="143"/>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D511ED" w:rsidRPr="00EB2D57" w:rsidRDefault="00D511ED" w:rsidP="00293F06">
      <w:pPr>
        <w:pStyle w:val="13"/>
        <w:numPr>
          <w:ilvl w:val="0"/>
          <w:numId w:val="143"/>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D511ED" w:rsidRPr="00EB2D57" w:rsidRDefault="00D511ED" w:rsidP="00293F06">
      <w:pPr>
        <w:pStyle w:val="13"/>
        <w:numPr>
          <w:ilvl w:val="0"/>
          <w:numId w:val="143"/>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D511ED" w:rsidRPr="00EB2D57" w:rsidRDefault="00D511ED" w:rsidP="00293F06">
      <w:pPr>
        <w:pStyle w:val="13"/>
        <w:numPr>
          <w:ilvl w:val="0"/>
          <w:numId w:val="143"/>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D511ED" w:rsidRPr="00EB2D57" w:rsidRDefault="00D511ED" w:rsidP="00293F06">
      <w:pPr>
        <w:pStyle w:val="13"/>
        <w:numPr>
          <w:ilvl w:val="0"/>
          <w:numId w:val="143"/>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D511ED" w:rsidRPr="00EB2D57" w:rsidRDefault="00D511ED" w:rsidP="00293F06">
      <w:pPr>
        <w:pStyle w:val="13"/>
        <w:numPr>
          <w:ilvl w:val="0"/>
          <w:numId w:val="143"/>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511ED" w:rsidRPr="00EB2D57" w:rsidRDefault="00D511ED" w:rsidP="00293F06">
      <w:pPr>
        <w:pStyle w:val="13"/>
        <w:numPr>
          <w:ilvl w:val="0"/>
          <w:numId w:val="143"/>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D511ED" w:rsidRDefault="00D511ED" w:rsidP="00D511ED">
      <w:pPr>
        <w:pStyle w:val="afb"/>
      </w:pPr>
      <w:bookmarkStart w:id="585" w:name="bookmark1429"/>
    </w:p>
    <w:p w:rsidR="00D511ED" w:rsidRPr="00EB2D57" w:rsidRDefault="00D511ED" w:rsidP="00D511ED">
      <w:pPr>
        <w:pStyle w:val="afb"/>
      </w:pPr>
      <w:r>
        <w:t xml:space="preserve">2. </w:t>
      </w:r>
      <w:r w:rsidRPr="00EB2D57">
        <w:t>Развитие растительного мира на Земле</w:t>
      </w:r>
      <w:bookmarkEnd w:id="585"/>
    </w:p>
    <w:p w:rsidR="00D511ED" w:rsidRPr="00EB2D57" w:rsidRDefault="00D511ED" w:rsidP="00D511ED">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511ED" w:rsidRPr="00A752FF" w:rsidRDefault="00D511ED" w:rsidP="00D511ED">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D511ED" w:rsidRPr="00EB2D57" w:rsidRDefault="00D511ED" w:rsidP="00D511ED">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D511ED" w:rsidRDefault="00D511ED" w:rsidP="00D511ED">
      <w:pPr>
        <w:pStyle w:val="afb"/>
      </w:pPr>
    </w:p>
    <w:p w:rsidR="00D511ED" w:rsidRPr="00EB2D57" w:rsidRDefault="00D511ED" w:rsidP="00D511ED">
      <w:pPr>
        <w:pStyle w:val="afb"/>
      </w:pPr>
      <w:r>
        <w:t xml:space="preserve">3. </w:t>
      </w:r>
      <w:bookmarkStart w:id="586" w:name="bookmark1431"/>
      <w:r w:rsidRPr="00EB2D57">
        <w:t>Растения в природных сообществах</w:t>
      </w:r>
      <w:bookmarkEnd w:id="586"/>
    </w:p>
    <w:p w:rsidR="00D511ED" w:rsidRPr="00EB2D57" w:rsidRDefault="00D511ED" w:rsidP="00D511ED">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511ED" w:rsidRPr="00EB2D57" w:rsidRDefault="00D511ED" w:rsidP="00D511ED">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511ED" w:rsidRDefault="00D511ED" w:rsidP="00D511ED">
      <w:pPr>
        <w:pStyle w:val="afb"/>
      </w:pPr>
    </w:p>
    <w:p w:rsidR="00D511ED" w:rsidRPr="00EB2D57" w:rsidRDefault="00D511ED" w:rsidP="00D511ED">
      <w:pPr>
        <w:pStyle w:val="afb"/>
      </w:pPr>
      <w:r>
        <w:t xml:space="preserve">4. </w:t>
      </w:r>
      <w:bookmarkStart w:id="587" w:name="bookmark1433"/>
      <w:r w:rsidRPr="00EB2D57">
        <w:t>Растения и человек</w:t>
      </w:r>
      <w:bookmarkEnd w:id="587"/>
    </w:p>
    <w:p w:rsidR="00D511ED" w:rsidRPr="00EB2D57" w:rsidRDefault="00D511ED" w:rsidP="00D511ED">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511ED" w:rsidRPr="00A752FF" w:rsidRDefault="00D511ED" w:rsidP="00D511ED">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D511ED" w:rsidRPr="00EB2D57" w:rsidRDefault="00D511ED" w:rsidP="00293F06">
      <w:pPr>
        <w:pStyle w:val="13"/>
        <w:numPr>
          <w:ilvl w:val="0"/>
          <w:numId w:val="144"/>
        </w:numPr>
        <w:tabs>
          <w:tab w:val="left" w:pos="533"/>
        </w:tabs>
        <w:spacing w:line="240" w:lineRule="auto"/>
        <w:jc w:val="both"/>
        <w:rPr>
          <w:color w:val="auto"/>
        </w:rPr>
      </w:pPr>
      <w:r w:rsidRPr="00EB2D57">
        <w:rPr>
          <w:color w:val="auto"/>
        </w:rPr>
        <w:t>Изучение сельскохозяйственных растений региона.</w:t>
      </w:r>
    </w:p>
    <w:p w:rsidR="00D511ED" w:rsidRPr="00EB2D57" w:rsidRDefault="00D511ED" w:rsidP="00293F06">
      <w:pPr>
        <w:pStyle w:val="13"/>
        <w:numPr>
          <w:ilvl w:val="0"/>
          <w:numId w:val="144"/>
        </w:numPr>
        <w:tabs>
          <w:tab w:val="left" w:pos="543"/>
        </w:tabs>
        <w:spacing w:line="240" w:lineRule="auto"/>
        <w:jc w:val="both"/>
        <w:rPr>
          <w:color w:val="auto"/>
        </w:rPr>
      </w:pPr>
      <w:r w:rsidRPr="00EB2D57">
        <w:rPr>
          <w:color w:val="auto"/>
        </w:rPr>
        <w:t>Изучение сорных растений региона.</w:t>
      </w:r>
    </w:p>
    <w:p w:rsidR="00D511ED" w:rsidRDefault="00D511ED" w:rsidP="00D511ED">
      <w:pPr>
        <w:pStyle w:val="afb"/>
      </w:pPr>
    </w:p>
    <w:p w:rsidR="00D511ED" w:rsidRPr="00EB2D57" w:rsidRDefault="00D511ED" w:rsidP="00D511ED">
      <w:pPr>
        <w:pStyle w:val="afb"/>
      </w:pPr>
      <w:r>
        <w:t xml:space="preserve">5. </w:t>
      </w:r>
      <w:bookmarkStart w:id="588" w:name="bookmark1435"/>
      <w:r w:rsidRPr="00EB2D57">
        <w:t>Грибы. Лишайники. Бактерии</w:t>
      </w:r>
      <w:bookmarkEnd w:id="588"/>
    </w:p>
    <w:p w:rsidR="00D511ED" w:rsidRPr="00EB2D57" w:rsidRDefault="00D511ED" w:rsidP="00D511E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511ED" w:rsidRPr="00EB2D57" w:rsidRDefault="00D511ED" w:rsidP="00D511ED">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D511ED" w:rsidRPr="00EB2D57" w:rsidRDefault="00D511ED" w:rsidP="00D511ED">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D511ED" w:rsidRPr="00EB2D57" w:rsidRDefault="00D511ED" w:rsidP="00D511ED">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511ED" w:rsidRPr="00EB2D57" w:rsidRDefault="00D511ED" w:rsidP="00D511ED">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45"/>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D511ED" w:rsidRPr="00EB2D57" w:rsidRDefault="00D511ED" w:rsidP="00293F06">
      <w:pPr>
        <w:pStyle w:val="13"/>
        <w:numPr>
          <w:ilvl w:val="0"/>
          <w:numId w:val="145"/>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D511ED" w:rsidRPr="00EB2D57" w:rsidRDefault="00D511ED" w:rsidP="00293F06">
      <w:pPr>
        <w:pStyle w:val="13"/>
        <w:numPr>
          <w:ilvl w:val="0"/>
          <w:numId w:val="145"/>
        </w:numPr>
        <w:tabs>
          <w:tab w:val="left" w:pos="739"/>
        </w:tabs>
        <w:spacing w:line="240" w:lineRule="auto"/>
        <w:jc w:val="both"/>
        <w:rPr>
          <w:color w:val="auto"/>
        </w:rPr>
      </w:pPr>
      <w:r w:rsidRPr="00EB2D57">
        <w:rPr>
          <w:color w:val="auto"/>
        </w:rPr>
        <w:t>Изучение строения лишайников.</w:t>
      </w:r>
    </w:p>
    <w:p w:rsidR="00D511ED" w:rsidRPr="00EB2D57" w:rsidRDefault="00D511ED" w:rsidP="00293F06">
      <w:pPr>
        <w:pStyle w:val="13"/>
        <w:numPr>
          <w:ilvl w:val="0"/>
          <w:numId w:val="145"/>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D511ED" w:rsidRDefault="00D511ED" w:rsidP="00D511ED">
      <w:bookmarkStart w:id="589" w:name="bookmark1437"/>
    </w:p>
    <w:p w:rsidR="00D511ED" w:rsidRDefault="00D511ED" w:rsidP="00D511ED">
      <w:pPr>
        <w:pStyle w:val="afb"/>
      </w:pPr>
      <w:r w:rsidRPr="00EB2D57">
        <w:t>8 КЛАСС</w:t>
      </w:r>
      <w:bookmarkEnd w:id="589"/>
    </w:p>
    <w:p w:rsidR="00D511ED" w:rsidRPr="00EB2D57" w:rsidRDefault="00D511ED" w:rsidP="00D511ED">
      <w:pPr>
        <w:pStyle w:val="afb"/>
      </w:pPr>
    </w:p>
    <w:p w:rsidR="00D511ED" w:rsidRPr="00EB2D57" w:rsidRDefault="00D511ED" w:rsidP="00D511ED">
      <w:pPr>
        <w:pStyle w:val="afb"/>
      </w:pPr>
      <w:bookmarkStart w:id="590" w:name="bookmark1439"/>
      <w:r>
        <w:t xml:space="preserve">1. </w:t>
      </w:r>
      <w:r w:rsidRPr="00EB2D57">
        <w:t>Животный организм</w:t>
      </w:r>
      <w:bookmarkEnd w:id="590"/>
    </w:p>
    <w:p w:rsidR="00D511ED" w:rsidRPr="00EB2D57" w:rsidRDefault="00D511ED" w:rsidP="00D511ED">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D511ED" w:rsidRPr="00EB2D57" w:rsidRDefault="00D511ED" w:rsidP="00D511ED">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D511ED" w:rsidRPr="00EB2D57" w:rsidRDefault="00D511ED" w:rsidP="00D511ED">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D511ED">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D511ED" w:rsidRPr="00EB2D57" w:rsidRDefault="00D511ED" w:rsidP="00D511ED">
      <w:pPr>
        <w:pStyle w:val="afb"/>
      </w:pPr>
      <w:bookmarkStart w:id="591" w:name="bookmark1441"/>
      <w:r>
        <w:t xml:space="preserve">2. </w:t>
      </w:r>
      <w:r w:rsidRPr="00EB2D57">
        <w:t>Строение и жизнедеятельность организма животного*</w:t>
      </w:r>
      <w:bookmarkEnd w:id="591"/>
    </w:p>
    <w:p w:rsidR="00D511ED" w:rsidRPr="0093557D" w:rsidRDefault="00D511ED" w:rsidP="00D511ED">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D511ED" w:rsidRPr="00EB2D57" w:rsidRDefault="00D511ED" w:rsidP="00D511ED">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511ED" w:rsidRPr="00EB2D57" w:rsidRDefault="00D511ED" w:rsidP="00D511ED">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511ED" w:rsidRPr="00EB2D57" w:rsidRDefault="00D511ED" w:rsidP="00D511ED">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46"/>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D511ED" w:rsidRPr="00EB2D57" w:rsidRDefault="00D511ED" w:rsidP="00293F06">
      <w:pPr>
        <w:pStyle w:val="13"/>
        <w:numPr>
          <w:ilvl w:val="0"/>
          <w:numId w:val="146"/>
        </w:numPr>
        <w:tabs>
          <w:tab w:val="left" w:pos="558"/>
        </w:tabs>
        <w:spacing w:line="240" w:lineRule="auto"/>
        <w:jc w:val="both"/>
        <w:rPr>
          <w:color w:val="auto"/>
        </w:rPr>
      </w:pPr>
      <w:r w:rsidRPr="00EB2D57">
        <w:rPr>
          <w:color w:val="auto"/>
        </w:rPr>
        <w:t>Изучение способов поглощения пищи у животных.</w:t>
      </w:r>
    </w:p>
    <w:p w:rsidR="00D511ED" w:rsidRPr="00EB2D57" w:rsidRDefault="00D511ED" w:rsidP="00293F06">
      <w:pPr>
        <w:pStyle w:val="13"/>
        <w:numPr>
          <w:ilvl w:val="0"/>
          <w:numId w:val="146"/>
        </w:numPr>
        <w:tabs>
          <w:tab w:val="left" w:pos="558"/>
        </w:tabs>
        <w:spacing w:line="240" w:lineRule="auto"/>
        <w:jc w:val="both"/>
        <w:rPr>
          <w:color w:val="auto"/>
        </w:rPr>
      </w:pPr>
      <w:r w:rsidRPr="00EB2D57">
        <w:rPr>
          <w:color w:val="auto"/>
        </w:rPr>
        <w:t>Изучение способов дыхания у животных.</w:t>
      </w:r>
    </w:p>
    <w:p w:rsidR="00D511ED" w:rsidRPr="00EB2D57" w:rsidRDefault="00D511ED" w:rsidP="00293F06">
      <w:pPr>
        <w:pStyle w:val="13"/>
        <w:numPr>
          <w:ilvl w:val="0"/>
          <w:numId w:val="146"/>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D511ED" w:rsidRPr="00EB2D57" w:rsidRDefault="00D511ED" w:rsidP="00293F06">
      <w:pPr>
        <w:pStyle w:val="13"/>
        <w:numPr>
          <w:ilvl w:val="0"/>
          <w:numId w:val="146"/>
        </w:numPr>
        <w:tabs>
          <w:tab w:val="left" w:pos="553"/>
        </w:tabs>
        <w:spacing w:line="240" w:lineRule="auto"/>
        <w:jc w:val="both"/>
        <w:rPr>
          <w:color w:val="auto"/>
        </w:rPr>
      </w:pPr>
      <w:r w:rsidRPr="00EB2D57">
        <w:rPr>
          <w:color w:val="auto"/>
        </w:rPr>
        <w:t>Изучение покровов тела у животных.</w:t>
      </w:r>
    </w:p>
    <w:p w:rsidR="00D511ED" w:rsidRPr="00EB2D57" w:rsidRDefault="00D511ED" w:rsidP="00293F06">
      <w:pPr>
        <w:pStyle w:val="13"/>
        <w:numPr>
          <w:ilvl w:val="0"/>
          <w:numId w:val="146"/>
        </w:numPr>
        <w:tabs>
          <w:tab w:val="left" w:pos="558"/>
        </w:tabs>
        <w:spacing w:line="240" w:lineRule="auto"/>
        <w:jc w:val="both"/>
        <w:rPr>
          <w:color w:val="auto"/>
        </w:rPr>
      </w:pPr>
      <w:r w:rsidRPr="00EB2D57">
        <w:rPr>
          <w:color w:val="auto"/>
        </w:rPr>
        <w:t>Изучение органов чувств у животных.</w:t>
      </w:r>
    </w:p>
    <w:p w:rsidR="00D511ED" w:rsidRPr="00EB2D57" w:rsidRDefault="00D511ED" w:rsidP="00293F06">
      <w:pPr>
        <w:pStyle w:val="13"/>
        <w:numPr>
          <w:ilvl w:val="0"/>
          <w:numId w:val="146"/>
        </w:numPr>
        <w:tabs>
          <w:tab w:val="left" w:pos="548"/>
        </w:tabs>
        <w:spacing w:line="240" w:lineRule="auto"/>
        <w:jc w:val="both"/>
        <w:rPr>
          <w:color w:val="auto"/>
        </w:rPr>
      </w:pPr>
      <w:r w:rsidRPr="00EB2D57">
        <w:rPr>
          <w:color w:val="auto"/>
        </w:rPr>
        <w:t>Формирование условных рефлексов у аквариумных рыб.</w:t>
      </w:r>
    </w:p>
    <w:p w:rsidR="00D511ED" w:rsidRPr="00EB2D57" w:rsidRDefault="00D511ED" w:rsidP="00293F06">
      <w:pPr>
        <w:pStyle w:val="13"/>
        <w:numPr>
          <w:ilvl w:val="0"/>
          <w:numId w:val="146"/>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D511ED" w:rsidRDefault="00D511ED" w:rsidP="00D511ED">
      <w:pPr>
        <w:pStyle w:val="afb"/>
      </w:pPr>
      <w:bookmarkStart w:id="592" w:name="bookmark1443"/>
    </w:p>
    <w:p w:rsidR="00D511ED" w:rsidRPr="00EB2D57" w:rsidRDefault="00D511ED" w:rsidP="00D511ED">
      <w:pPr>
        <w:pStyle w:val="afb"/>
      </w:pPr>
      <w:r w:rsidRPr="00EB2D57">
        <w:t>3. Систематические группы животных</w:t>
      </w:r>
      <w:bookmarkEnd w:id="592"/>
    </w:p>
    <w:p w:rsidR="00D511ED" w:rsidRPr="00EB2D57" w:rsidRDefault="00D511ED" w:rsidP="00D511ED">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511ED" w:rsidRPr="00EB2D57" w:rsidRDefault="00D511ED" w:rsidP="00D511ED">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47"/>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D511ED" w:rsidRPr="00EB2D57" w:rsidRDefault="00D511ED" w:rsidP="00293F06">
      <w:pPr>
        <w:pStyle w:val="13"/>
        <w:numPr>
          <w:ilvl w:val="0"/>
          <w:numId w:val="147"/>
        </w:numPr>
        <w:tabs>
          <w:tab w:val="left" w:pos="730"/>
        </w:tabs>
        <w:spacing w:line="240" w:lineRule="auto"/>
        <w:jc w:val="both"/>
        <w:rPr>
          <w:color w:val="auto"/>
        </w:rPr>
      </w:pPr>
      <w:r w:rsidRPr="00EB2D57">
        <w:rPr>
          <w:color w:val="auto"/>
        </w:rPr>
        <w:t>Многообразие простейших (на готовых препаратах).</w:t>
      </w:r>
    </w:p>
    <w:p w:rsidR="00D511ED" w:rsidRPr="00EB2D57" w:rsidRDefault="00D511ED" w:rsidP="00293F06">
      <w:pPr>
        <w:pStyle w:val="13"/>
        <w:numPr>
          <w:ilvl w:val="0"/>
          <w:numId w:val="147"/>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D511ED" w:rsidRPr="00EB2D57" w:rsidRDefault="00D511ED" w:rsidP="00D511ED">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48"/>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D511ED" w:rsidRPr="00EB2D57" w:rsidRDefault="00D511ED" w:rsidP="00293F06">
      <w:pPr>
        <w:pStyle w:val="13"/>
        <w:numPr>
          <w:ilvl w:val="0"/>
          <w:numId w:val="148"/>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D511ED" w:rsidRPr="00EB2D57" w:rsidRDefault="00D511ED" w:rsidP="00293F06">
      <w:pPr>
        <w:pStyle w:val="13"/>
        <w:numPr>
          <w:ilvl w:val="0"/>
          <w:numId w:val="148"/>
        </w:numPr>
        <w:tabs>
          <w:tab w:val="left" w:pos="706"/>
        </w:tabs>
        <w:spacing w:line="240" w:lineRule="auto"/>
        <w:jc w:val="both"/>
        <w:rPr>
          <w:color w:val="auto"/>
        </w:rPr>
      </w:pPr>
      <w:r w:rsidRPr="00EB2D57">
        <w:rPr>
          <w:color w:val="auto"/>
        </w:rPr>
        <w:t>Изготовление модели пресноводной гидры.</w:t>
      </w:r>
    </w:p>
    <w:p w:rsidR="00D511ED" w:rsidRPr="00EB2D57" w:rsidRDefault="00D511ED" w:rsidP="00D511ED">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49"/>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D511ED" w:rsidRPr="00EB2D57" w:rsidRDefault="00D511ED" w:rsidP="00293F06">
      <w:pPr>
        <w:pStyle w:val="13"/>
        <w:numPr>
          <w:ilvl w:val="0"/>
          <w:numId w:val="149"/>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D511ED" w:rsidRPr="00EB2D57" w:rsidRDefault="00D511ED" w:rsidP="00293F06">
      <w:pPr>
        <w:pStyle w:val="13"/>
        <w:numPr>
          <w:ilvl w:val="0"/>
          <w:numId w:val="149"/>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D511ED" w:rsidRPr="00EB2D57" w:rsidRDefault="00D511ED" w:rsidP="00D511ED">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511ED" w:rsidRPr="00EB2D57" w:rsidRDefault="00D511ED" w:rsidP="00D511ED">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D511ED" w:rsidRPr="00EB2D57" w:rsidRDefault="00D511ED" w:rsidP="00D511ED">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511ED" w:rsidRPr="00EB2D57" w:rsidRDefault="00D511ED" w:rsidP="00D511ED">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511ED" w:rsidRPr="00EB2D57" w:rsidRDefault="00D511ED" w:rsidP="00D511ED">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50"/>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D511ED" w:rsidRPr="00EB2D57" w:rsidRDefault="00D511ED" w:rsidP="00293F06">
      <w:pPr>
        <w:pStyle w:val="13"/>
        <w:numPr>
          <w:ilvl w:val="0"/>
          <w:numId w:val="150"/>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D511ED">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51"/>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D511ED" w:rsidRPr="00EB2D57" w:rsidRDefault="00D511ED" w:rsidP="00293F06">
      <w:pPr>
        <w:pStyle w:val="13"/>
        <w:numPr>
          <w:ilvl w:val="0"/>
          <w:numId w:val="151"/>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D511ED" w:rsidRPr="00EB2D57" w:rsidRDefault="00D511ED" w:rsidP="00D511ED">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D511ED" w:rsidRPr="00EB2D57" w:rsidRDefault="00D511ED" w:rsidP="00D511ED">
      <w:pPr>
        <w:pStyle w:val="13"/>
        <w:spacing w:line="252" w:lineRule="auto"/>
        <w:jc w:val="both"/>
        <w:rPr>
          <w:color w:val="auto"/>
        </w:rPr>
      </w:pPr>
      <w:r w:rsidRPr="0093557D">
        <w:rPr>
          <w:rFonts w:eastAsia="Courier New"/>
          <w:i/>
          <w:iCs/>
          <w:color w:val="auto"/>
        </w:rPr>
        <w:t>*</w:t>
      </w:r>
      <w:r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52"/>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D511ED" w:rsidRPr="00EB2D57" w:rsidRDefault="00D511ED" w:rsidP="00293F06">
      <w:pPr>
        <w:pStyle w:val="13"/>
        <w:numPr>
          <w:ilvl w:val="0"/>
          <w:numId w:val="152"/>
        </w:numPr>
        <w:tabs>
          <w:tab w:val="left" w:pos="696"/>
        </w:tabs>
        <w:spacing w:line="240" w:lineRule="auto"/>
        <w:jc w:val="both"/>
        <w:rPr>
          <w:color w:val="auto"/>
        </w:rPr>
      </w:pPr>
      <w:r w:rsidRPr="00EB2D57">
        <w:rPr>
          <w:color w:val="auto"/>
        </w:rPr>
        <w:t>Исследование особенностей скелета птицы.</w:t>
      </w:r>
    </w:p>
    <w:p w:rsidR="00D511ED" w:rsidRPr="00EB2D57" w:rsidRDefault="00D511ED" w:rsidP="00D511ED">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511ED" w:rsidRPr="00EB2D57" w:rsidRDefault="00D511ED" w:rsidP="00D511ED">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511ED" w:rsidRPr="00EB2D57" w:rsidRDefault="00D511ED" w:rsidP="00D511ED">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511ED" w:rsidRPr="00EB2D57" w:rsidRDefault="00D511ED" w:rsidP="00D511ED">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53"/>
        </w:numPr>
        <w:tabs>
          <w:tab w:val="left" w:pos="544"/>
        </w:tabs>
        <w:spacing w:line="240" w:lineRule="auto"/>
        <w:jc w:val="both"/>
        <w:rPr>
          <w:color w:val="auto"/>
        </w:rPr>
      </w:pPr>
      <w:r w:rsidRPr="00EB2D57">
        <w:rPr>
          <w:color w:val="auto"/>
        </w:rPr>
        <w:t>Исследование особенностей скелета млекопитающих.</w:t>
      </w:r>
    </w:p>
    <w:p w:rsidR="00D511ED" w:rsidRPr="00EB2D57" w:rsidRDefault="00D511ED" w:rsidP="00293F06">
      <w:pPr>
        <w:pStyle w:val="13"/>
        <w:numPr>
          <w:ilvl w:val="0"/>
          <w:numId w:val="153"/>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D511ED" w:rsidRDefault="00D511ED" w:rsidP="00D511ED">
      <w:pPr>
        <w:pStyle w:val="afb"/>
      </w:pPr>
    </w:p>
    <w:p w:rsidR="00D511ED" w:rsidRPr="00EB2D57" w:rsidRDefault="00D511ED" w:rsidP="00D511ED">
      <w:pPr>
        <w:pStyle w:val="afb"/>
      </w:pPr>
      <w:r>
        <w:t xml:space="preserve">4. </w:t>
      </w:r>
      <w:bookmarkStart w:id="593" w:name="bookmark1445"/>
      <w:r w:rsidRPr="00EB2D57">
        <w:t>Развитие животного мира на Земле</w:t>
      </w:r>
      <w:bookmarkEnd w:id="593"/>
    </w:p>
    <w:p w:rsidR="00D511ED" w:rsidRPr="00EB2D57" w:rsidRDefault="00D511ED" w:rsidP="00D511E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511ED" w:rsidRPr="00EB2D57" w:rsidRDefault="00D511ED" w:rsidP="00D511E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D511ED">
      <w:pPr>
        <w:pStyle w:val="13"/>
        <w:spacing w:line="240" w:lineRule="auto"/>
        <w:jc w:val="both"/>
        <w:rPr>
          <w:color w:val="auto"/>
        </w:rPr>
      </w:pPr>
      <w:r w:rsidRPr="00EB2D57">
        <w:rPr>
          <w:color w:val="auto"/>
        </w:rPr>
        <w:t>Исследование ископаемых остатков вымерших животных.</w:t>
      </w:r>
    </w:p>
    <w:p w:rsidR="00D511ED" w:rsidRDefault="00D511ED" w:rsidP="00D511ED">
      <w:pPr>
        <w:pStyle w:val="afb"/>
      </w:pPr>
    </w:p>
    <w:p w:rsidR="00D511ED" w:rsidRPr="00EB2D57" w:rsidRDefault="00D511ED" w:rsidP="00D511ED">
      <w:pPr>
        <w:pStyle w:val="afb"/>
      </w:pPr>
      <w:r>
        <w:t xml:space="preserve">5. </w:t>
      </w:r>
      <w:bookmarkStart w:id="594" w:name="bookmark1447"/>
      <w:r w:rsidRPr="00EB2D57">
        <w:t>Животные в природных сообществах</w:t>
      </w:r>
      <w:bookmarkEnd w:id="594"/>
    </w:p>
    <w:p w:rsidR="00D511ED" w:rsidRPr="00EB2D57" w:rsidRDefault="00D511ED" w:rsidP="00D511E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D511ED" w:rsidRPr="00EB2D57" w:rsidRDefault="00D511ED" w:rsidP="00D511E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511ED" w:rsidRPr="00EB2D57" w:rsidRDefault="00D511ED" w:rsidP="00D511E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D511ED" w:rsidRDefault="00D511ED" w:rsidP="00D511ED">
      <w:pPr>
        <w:pStyle w:val="afb"/>
      </w:pPr>
      <w:bookmarkStart w:id="595" w:name="bookmark1449"/>
    </w:p>
    <w:p w:rsidR="00D511ED" w:rsidRPr="00EB2D57" w:rsidRDefault="00D511ED" w:rsidP="00D511ED">
      <w:pPr>
        <w:pStyle w:val="afb"/>
      </w:pPr>
      <w:r>
        <w:t xml:space="preserve">6. </w:t>
      </w:r>
      <w:r w:rsidRPr="00EB2D57">
        <w:t>Животные и человек</w:t>
      </w:r>
      <w:bookmarkEnd w:id="595"/>
    </w:p>
    <w:p w:rsidR="00D511ED" w:rsidRPr="00EB2D57" w:rsidRDefault="00D511ED" w:rsidP="00D511E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511ED" w:rsidRPr="00EB2D57" w:rsidRDefault="00D511ED" w:rsidP="00D511E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511ED" w:rsidRPr="00EB2D57" w:rsidRDefault="00D511ED" w:rsidP="00D511E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511ED" w:rsidRDefault="00D511ED" w:rsidP="00D511ED">
      <w:pPr>
        <w:pStyle w:val="afb"/>
      </w:pPr>
      <w:bookmarkStart w:id="596" w:name="bookmark1451"/>
    </w:p>
    <w:p w:rsidR="00D511ED" w:rsidRPr="00EB2D57" w:rsidRDefault="00D511ED" w:rsidP="00D511ED">
      <w:pPr>
        <w:pStyle w:val="afb"/>
      </w:pPr>
      <w:r w:rsidRPr="00EB2D57">
        <w:t>9 КЛАСС</w:t>
      </w:r>
      <w:bookmarkEnd w:id="596"/>
    </w:p>
    <w:p w:rsidR="00D511ED" w:rsidRDefault="00D511ED" w:rsidP="00D511ED">
      <w:pPr>
        <w:pStyle w:val="afb"/>
      </w:pPr>
      <w:bookmarkStart w:id="597" w:name="bookmark1453"/>
    </w:p>
    <w:p w:rsidR="00D511ED" w:rsidRPr="00EB2D57" w:rsidRDefault="00D511ED" w:rsidP="00D511ED">
      <w:pPr>
        <w:pStyle w:val="afb"/>
      </w:pPr>
      <w:r>
        <w:t xml:space="preserve">1. </w:t>
      </w:r>
      <w:r w:rsidRPr="00EB2D57">
        <w:t>Человек — биосоциальный вид</w:t>
      </w:r>
      <w:bookmarkEnd w:id="597"/>
    </w:p>
    <w:p w:rsidR="00D511ED" w:rsidRPr="00EB2D57" w:rsidRDefault="00D511ED" w:rsidP="00D511E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511ED" w:rsidRPr="00EB2D57" w:rsidRDefault="00D511ED" w:rsidP="00D511E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511ED" w:rsidRDefault="00D511ED" w:rsidP="00D511ED">
      <w:pPr>
        <w:pStyle w:val="afb"/>
      </w:pPr>
    </w:p>
    <w:p w:rsidR="00D511ED" w:rsidRPr="00EB2D57" w:rsidRDefault="00D511ED" w:rsidP="00D511ED">
      <w:pPr>
        <w:pStyle w:val="afb"/>
      </w:pPr>
      <w:r>
        <w:t xml:space="preserve">2. </w:t>
      </w:r>
      <w:bookmarkStart w:id="598" w:name="bookmark1455"/>
      <w:r w:rsidRPr="00EB2D57">
        <w:t>Структура организма человека</w:t>
      </w:r>
      <w:bookmarkEnd w:id="598"/>
    </w:p>
    <w:p w:rsidR="00D511ED" w:rsidRPr="00EB2D57" w:rsidRDefault="00D511ED" w:rsidP="00D511E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D511ED" w:rsidRPr="00EB2D57" w:rsidRDefault="00D511ED" w:rsidP="00D511E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54"/>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D511ED" w:rsidRPr="00EB2D57" w:rsidRDefault="00D511ED" w:rsidP="00293F06">
      <w:pPr>
        <w:pStyle w:val="13"/>
        <w:numPr>
          <w:ilvl w:val="0"/>
          <w:numId w:val="154"/>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D511ED" w:rsidRPr="00EB2D57" w:rsidRDefault="00D511ED" w:rsidP="00293F06">
      <w:pPr>
        <w:pStyle w:val="13"/>
        <w:numPr>
          <w:ilvl w:val="0"/>
          <w:numId w:val="154"/>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D511ED" w:rsidRDefault="00D511ED" w:rsidP="00D511ED">
      <w:pPr>
        <w:pStyle w:val="afb"/>
      </w:pPr>
    </w:p>
    <w:p w:rsidR="00D511ED" w:rsidRPr="0093557D" w:rsidRDefault="00D511ED" w:rsidP="00D511ED">
      <w:pPr>
        <w:pStyle w:val="afb"/>
      </w:pPr>
      <w:r>
        <w:t xml:space="preserve">3. </w:t>
      </w:r>
      <w:bookmarkStart w:id="599" w:name="bookmark1457"/>
      <w:r w:rsidRPr="0093557D">
        <w:t>Нейрогуморальная регуляция</w:t>
      </w:r>
      <w:bookmarkEnd w:id="599"/>
    </w:p>
    <w:p w:rsidR="00D511ED" w:rsidRPr="00EB2D57" w:rsidRDefault="00D511ED" w:rsidP="00D511ED">
      <w:pPr>
        <w:pStyle w:val="13"/>
        <w:spacing w:line="240" w:lineRule="auto"/>
        <w:jc w:val="both"/>
        <w:rPr>
          <w:color w:val="auto"/>
        </w:rPr>
      </w:pPr>
      <w:r w:rsidRPr="00EB2D57">
        <w:rPr>
          <w:color w:val="auto"/>
        </w:rPr>
        <w:t>Нервная система человека, её организация и значение.</w:t>
      </w:r>
    </w:p>
    <w:p w:rsidR="00D511ED" w:rsidRPr="00EB2D57" w:rsidRDefault="00D511ED" w:rsidP="00D511E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D511ED" w:rsidRPr="00EB2D57" w:rsidRDefault="00D511ED" w:rsidP="00D511ED">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D511ED" w:rsidRPr="00EB2D57" w:rsidRDefault="00D511ED" w:rsidP="00D511ED">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D511ED" w:rsidRPr="00EB2D57" w:rsidRDefault="00D511ED" w:rsidP="00D511E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55"/>
        </w:numPr>
        <w:tabs>
          <w:tab w:val="left" w:pos="567"/>
        </w:tabs>
        <w:spacing w:line="240" w:lineRule="auto"/>
        <w:jc w:val="both"/>
        <w:rPr>
          <w:color w:val="auto"/>
        </w:rPr>
      </w:pPr>
      <w:r w:rsidRPr="00EB2D57">
        <w:rPr>
          <w:color w:val="auto"/>
        </w:rPr>
        <w:t>Изучение головного мозга человека (по муляжам).</w:t>
      </w:r>
    </w:p>
    <w:p w:rsidR="00D511ED" w:rsidRPr="00EB2D57" w:rsidRDefault="00D511ED" w:rsidP="00293F06">
      <w:pPr>
        <w:pStyle w:val="13"/>
        <w:numPr>
          <w:ilvl w:val="0"/>
          <w:numId w:val="155"/>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D511ED" w:rsidRDefault="00D511ED" w:rsidP="00D511ED">
      <w:pPr>
        <w:pStyle w:val="afb"/>
      </w:pPr>
    </w:p>
    <w:p w:rsidR="00D511ED" w:rsidRPr="00EB2D57" w:rsidRDefault="00D511ED" w:rsidP="00D511ED">
      <w:pPr>
        <w:pStyle w:val="afb"/>
      </w:pPr>
      <w:r>
        <w:t xml:space="preserve">4. </w:t>
      </w:r>
      <w:bookmarkStart w:id="600" w:name="bookmark1459"/>
      <w:r w:rsidRPr="00EB2D57">
        <w:t>Опора и движение</w:t>
      </w:r>
      <w:bookmarkEnd w:id="600"/>
    </w:p>
    <w:p w:rsidR="00D511ED" w:rsidRPr="00EB2D57" w:rsidRDefault="00D511ED" w:rsidP="00D511E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511ED" w:rsidRPr="00EB2D57" w:rsidRDefault="00D511ED" w:rsidP="00D511E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511ED" w:rsidRPr="00EB2D57" w:rsidRDefault="00D511ED" w:rsidP="00D511ED">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56"/>
        </w:numPr>
        <w:tabs>
          <w:tab w:val="left" w:pos="567"/>
        </w:tabs>
        <w:spacing w:line="240" w:lineRule="auto"/>
        <w:jc w:val="both"/>
        <w:rPr>
          <w:color w:val="auto"/>
        </w:rPr>
      </w:pPr>
      <w:r w:rsidRPr="00EB2D57">
        <w:rPr>
          <w:color w:val="auto"/>
        </w:rPr>
        <w:t>Исследование свойств кости.</w:t>
      </w:r>
    </w:p>
    <w:p w:rsidR="00D511ED" w:rsidRPr="00EB2D57" w:rsidRDefault="00D511ED" w:rsidP="00293F06">
      <w:pPr>
        <w:pStyle w:val="13"/>
        <w:numPr>
          <w:ilvl w:val="0"/>
          <w:numId w:val="156"/>
        </w:numPr>
        <w:tabs>
          <w:tab w:val="left" w:pos="577"/>
        </w:tabs>
        <w:spacing w:line="240" w:lineRule="auto"/>
        <w:jc w:val="both"/>
        <w:rPr>
          <w:color w:val="auto"/>
        </w:rPr>
      </w:pPr>
      <w:r w:rsidRPr="00EB2D57">
        <w:rPr>
          <w:color w:val="auto"/>
        </w:rPr>
        <w:t>Изучение строения костей (на муляжах).</w:t>
      </w:r>
    </w:p>
    <w:p w:rsidR="00D511ED" w:rsidRPr="00EB2D57" w:rsidRDefault="00D511ED" w:rsidP="00293F06">
      <w:pPr>
        <w:pStyle w:val="13"/>
        <w:numPr>
          <w:ilvl w:val="0"/>
          <w:numId w:val="156"/>
        </w:numPr>
        <w:tabs>
          <w:tab w:val="left" w:pos="577"/>
        </w:tabs>
        <w:spacing w:line="240" w:lineRule="auto"/>
        <w:jc w:val="both"/>
        <w:rPr>
          <w:color w:val="auto"/>
        </w:rPr>
      </w:pPr>
      <w:r w:rsidRPr="00EB2D57">
        <w:rPr>
          <w:color w:val="auto"/>
        </w:rPr>
        <w:t>Изучение строения позвонков (на муляжах).</w:t>
      </w:r>
    </w:p>
    <w:p w:rsidR="00D511ED" w:rsidRPr="00EB2D57" w:rsidRDefault="00D511ED" w:rsidP="00293F06">
      <w:pPr>
        <w:pStyle w:val="13"/>
        <w:numPr>
          <w:ilvl w:val="0"/>
          <w:numId w:val="156"/>
        </w:numPr>
        <w:tabs>
          <w:tab w:val="left" w:pos="577"/>
        </w:tabs>
        <w:spacing w:line="240" w:lineRule="auto"/>
        <w:jc w:val="both"/>
        <w:rPr>
          <w:color w:val="auto"/>
        </w:rPr>
      </w:pPr>
      <w:r w:rsidRPr="00EB2D57">
        <w:rPr>
          <w:color w:val="auto"/>
        </w:rPr>
        <w:t>Определение гибкости позвоночника.</w:t>
      </w:r>
    </w:p>
    <w:p w:rsidR="00D511ED" w:rsidRPr="00EB2D57" w:rsidRDefault="00D511ED" w:rsidP="00293F06">
      <w:pPr>
        <w:pStyle w:val="13"/>
        <w:numPr>
          <w:ilvl w:val="0"/>
          <w:numId w:val="156"/>
        </w:numPr>
        <w:tabs>
          <w:tab w:val="left" w:pos="572"/>
        </w:tabs>
        <w:spacing w:line="240" w:lineRule="auto"/>
        <w:jc w:val="both"/>
        <w:rPr>
          <w:color w:val="auto"/>
        </w:rPr>
      </w:pPr>
      <w:r w:rsidRPr="00EB2D57">
        <w:rPr>
          <w:color w:val="auto"/>
        </w:rPr>
        <w:t>Измерение массы и роста своего организма.</w:t>
      </w:r>
    </w:p>
    <w:p w:rsidR="00D511ED" w:rsidRPr="00EB2D57" w:rsidRDefault="00D511ED" w:rsidP="00293F06">
      <w:pPr>
        <w:pStyle w:val="13"/>
        <w:numPr>
          <w:ilvl w:val="0"/>
          <w:numId w:val="156"/>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D511ED" w:rsidRPr="00EB2D57" w:rsidRDefault="00D511ED" w:rsidP="00293F06">
      <w:pPr>
        <w:pStyle w:val="13"/>
        <w:numPr>
          <w:ilvl w:val="0"/>
          <w:numId w:val="156"/>
        </w:numPr>
        <w:tabs>
          <w:tab w:val="left" w:pos="567"/>
        </w:tabs>
        <w:spacing w:line="240" w:lineRule="auto"/>
        <w:jc w:val="both"/>
        <w:rPr>
          <w:color w:val="auto"/>
        </w:rPr>
      </w:pPr>
      <w:r w:rsidRPr="00EB2D57">
        <w:rPr>
          <w:color w:val="auto"/>
        </w:rPr>
        <w:t>Выявление нарушения осанки.</w:t>
      </w:r>
    </w:p>
    <w:p w:rsidR="00D511ED" w:rsidRPr="00EB2D57" w:rsidRDefault="00D511ED" w:rsidP="00293F06">
      <w:pPr>
        <w:pStyle w:val="13"/>
        <w:numPr>
          <w:ilvl w:val="0"/>
          <w:numId w:val="156"/>
        </w:numPr>
        <w:tabs>
          <w:tab w:val="left" w:pos="577"/>
        </w:tabs>
        <w:spacing w:line="240" w:lineRule="auto"/>
        <w:jc w:val="both"/>
        <w:rPr>
          <w:color w:val="auto"/>
        </w:rPr>
      </w:pPr>
      <w:r w:rsidRPr="00EB2D57">
        <w:rPr>
          <w:color w:val="auto"/>
        </w:rPr>
        <w:t>Определение признаков плоскостопия.</w:t>
      </w:r>
    </w:p>
    <w:p w:rsidR="00D511ED" w:rsidRPr="00EB2D57" w:rsidRDefault="00D511ED" w:rsidP="00293F06">
      <w:pPr>
        <w:pStyle w:val="13"/>
        <w:numPr>
          <w:ilvl w:val="0"/>
          <w:numId w:val="156"/>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D511ED" w:rsidRDefault="00D511ED" w:rsidP="00D511ED">
      <w:pPr>
        <w:pStyle w:val="afb"/>
      </w:pPr>
      <w:bookmarkStart w:id="601" w:name="bookmark1461"/>
    </w:p>
    <w:p w:rsidR="00D511ED" w:rsidRPr="00EB2D57" w:rsidRDefault="00D511ED" w:rsidP="00D511ED">
      <w:pPr>
        <w:pStyle w:val="afb"/>
      </w:pPr>
      <w:r>
        <w:t xml:space="preserve">5. </w:t>
      </w:r>
      <w:r w:rsidRPr="00EB2D57">
        <w:t>Внутренняя среда организма</w:t>
      </w:r>
      <w:bookmarkEnd w:id="601"/>
    </w:p>
    <w:p w:rsidR="00D511ED" w:rsidRPr="00EB2D57" w:rsidRDefault="00D511ED" w:rsidP="00D511ED">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511ED" w:rsidRPr="00EB2D57" w:rsidRDefault="00D511ED" w:rsidP="00D511ED">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D511E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D511ED" w:rsidRDefault="00D511ED" w:rsidP="00D511ED">
      <w:pPr>
        <w:pStyle w:val="afb"/>
      </w:pPr>
    </w:p>
    <w:p w:rsidR="00D511ED" w:rsidRPr="00EB2D57" w:rsidRDefault="00D511ED" w:rsidP="00D511ED">
      <w:pPr>
        <w:pStyle w:val="afb"/>
      </w:pPr>
      <w:r>
        <w:t xml:space="preserve">6. </w:t>
      </w:r>
      <w:bookmarkStart w:id="602" w:name="bookmark1463"/>
      <w:r w:rsidRPr="00EB2D57">
        <w:t>Кровообращение</w:t>
      </w:r>
      <w:bookmarkEnd w:id="602"/>
    </w:p>
    <w:p w:rsidR="00D511ED" w:rsidRPr="00EB2D57" w:rsidRDefault="00D511ED" w:rsidP="00D511E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57"/>
        </w:numPr>
        <w:tabs>
          <w:tab w:val="left" w:pos="529"/>
        </w:tabs>
        <w:spacing w:line="240" w:lineRule="auto"/>
        <w:jc w:val="both"/>
        <w:rPr>
          <w:color w:val="auto"/>
        </w:rPr>
      </w:pPr>
      <w:r w:rsidRPr="00EB2D57">
        <w:rPr>
          <w:color w:val="auto"/>
        </w:rPr>
        <w:t>Измерение кровяного давления.</w:t>
      </w:r>
    </w:p>
    <w:p w:rsidR="00D511ED" w:rsidRPr="00EB2D57" w:rsidRDefault="00D511ED" w:rsidP="00293F06">
      <w:pPr>
        <w:pStyle w:val="13"/>
        <w:numPr>
          <w:ilvl w:val="0"/>
          <w:numId w:val="157"/>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D511ED" w:rsidRPr="00EB2D57" w:rsidRDefault="00D511ED" w:rsidP="00293F06">
      <w:pPr>
        <w:pStyle w:val="13"/>
        <w:numPr>
          <w:ilvl w:val="0"/>
          <w:numId w:val="157"/>
        </w:numPr>
        <w:tabs>
          <w:tab w:val="left" w:pos="538"/>
        </w:tabs>
        <w:spacing w:line="240" w:lineRule="auto"/>
        <w:jc w:val="both"/>
        <w:rPr>
          <w:color w:val="auto"/>
        </w:rPr>
      </w:pPr>
      <w:r w:rsidRPr="00EB2D57">
        <w:rPr>
          <w:color w:val="auto"/>
        </w:rPr>
        <w:t>Первая помощь при кровотечениях.</w:t>
      </w:r>
    </w:p>
    <w:p w:rsidR="00D511ED" w:rsidRDefault="00D511ED" w:rsidP="00D511ED">
      <w:pPr>
        <w:pStyle w:val="afb"/>
      </w:pPr>
    </w:p>
    <w:p w:rsidR="00D511ED" w:rsidRPr="00EB2D57" w:rsidRDefault="00D511ED" w:rsidP="00D511ED">
      <w:pPr>
        <w:pStyle w:val="afb"/>
      </w:pPr>
      <w:r>
        <w:t xml:space="preserve">7. </w:t>
      </w:r>
      <w:bookmarkStart w:id="603" w:name="bookmark1465"/>
      <w:r w:rsidRPr="00EB2D57">
        <w:t>Дыхание</w:t>
      </w:r>
      <w:bookmarkEnd w:id="603"/>
    </w:p>
    <w:p w:rsidR="00D511ED" w:rsidRPr="00EB2D57" w:rsidRDefault="00D511ED" w:rsidP="00D511E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511ED" w:rsidRPr="00EB2D57" w:rsidRDefault="00D511ED" w:rsidP="00D511E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58"/>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D511ED" w:rsidRPr="00EB2D57" w:rsidRDefault="00D511ED" w:rsidP="00293F06">
      <w:pPr>
        <w:pStyle w:val="13"/>
        <w:numPr>
          <w:ilvl w:val="0"/>
          <w:numId w:val="158"/>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D511ED" w:rsidRDefault="00D511ED" w:rsidP="00D511ED">
      <w:pPr>
        <w:pStyle w:val="afb"/>
      </w:pPr>
    </w:p>
    <w:p w:rsidR="00D511ED" w:rsidRPr="00EB2D57" w:rsidRDefault="00D511ED" w:rsidP="00D511ED">
      <w:pPr>
        <w:pStyle w:val="afb"/>
      </w:pPr>
      <w:r>
        <w:t xml:space="preserve">8. </w:t>
      </w:r>
      <w:bookmarkStart w:id="604" w:name="bookmark1467"/>
      <w:r w:rsidRPr="00EB2D57">
        <w:t>Питание и пищеварение</w:t>
      </w:r>
      <w:bookmarkEnd w:id="604"/>
    </w:p>
    <w:p w:rsidR="00D511ED" w:rsidRPr="00EB2D57" w:rsidRDefault="00D511ED" w:rsidP="00D511E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511ED" w:rsidRPr="00EB2D57" w:rsidRDefault="00D511ED" w:rsidP="00D511ED">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D511ED" w:rsidRPr="00EB2D57" w:rsidRDefault="00D511ED" w:rsidP="00D511ED">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D511ED" w:rsidRPr="0093557D" w:rsidRDefault="00D511ED" w:rsidP="00D511E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59"/>
        </w:numPr>
        <w:tabs>
          <w:tab w:val="left" w:pos="583"/>
        </w:tabs>
        <w:spacing w:line="240" w:lineRule="auto"/>
        <w:jc w:val="both"/>
        <w:rPr>
          <w:color w:val="auto"/>
        </w:rPr>
      </w:pPr>
      <w:r w:rsidRPr="00EB2D57">
        <w:rPr>
          <w:color w:val="auto"/>
        </w:rPr>
        <w:t>Исследование действия ферментов слюны на крахмал.</w:t>
      </w:r>
    </w:p>
    <w:p w:rsidR="00D511ED" w:rsidRPr="00EB2D57" w:rsidRDefault="00D511ED" w:rsidP="00293F06">
      <w:pPr>
        <w:pStyle w:val="13"/>
        <w:numPr>
          <w:ilvl w:val="0"/>
          <w:numId w:val="159"/>
        </w:numPr>
        <w:tabs>
          <w:tab w:val="left" w:pos="592"/>
        </w:tabs>
        <w:spacing w:line="240" w:lineRule="auto"/>
        <w:jc w:val="both"/>
        <w:rPr>
          <w:color w:val="auto"/>
        </w:rPr>
      </w:pPr>
      <w:r w:rsidRPr="00EB2D57">
        <w:rPr>
          <w:color w:val="auto"/>
        </w:rPr>
        <w:t>Наблюдение действия желудочного сока на белки.</w:t>
      </w:r>
    </w:p>
    <w:p w:rsidR="00D511ED" w:rsidRDefault="00D511ED" w:rsidP="00D511ED">
      <w:pPr>
        <w:pStyle w:val="afb"/>
      </w:pPr>
      <w:bookmarkStart w:id="605" w:name="bookmark1469"/>
    </w:p>
    <w:p w:rsidR="00D511ED" w:rsidRPr="00EB2D57" w:rsidRDefault="00D511ED" w:rsidP="00D511ED">
      <w:pPr>
        <w:pStyle w:val="afb"/>
      </w:pPr>
      <w:r>
        <w:t xml:space="preserve">9. </w:t>
      </w:r>
      <w:r w:rsidRPr="00EB2D57">
        <w:t>Обмен веществ и превращение энергии</w:t>
      </w:r>
      <w:bookmarkEnd w:id="605"/>
    </w:p>
    <w:p w:rsidR="00D511ED" w:rsidRPr="00EB2D57" w:rsidRDefault="00D511ED" w:rsidP="00D511ED">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511ED" w:rsidRPr="00EB2D57" w:rsidRDefault="00D511ED" w:rsidP="00D511ED">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511ED" w:rsidRPr="00EB2D57" w:rsidRDefault="00D511ED" w:rsidP="00D511ED">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D511ED" w:rsidRPr="00C43F0B" w:rsidRDefault="00D511ED" w:rsidP="00D511ED">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60"/>
        </w:numPr>
        <w:tabs>
          <w:tab w:val="left" w:pos="583"/>
        </w:tabs>
        <w:spacing w:line="240" w:lineRule="auto"/>
        <w:jc w:val="both"/>
        <w:rPr>
          <w:color w:val="auto"/>
        </w:rPr>
      </w:pPr>
      <w:r w:rsidRPr="00EB2D57">
        <w:rPr>
          <w:color w:val="auto"/>
        </w:rPr>
        <w:t>Исследование состава продуктов питания.</w:t>
      </w:r>
    </w:p>
    <w:p w:rsidR="00D511ED" w:rsidRPr="00EB2D57" w:rsidRDefault="00D511ED" w:rsidP="00293F06">
      <w:pPr>
        <w:pStyle w:val="13"/>
        <w:numPr>
          <w:ilvl w:val="0"/>
          <w:numId w:val="160"/>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D511ED" w:rsidRPr="00EB2D57" w:rsidRDefault="00D511ED" w:rsidP="00293F06">
      <w:pPr>
        <w:pStyle w:val="13"/>
        <w:numPr>
          <w:ilvl w:val="0"/>
          <w:numId w:val="160"/>
        </w:numPr>
        <w:tabs>
          <w:tab w:val="left" w:pos="592"/>
        </w:tabs>
        <w:spacing w:line="240" w:lineRule="auto"/>
        <w:jc w:val="both"/>
        <w:rPr>
          <w:color w:val="auto"/>
        </w:rPr>
      </w:pPr>
      <w:r w:rsidRPr="00EB2D57">
        <w:rPr>
          <w:color w:val="auto"/>
        </w:rPr>
        <w:t>Способы сохранения витаминов в пищевых продуктах.</w:t>
      </w:r>
    </w:p>
    <w:p w:rsidR="00D511ED" w:rsidRDefault="00D511ED" w:rsidP="00D511ED">
      <w:pPr>
        <w:pStyle w:val="afb"/>
      </w:pPr>
      <w:bookmarkStart w:id="606" w:name="bookmark1471"/>
    </w:p>
    <w:p w:rsidR="00D511ED" w:rsidRPr="00EB2D57" w:rsidRDefault="00D511ED" w:rsidP="00D511ED">
      <w:pPr>
        <w:pStyle w:val="afb"/>
      </w:pPr>
      <w:r>
        <w:t xml:space="preserve">10. </w:t>
      </w:r>
      <w:r w:rsidRPr="00EB2D57">
        <w:t>Кожа</w:t>
      </w:r>
      <w:bookmarkEnd w:id="606"/>
    </w:p>
    <w:p w:rsidR="00D511ED" w:rsidRPr="00EB2D57" w:rsidRDefault="00D511ED" w:rsidP="00D511ED">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D511ED" w:rsidRPr="00EB2D57" w:rsidRDefault="00D511ED" w:rsidP="00D511ED">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511ED" w:rsidRPr="00C43F0B" w:rsidRDefault="00D511ED" w:rsidP="00D511ED">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61"/>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D511ED" w:rsidRPr="00EB2D57" w:rsidRDefault="00D511ED" w:rsidP="00293F06">
      <w:pPr>
        <w:pStyle w:val="13"/>
        <w:numPr>
          <w:ilvl w:val="0"/>
          <w:numId w:val="161"/>
        </w:numPr>
        <w:tabs>
          <w:tab w:val="left" w:pos="706"/>
        </w:tabs>
        <w:spacing w:line="240" w:lineRule="auto"/>
        <w:jc w:val="both"/>
        <w:rPr>
          <w:color w:val="auto"/>
        </w:rPr>
      </w:pPr>
      <w:r w:rsidRPr="00EB2D57">
        <w:rPr>
          <w:color w:val="auto"/>
        </w:rPr>
        <w:t>Определение жирности различных участков кожи лица.</w:t>
      </w:r>
    </w:p>
    <w:p w:rsidR="00D511ED" w:rsidRPr="00EB2D57" w:rsidRDefault="00D511ED" w:rsidP="00293F06">
      <w:pPr>
        <w:pStyle w:val="13"/>
        <w:numPr>
          <w:ilvl w:val="0"/>
          <w:numId w:val="161"/>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D511ED" w:rsidRPr="00EB2D57" w:rsidRDefault="00D511ED" w:rsidP="00293F06">
      <w:pPr>
        <w:pStyle w:val="13"/>
        <w:numPr>
          <w:ilvl w:val="0"/>
          <w:numId w:val="161"/>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D511ED" w:rsidRDefault="00D511ED" w:rsidP="00D511ED">
      <w:pPr>
        <w:pStyle w:val="afb"/>
      </w:pPr>
      <w:bookmarkStart w:id="607" w:name="bookmark1473"/>
    </w:p>
    <w:p w:rsidR="00D511ED" w:rsidRPr="00EB2D57" w:rsidRDefault="00D511ED" w:rsidP="00D511ED">
      <w:pPr>
        <w:pStyle w:val="afb"/>
      </w:pPr>
      <w:r>
        <w:t xml:space="preserve">11. </w:t>
      </w:r>
      <w:r w:rsidRPr="00EB2D57">
        <w:t>Выделение</w:t>
      </w:r>
      <w:bookmarkEnd w:id="607"/>
    </w:p>
    <w:p w:rsidR="00D511ED" w:rsidRPr="00EB2D57" w:rsidRDefault="00D511ED" w:rsidP="00D511ED">
      <w:pPr>
        <w:pStyle w:val="13"/>
        <w:spacing w:line="240" w:lineRule="auto"/>
        <w:jc w:val="both"/>
        <w:rPr>
          <w:color w:val="auto"/>
        </w:rPr>
      </w:pPr>
      <w:r w:rsidRPr="00EB2D57">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511ED" w:rsidRPr="00C43F0B" w:rsidRDefault="00D511ED" w:rsidP="00D511ED">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62"/>
        </w:numPr>
        <w:tabs>
          <w:tab w:val="left" w:pos="553"/>
        </w:tabs>
        <w:spacing w:line="240" w:lineRule="auto"/>
        <w:jc w:val="both"/>
        <w:rPr>
          <w:color w:val="auto"/>
        </w:rPr>
      </w:pPr>
      <w:r w:rsidRPr="00EB2D57">
        <w:rPr>
          <w:color w:val="auto"/>
        </w:rPr>
        <w:t>Определение местоположения почек (на муляже).</w:t>
      </w:r>
    </w:p>
    <w:p w:rsidR="00D511ED" w:rsidRPr="00EB2D57" w:rsidRDefault="00D511ED" w:rsidP="00293F06">
      <w:pPr>
        <w:pStyle w:val="13"/>
        <w:numPr>
          <w:ilvl w:val="0"/>
          <w:numId w:val="162"/>
        </w:numPr>
        <w:tabs>
          <w:tab w:val="left" w:pos="563"/>
        </w:tabs>
        <w:spacing w:line="240" w:lineRule="auto"/>
        <w:jc w:val="both"/>
        <w:rPr>
          <w:color w:val="auto"/>
        </w:rPr>
      </w:pPr>
      <w:r w:rsidRPr="00EB2D57">
        <w:rPr>
          <w:color w:val="auto"/>
        </w:rPr>
        <w:t>Описание мер профилактики болезней почек.</w:t>
      </w:r>
    </w:p>
    <w:p w:rsidR="00D511ED" w:rsidRDefault="00D511ED" w:rsidP="00D511ED">
      <w:pPr>
        <w:pStyle w:val="afb"/>
      </w:pPr>
      <w:bookmarkStart w:id="608" w:name="bookmark1475"/>
    </w:p>
    <w:p w:rsidR="00D511ED" w:rsidRPr="00EB2D57" w:rsidRDefault="00D511ED" w:rsidP="00D511ED">
      <w:pPr>
        <w:pStyle w:val="afb"/>
      </w:pPr>
      <w:r>
        <w:t xml:space="preserve">12. </w:t>
      </w:r>
      <w:r w:rsidRPr="00EB2D57">
        <w:t>Размножение и развитие</w:t>
      </w:r>
      <w:bookmarkEnd w:id="608"/>
    </w:p>
    <w:p w:rsidR="00D511ED" w:rsidRPr="00EB2D57" w:rsidRDefault="00D511ED" w:rsidP="00D511ED">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511ED" w:rsidRPr="00C43F0B" w:rsidRDefault="00D511ED" w:rsidP="00D511ED">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D511ED" w:rsidRPr="00EB2D57" w:rsidRDefault="00D511ED" w:rsidP="00D511ED">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D511ED" w:rsidRDefault="00D511ED" w:rsidP="00D511ED">
      <w:pPr>
        <w:pStyle w:val="afb"/>
      </w:pPr>
      <w:bookmarkStart w:id="609" w:name="bookmark1477"/>
    </w:p>
    <w:p w:rsidR="00D511ED" w:rsidRPr="00EB2D57" w:rsidRDefault="00D511ED" w:rsidP="00D511ED">
      <w:pPr>
        <w:pStyle w:val="afb"/>
      </w:pPr>
      <w:r>
        <w:t xml:space="preserve">13. </w:t>
      </w:r>
      <w:r w:rsidRPr="00EB2D57">
        <w:t>Органы чувств и сенсорные системы</w:t>
      </w:r>
      <w:bookmarkEnd w:id="609"/>
    </w:p>
    <w:p w:rsidR="00D511ED" w:rsidRPr="00EB2D57" w:rsidRDefault="00D511ED" w:rsidP="00D511ED">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511ED" w:rsidRPr="00EB2D57" w:rsidRDefault="00D511ED" w:rsidP="00D511ED">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511ED" w:rsidRPr="00EB2D57" w:rsidRDefault="00D511ED" w:rsidP="00D511ED">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D511ED" w:rsidRPr="00C43F0B" w:rsidRDefault="00D511ED" w:rsidP="00D511ED">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63"/>
        </w:numPr>
        <w:tabs>
          <w:tab w:val="left" w:pos="537"/>
        </w:tabs>
        <w:spacing w:line="240" w:lineRule="auto"/>
        <w:jc w:val="both"/>
        <w:rPr>
          <w:color w:val="auto"/>
        </w:rPr>
      </w:pPr>
      <w:r w:rsidRPr="00EB2D57">
        <w:rPr>
          <w:color w:val="auto"/>
        </w:rPr>
        <w:t>Определение остроты зрения у человека.</w:t>
      </w:r>
    </w:p>
    <w:p w:rsidR="00D511ED" w:rsidRPr="00EB2D57" w:rsidRDefault="00D511ED" w:rsidP="00293F06">
      <w:pPr>
        <w:pStyle w:val="13"/>
        <w:numPr>
          <w:ilvl w:val="0"/>
          <w:numId w:val="163"/>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D511ED" w:rsidRPr="00EB2D57" w:rsidRDefault="00D511ED" w:rsidP="00293F06">
      <w:pPr>
        <w:pStyle w:val="13"/>
        <w:numPr>
          <w:ilvl w:val="0"/>
          <w:numId w:val="163"/>
        </w:numPr>
        <w:tabs>
          <w:tab w:val="left" w:pos="547"/>
        </w:tabs>
        <w:spacing w:line="240" w:lineRule="auto"/>
        <w:jc w:val="both"/>
        <w:rPr>
          <w:color w:val="auto"/>
        </w:rPr>
      </w:pPr>
      <w:r w:rsidRPr="00EB2D57">
        <w:rPr>
          <w:color w:val="auto"/>
        </w:rPr>
        <w:t>Изучение строения органа слуха (на муляже).</w:t>
      </w:r>
    </w:p>
    <w:p w:rsidR="00D511ED" w:rsidRDefault="00D511ED" w:rsidP="00D511ED">
      <w:pPr>
        <w:pStyle w:val="afb"/>
      </w:pPr>
      <w:bookmarkStart w:id="610" w:name="bookmark1479"/>
    </w:p>
    <w:p w:rsidR="00D511ED" w:rsidRPr="00EB2D57" w:rsidRDefault="00D511ED" w:rsidP="00D511ED">
      <w:pPr>
        <w:pStyle w:val="afb"/>
      </w:pPr>
      <w:r>
        <w:t xml:space="preserve">14. </w:t>
      </w:r>
      <w:r w:rsidRPr="00EB2D57">
        <w:t>Поведение и психика</w:t>
      </w:r>
      <w:bookmarkEnd w:id="610"/>
    </w:p>
    <w:p w:rsidR="00D511ED" w:rsidRPr="00EB2D57" w:rsidRDefault="00D511ED" w:rsidP="00D511ED">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511ED" w:rsidRPr="00EB2D57" w:rsidRDefault="00D511ED" w:rsidP="00D511ED">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511ED" w:rsidRPr="00C43F0B" w:rsidRDefault="00D511ED" w:rsidP="00D511ED">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D511ED" w:rsidRPr="00EB2D57" w:rsidRDefault="00D511ED" w:rsidP="00293F06">
      <w:pPr>
        <w:pStyle w:val="13"/>
        <w:numPr>
          <w:ilvl w:val="0"/>
          <w:numId w:val="164"/>
        </w:numPr>
        <w:tabs>
          <w:tab w:val="left" w:pos="537"/>
        </w:tabs>
        <w:spacing w:line="240" w:lineRule="auto"/>
        <w:jc w:val="both"/>
        <w:rPr>
          <w:color w:val="auto"/>
        </w:rPr>
      </w:pPr>
      <w:r w:rsidRPr="00EB2D57">
        <w:rPr>
          <w:color w:val="auto"/>
        </w:rPr>
        <w:t>Изучение кратковременной памяти.</w:t>
      </w:r>
    </w:p>
    <w:p w:rsidR="00D511ED" w:rsidRPr="00EB2D57" w:rsidRDefault="00D511ED" w:rsidP="00293F06">
      <w:pPr>
        <w:pStyle w:val="13"/>
        <w:numPr>
          <w:ilvl w:val="0"/>
          <w:numId w:val="164"/>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D511ED" w:rsidRPr="00EB2D57" w:rsidRDefault="00D511ED" w:rsidP="00293F06">
      <w:pPr>
        <w:pStyle w:val="13"/>
        <w:numPr>
          <w:ilvl w:val="0"/>
          <w:numId w:val="164"/>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D511ED" w:rsidRDefault="00D511ED" w:rsidP="00D511ED">
      <w:pPr>
        <w:pStyle w:val="afb"/>
      </w:pPr>
      <w:bookmarkStart w:id="611" w:name="bookmark1481"/>
    </w:p>
    <w:p w:rsidR="00D511ED" w:rsidRPr="00EB2D57" w:rsidRDefault="00D511ED" w:rsidP="00D511ED">
      <w:pPr>
        <w:pStyle w:val="afb"/>
      </w:pPr>
      <w:r>
        <w:t xml:space="preserve">15. </w:t>
      </w:r>
      <w:r w:rsidRPr="00EB2D57">
        <w:t>Человек и окружающая среда</w:t>
      </w:r>
      <w:bookmarkEnd w:id="611"/>
    </w:p>
    <w:p w:rsidR="00D511ED" w:rsidRPr="00EB2D57" w:rsidRDefault="00D511ED" w:rsidP="00D511ED">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511ED" w:rsidRPr="00EB2D57" w:rsidRDefault="00D511ED" w:rsidP="00D511ED">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511ED" w:rsidRPr="00EB2D57" w:rsidRDefault="00D511ED" w:rsidP="00D511ED">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511ED" w:rsidRDefault="00D511ED" w:rsidP="00D511ED">
      <w:pPr>
        <w:pStyle w:val="afb"/>
        <w:pBdr>
          <w:bottom w:val="single" w:sz="12" w:space="1" w:color="auto"/>
        </w:pBdr>
      </w:pPr>
      <w:bookmarkStart w:id="612" w:name="bookmark1483"/>
    </w:p>
    <w:p w:rsidR="00D511ED" w:rsidRDefault="00D511ED" w:rsidP="00D511ED">
      <w:pPr>
        <w:pStyle w:val="afb"/>
        <w:pBdr>
          <w:bottom w:val="single" w:sz="12" w:space="1" w:color="auto"/>
        </w:pBdr>
      </w:pPr>
    </w:p>
    <w:p w:rsidR="00D511ED" w:rsidRDefault="00D511ED" w:rsidP="00D511ED">
      <w:pPr>
        <w:pStyle w:val="afb"/>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12"/>
    </w:p>
    <w:p w:rsidR="00D511ED" w:rsidRPr="00EB2D57" w:rsidRDefault="00D511ED" w:rsidP="00D511ED">
      <w:pPr>
        <w:pStyle w:val="afb"/>
      </w:pPr>
    </w:p>
    <w:p w:rsidR="00D511ED" w:rsidRPr="00EB2D57" w:rsidRDefault="00D511ED" w:rsidP="00D511ED">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511ED" w:rsidRDefault="00D511ED" w:rsidP="00D511ED">
      <w:pPr>
        <w:pStyle w:val="afb"/>
      </w:pPr>
      <w:bookmarkStart w:id="613" w:name="bookmark1485"/>
    </w:p>
    <w:p w:rsidR="00D511ED" w:rsidRPr="00EB2D57" w:rsidRDefault="00D511ED" w:rsidP="00D511ED">
      <w:pPr>
        <w:pStyle w:val="afb"/>
      </w:pPr>
      <w:r w:rsidRPr="00EB2D57">
        <w:t>ЛИЧНОСТНЫЕ РЕЗУЛЬТАТЫ</w:t>
      </w:r>
      <w:bookmarkEnd w:id="613"/>
    </w:p>
    <w:p w:rsidR="00D511ED" w:rsidRPr="00EB2D57" w:rsidRDefault="00D511ED" w:rsidP="00D511ED">
      <w:pPr>
        <w:pStyle w:val="80"/>
        <w:spacing w:line="254" w:lineRule="auto"/>
        <w:rPr>
          <w:color w:val="auto"/>
        </w:rPr>
      </w:pPr>
      <w:r w:rsidRPr="00EB2D57">
        <w:rPr>
          <w:b/>
          <w:bCs/>
          <w:i w:val="0"/>
          <w:iCs w:val="0"/>
          <w:color w:val="auto"/>
        </w:rPr>
        <w:t>Патриотическое воспитание:</w:t>
      </w:r>
    </w:p>
    <w:p w:rsidR="00D511ED" w:rsidRPr="00EB2D57" w:rsidRDefault="00D511ED" w:rsidP="00293F06">
      <w:pPr>
        <w:pStyle w:val="13"/>
        <w:numPr>
          <w:ilvl w:val="0"/>
          <w:numId w:val="165"/>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511ED" w:rsidRPr="00EB2D57" w:rsidRDefault="00D511ED" w:rsidP="00D511ED">
      <w:pPr>
        <w:pStyle w:val="80"/>
        <w:spacing w:line="254" w:lineRule="auto"/>
        <w:rPr>
          <w:color w:val="auto"/>
        </w:rPr>
      </w:pPr>
      <w:r w:rsidRPr="00EB2D57">
        <w:rPr>
          <w:b/>
          <w:bCs/>
          <w:i w:val="0"/>
          <w:iCs w:val="0"/>
          <w:color w:val="auto"/>
        </w:rPr>
        <w:t>Гражданское воспитание:</w:t>
      </w:r>
    </w:p>
    <w:p w:rsidR="00D511ED" w:rsidRPr="00EB2D57" w:rsidRDefault="00D511ED" w:rsidP="00293F06">
      <w:pPr>
        <w:pStyle w:val="13"/>
        <w:numPr>
          <w:ilvl w:val="0"/>
          <w:numId w:val="165"/>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511ED" w:rsidRPr="00EB2D57" w:rsidRDefault="00D511ED" w:rsidP="00D511ED">
      <w:pPr>
        <w:pStyle w:val="80"/>
        <w:spacing w:line="254" w:lineRule="auto"/>
        <w:rPr>
          <w:color w:val="auto"/>
        </w:rPr>
      </w:pPr>
      <w:r w:rsidRPr="00EB2D57">
        <w:rPr>
          <w:b/>
          <w:bCs/>
          <w:i w:val="0"/>
          <w:iCs w:val="0"/>
          <w:color w:val="auto"/>
        </w:rPr>
        <w:t>Духовно-нравственное воспитание:</w:t>
      </w:r>
    </w:p>
    <w:p w:rsidR="00D511ED" w:rsidRPr="00EB2D57" w:rsidRDefault="00D511ED" w:rsidP="00293F06">
      <w:pPr>
        <w:pStyle w:val="13"/>
        <w:numPr>
          <w:ilvl w:val="0"/>
          <w:numId w:val="165"/>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D511ED" w:rsidRPr="00EB2D57" w:rsidRDefault="00D511ED" w:rsidP="00293F06">
      <w:pPr>
        <w:pStyle w:val="13"/>
        <w:numPr>
          <w:ilvl w:val="0"/>
          <w:numId w:val="165"/>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D511ED" w:rsidRPr="00EB2D57" w:rsidRDefault="00D511ED" w:rsidP="00D511ED">
      <w:pPr>
        <w:pStyle w:val="80"/>
        <w:spacing w:line="254" w:lineRule="auto"/>
        <w:rPr>
          <w:color w:val="auto"/>
        </w:rPr>
      </w:pPr>
      <w:r w:rsidRPr="00EB2D57">
        <w:rPr>
          <w:b/>
          <w:bCs/>
          <w:i w:val="0"/>
          <w:iCs w:val="0"/>
          <w:color w:val="auto"/>
        </w:rPr>
        <w:t>Эстетическое воспитание:</w:t>
      </w:r>
    </w:p>
    <w:p w:rsidR="00D511ED" w:rsidRPr="00EB2D57" w:rsidRDefault="00D511ED" w:rsidP="00293F06">
      <w:pPr>
        <w:pStyle w:val="13"/>
        <w:numPr>
          <w:ilvl w:val="0"/>
          <w:numId w:val="165"/>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D511ED" w:rsidRPr="00EB2D57" w:rsidRDefault="00D511ED" w:rsidP="00D511ED">
      <w:pPr>
        <w:pStyle w:val="80"/>
        <w:spacing w:line="254" w:lineRule="auto"/>
        <w:rPr>
          <w:color w:val="auto"/>
        </w:rPr>
      </w:pPr>
      <w:r w:rsidRPr="00EB2D57">
        <w:rPr>
          <w:b/>
          <w:bCs/>
          <w:i w:val="0"/>
          <w:iCs w:val="0"/>
          <w:color w:val="auto"/>
        </w:rPr>
        <w:t>Ценности научного познания:</w:t>
      </w:r>
    </w:p>
    <w:p w:rsidR="00D511ED" w:rsidRPr="00EB2D57" w:rsidRDefault="00D511ED" w:rsidP="00293F06">
      <w:pPr>
        <w:pStyle w:val="13"/>
        <w:numPr>
          <w:ilvl w:val="0"/>
          <w:numId w:val="165"/>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511ED" w:rsidRPr="00EB2D57" w:rsidRDefault="00D511ED" w:rsidP="00293F06">
      <w:pPr>
        <w:pStyle w:val="13"/>
        <w:numPr>
          <w:ilvl w:val="0"/>
          <w:numId w:val="165"/>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D511ED" w:rsidRPr="00EB2D57" w:rsidRDefault="00D511ED" w:rsidP="00D511ED">
      <w:pPr>
        <w:pStyle w:val="80"/>
        <w:spacing w:line="254" w:lineRule="auto"/>
        <w:jc w:val="both"/>
        <w:rPr>
          <w:color w:val="auto"/>
        </w:rPr>
      </w:pPr>
      <w:r w:rsidRPr="00EB2D57">
        <w:rPr>
          <w:b/>
          <w:bCs/>
          <w:i w:val="0"/>
          <w:iCs w:val="0"/>
          <w:color w:val="auto"/>
        </w:rPr>
        <w:t>Формирование культуры здоровья:</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D511ED" w:rsidRPr="00EB2D57" w:rsidRDefault="00D511ED" w:rsidP="00D511ED">
      <w:pPr>
        <w:pStyle w:val="80"/>
        <w:spacing w:line="254" w:lineRule="auto"/>
        <w:jc w:val="both"/>
        <w:rPr>
          <w:color w:val="auto"/>
        </w:rPr>
      </w:pPr>
      <w:r w:rsidRPr="00EB2D57">
        <w:rPr>
          <w:b/>
          <w:bCs/>
          <w:i w:val="0"/>
          <w:iCs w:val="0"/>
          <w:color w:val="auto"/>
        </w:rPr>
        <w:t>Трудовое воспитание:</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D511ED" w:rsidRPr="00EB2D57" w:rsidRDefault="00D511ED" w:rsidP="00D511ED">
      <w:pPr>
        <w:pStyle w:val="80"/>
        <w:spacing w:line="254" w:lineRule="auto"/>
        <w:jc w:val="both"/>
        <w:rPr>
          <w:color w:val="auto"/>
        </w:rPr>
      </w:pPr>
      <w:r w:rsidRPr="00EB2D57">
        <w:rPr>
          <w:b/>
          <w:bCs/>
          <w:i w:val="0"/>
          <w:iCs w:val="0"/>
          <w:color w:val="auto"/>
        </w:rPr>
        <w:t>Экологическое воспитание:</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D511ED" w:rsidRPr="00EB2D57" w:rsidRDefault="00D511ED" w:rsidP="00293F06">
      <w:pPr>
        <w:pStyle w:val="13"/>
        <w:numPr>
          <w:ilvl w:val="0"/>
          <w:numId w:val="165"/>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D511ED" w:rsidRPr="00EB2D57" w:rsidRDefault="00D511ED" w:rsidP="00D511ED">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D511ED" w:rsidRPr="00EB2D57" w:rsidRDefault="00D511ED" w:rsidP="00293F06">
      <w:pPr>
        <w:pStyle w:val="13"/>
        <w:numPr>
          <w:ilvl w:val="0"/>
          <w:numId w:val="165"/>
        </w:numPr>
        <w:tabs>
          <w:tab w:val="left" w:pos="233"/>
        </w:tabs>
        <w:spacing w:line="240" w:lineRule="auto"/>
        <w:ind w:firstLine="0"/>
        <w:jc w:val="both"/>
        <w:rPr>
          <w:color w:val="auto"/>
        </w:rPr>
      </w:pPr>
      <w:r w:rsidRPr="00EB2D57">
        <w:rPr>
          <w:color w:val="auto"/>
        </w:rPr>
        <w:t>адекватная оценка изменяющихся условий;</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D511ED" w:rsidRDefault="00D511ED" w:rsidP="00D511ED">
      <w:pPr>
        <w:pStyle w:val="afb"/>
      </w:pPr>
      <w:bookmarkStart w:id="614" w:name="bookmark1487"/>
    </w:p>
    <w:p w:rsidR="00D511ED" w:rsidRPr="00EB2D57" w:rsidRDefault="00D511ED" w:rsidP="00D511ED">
      <w:pPr>
        <w:pStyle w:val="afb"/>
      </w:pPr>
      <w:r w:rsidRPr="00EB2D57">
        <w:t>МЕТАПРЕДМЕТНЫЕ РЕЗУЛЬТАТЫ</w:t>
      </w:r>
      <w:bookmarkEnd w:id="614"/>
    </w:p>
    <w:p w:rsidR="00D511ED" w:rsidRDefault="00D511ED" w:rsidP="00D511ED">
      <w:pPr>
        <w:pStyle w:val="afb"/>
      </w:pPr>
    </w:p>
    <w:p w:rsidR="00D511ED" w:rsidRPr="00EB2D57" w:rsidRDefault="00D511ED" w:rsidP="00D511ED">
      <w:pPr>
        <w:pStyle w:val="afb"/>
      </w:pPr>
      <w:r w:rsidRPr="00EB2D57">
        <w:t>Универсальные познавательные действия</w:t>
      </w:r>
    </w:p>
    <w:p w:rsidR="00D511ED" w:rsidRPr="00EB2D57" w:rsidRDefault="00D511ED" w:rsidP="00D511ED">
      <w:pPr>
        <w:pStyle w:val="80"/>
        <w:spacing w:line="254" w:lineRule="auto"/>
        <w:jc w:val="both"/>
        <w:rPr>
          <w:color w:val="auto"/>
        </w:rPr>
      </w:pPr>
      <w:r w:rsidRPr="00EB2D57">
        <w:rPr>
          <w:b/>
          <w:bCs/>
          <w:color w:val="auto"/>
        </w:rPr>
        <w:t>Базовые логические действия:</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D511ED" w:rsidRPr="00EB2D57" w:rsidRDefault="00D511ED" w:rsidP="00293F06">
      <w:pPr>
        <w:pStyle w:val="13"/>
        <w:numPr>
          <w:ilvl w:val="0"/>
          <w:numId w:val="165"/>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511ED" w:rsidRPr="00EB2D57" w:rsidRDefault="00D511ED" w:rsidP="00D511ED">
      <w:pPr>
        <w:pStyle w:val="80"/>
        <w:spacing w:line="252" w:lineRule="auto"/>
        <w:ind w:firstLine="220"/>
        <w:jc w:val="both"/>
        <w:rPr>
          <w:color w:val="auto"/>
        </w:rPr>
      </w:pPr>
      <w:r w:rsidRPr="00EB2D57">
        <w:rPr>
          <w:b/>
          <w:bCs/>
          <w:color w:val="auto"/>
        </w:rPr>
        <w:t>Базовые исследовательские действия:</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511ED" w:rsidRPr="00EB2D57" w:rsidRDefault="00D511ED" w:rsidP="00D511ED">
      <w:pPr>
        <w:pStyle w:val="80"/>
        <w:spacing w:line="252" w:lineRule="auto"/>
        <w:ind w:firstLine="220"/>
        <w:jc w:val="both"/>
        <w:rPr>
          <w:color w:val="auto"/>
        </w:rPr>
      </w:pPr>
      <w:r w:rsidRPr="00EB2D57">
        <w:rPr>
          <w:b/>
          <w:bCs/>
          <w:color w:val="auto"/>
        </w:rPr>
        <w:t>Работа с информацией:</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D511ED" w:rsidRDefault="00D511ED" w:rsidP="00293F06">
      <w:pPr>
        <w:pStyle w:val="13"/>
        <w:numPr>
          <w:ilvl w:val="0"/>
          <w:numId w:val="165"/>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D511ED" w:rsidRPr="00EB2D57" w:rsidRDefault="00D511ED" w:rsidP="00D511ED">
      <w:pPr>
        <w:pStyle w:val="afb"/>
      </w:pPr>
      <w:r w:rsidRPr="00EB2D57">
        <w:t>Универсальные коммуникативные действия</w:t>
      </w:r>
    </w:p>
    <w:p w:rsidR="00D511ED" w:rsidRPr="00EB2D57" w:rsidRDefault="00D511ED" w:rsidP="00D511ED">
      <w:pPr>
        <w:pStyle w:val="80"/>
        <w:spacing w:line="254" w:lineRule="auto"/>
        <w:ind w:firstLine="220"/>
        <w:jc w:val="both"/>
        <w:rPr>
          <w:color w:val="auto"/>
        </w:rPr>
      </w:pPr>
      <w:r w:rsidRPr="00EB2D57">
        <w:rPr>
          <w:b/>
          <w:bCs/>
          <w:color w:val="auto"/>
        </w:rPr>
        <w:t>Общение:</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11ED" w:rsidRPr="00EB2D57" w:rsidRDefault="00D511ED" w:rsidP="00D511ED">
      <w:pPr>
        <w:pStyle w:val="80"/>
        <w:spacing w:line="254" w:lineRule="auto"/>
        <w:ind w:firstLine="220"/>
        <w:jc w:val="both"/>
        <w:rPr>
          <w:color w:val="auto"/>
        </w:rPr>
      </w:pPr>
      <w:r w:rsidRPr="00EB2D57">
        <w:rPr>
          <w:b/>
          <w:bCs/>
          <w:color w:val="auto"/>
        </w:rPr>
        <w:t>Совместная деятельность (сотрудничество):</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511ED" w:rsidRPr="00EB2D57" w:rsidRDefault="00D511ED" w:rsidP="00D511ED">
      <w:pPr>
        <w:pStyle w:val="afb"/>
      </w:pPr>
      <w:r w:rsidRPr="00EB2D57">
        <w:t>Универсальные регулятивные действия</w:t>
      </w:r>
    </w:p>
    <w:p w:rsidR="00D511ED" w:rsidRPr="00EB2D57" w:rsidRDefault="00D511ED" w:rsidP="00D511ED">
      <w:pPr>
        <w:pStyle w:val="80"/>
        <w:spacing w:line="254" w:lineRule="auto"/>
        <w:ind w:firstLine="220"/>
        <w:jc w:val="both"/>
        <w:rPr>
          <w:color w:val="auto"/>
        </w:rPr>
      </w:pPr>
      <w:r w:rsidRPr="00EB2D57">
        <w:rPr>
          <w:b/>
          <w:bCs/>
          <w:color w:val="auto"/>
        </w:rPr>
        <w:t>Самоорганизация:</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511ED" w:rsidRPr="00EB2D57" w:rsidRDefault="00D511ED" w:rsidP="00293F06">
      <w:pPr>
        <w:pStyle w:val="13"/>
        <w:numPr>
          <w:ilvl w:val="0"/>
          <w:numId w:val="165"/>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511ED" w:rsidRPr="00EB2D57" w:rsidRDefault="00D511ED" w:rsidP="00293F06">
      <w:pPr>
        <w:pStyle w:val="13"/>
        <w:numPr>
          <w:ilvl w:val="0"/>
          <w:numId w:val="165"/>
        </w:numPr>
        <w:tabs>
          <w:tab w:val="left" w:pos="183"/>
        </w:tabs>
        <w:spacing w:line="240" w:lineRule="auto"/>
        <w:ind w:firstLine="0"/>
        <w:rPr>
          <w:color w:val="auto"/>
        </w:rPr>
      </w:pPr>
      <w:r w:rsidRPr="00EB2D57">
        <w:rPr>
          <w:color w:val="auto"/>
        </w:rPr>
        <w:t>делать выбор и брать ответственность за решение.</w:t>
      </w:r>
    </w:p>
    <w:p w:rsidR="00D511ED" w:rsidRPr="00EB2D57" w:rsidRDefault="00D511ED" w:rsidP="00D511ED">
      <w:pPr>
        <w:pStyle w:val="80"/>
        <w:spacing w:line="254" w:lineRule="auto"/>
        <w:jc w:val="both"/>
        <w:rPr>
          <w:color w:val="auto"/>
        </w:rPr>
      </w:pPr>
      <w:r w:rsidRPr="00EB2D57">
        <w:rPr>
          <w:b/>
          <w:bCs/>
          <w:color w:val="auto"/>
        </w:rPr>
        <w:t>Самоконтроль (рефлексия):</w:t>
      </w:r>
    </w:p>
    <w:p w:rsidR="00D511ED" w:rsidRPr="00EB2D57" w:rsidRDefault="00D511ED" w:rsidP="00293F06">
      <w:pPr>
        <w:pStyle w:val="13"/>
        <w:numPr>
          <w:ilvl w:val="0"/>
          <w:numId w:val="165"/>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D511ED" w:rsidRPr="00EB2D57" w:rsidRDefault="00D511ED" w:rsidP="00293F06">
      <w:pPr>
        <w:pStyle w:val="13"/>
        <w:numPr>
          <w:ilvl w:val="0"/>
          <w:numId w:val="165"/>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D511ED" w:rsidRPr="00EB2D57" w:rsidRDefault="00D511ED" w:rsidP="00293F06">
      <w:pPr>
        <w:pStyle w:val="13"/>
        <w:numPr>
          <w:ilvl w:val="0"/>
          <w:numId w:val="165"/>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511ED" w:rsidRPr="00EB2D57" w:rsidRDefault="00D511ED" w:rsidP="00293F06">
      <w:pPr>
        <w:pStyle w:val="13"/>
        <w:numPr>
          <w:ilvl w:val="0"/>
          <w:numId w:val="165"/>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511ED" w:rsidRPr="00EB2D57" w:rsidRDefault="00D511ED" w:rsidP="00293F06">
      <w:pPr>
        <w:pStyle w:val="13"/>
        <w:numPr>
          <w:ilvl w:val="0"/>
          <w:numId w:val="165"/>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D511ED" w:rsidRPr="00EB2D57" w:rsidRDefault="00D511ED" w:rsidP="00293F06">
      <w:pPr>
        <w:pStyle w:val="13"/>
        <w:numPr>
          <w:ilvl w:val="0"/>
          <w:numId w:val="165"/>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D511ED" w:rsidRPr="00C43F0B" w:rsidRDefault="00D511ED" w:rsidP="00D511ED">
      <w:pPr>
        <w:pStyle w:val="80"/>
        <w:spacing w:line="254" w:lineRule="auto"/>
        <w:jc w:val="both"/>
        <w:rPr>
          <w:b/>
          <w:bCs/>
          <w:color w:val="auto"/>
        </w:rPr>
      </w:pPr>
      <w:r w:rsidRPr="00C43F0B">
        <w:rPr>
          <w:b/>
          <w:bCs/>
          <w:color w:val="auto"/>
        </w:rPr>
        <w:t>Эмоциональный интеллект:</w:t>
      </w:r>
    </w:p>
    <w:p w:rsidR="00D511ED" w:rsidRPr="00EB2D57" w:rsidRDefault="00D511ED" w:rsidP="00293F06">
      <w:pPr>
        <w:pStyle w:val="13"/>
        <w:numPr>
          <w:ilvl w:val="0"/>
          <w:numId w:val="165"/>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D511ED" w:rsidRPr="00EB2D57" w:rsidRDefault="00D511ED" w:rsidP="00293F06">
      <w:pPr>
        <w:pStyle w:val="13"/>
        <w:numPr>
          <w:ilvl w:val="0"/>
          <w:numId w:val="165"/>
        </w:numPr>
        <w:tabs>
          <w:tab w:val="left" w:pos="243"/>
        </w:tabs>
        <w:spacing w:line="240" w:lineRule="auto"/>
        <w:ind w:firstLine="0"/>
        <w:jc w:val="both"/>
        <w:rPr>
          <w:color w:val="auto"/>
        </w:rPr>
      </w:pPr>
      <w:r w:rsidRPr="00EB2D57">
        <w:rPr>
          <w:color w:val="auto"/>
        </w:rPr>
        <w:t>выявлять и анализировать причины эмоций;</w:t>
      </w:r>
    </w:p>
    <w:p w:rsidR="00D511ED" w:rsidRPr="00EB2D57" w:rsidRDefault="00D511ED" w:rsidP="00293F06">
      <w:pPr>
        <w:pStyle w:val="13"/>
        <w:numPr>
          <w:ilvl w:val="0"/>
          <w:numId w:val="165"/>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D511ED" w:rsidRPr="00EB2D57" w:rsidRDefault="00D511ED" w:rsidP="00293F06">
      <w:pPr>
        <w:pStyle w:val="13"/>
        <w:numPr>
          <w:ilvl w:val="0"/>
          <w:numId w:val="165"/>
        </w:numPr>
        <w:tabs>
          <w:tab w:val="left" w:pos="243"/>
        </w:tabs>
        <w:spacing w:line="240" w:lineRule="auto"/>
        <w:ind w:firstLine="0"/>
        <w:jc w:val="both"/>
        <w:rPr>
          <w:color w:val="auto"/>
        </w:rPr>
      </w:pPr>
      <w:r w:rsidRPr="00EB2D57">
        <w:rPr>
          <w:color w:val="auto"/>
        </w:rPr>
        <w:t>регулировать способ выражения эмоций.</w:t>
      </w:r>
    </w:p>
    <w:p w:rsidR="00D511ED" w:rsidRPr="00EB2D57" w:rsidRDefault="00D511ED" w:rsidP="00D511ED">
      <w:pPr>
        <w:pStyle w:val="80"/>
        <w:spacing w:line="254" w:lineRule="auto"/>
        <w:jc w:val="both"/>
        <w:rPr>
          <w:color w:val="auto"/>
        </w:rPr>
      </w:pPr>
      <w:r w:rsidRPr="00EB2D57">
        <w:rPr>
          <w:b/>
          <w:bCs/>
          <w:color w:val="auto"/>
        </w:rPr>
        <w:t>Принятие себя и других:</w:t>
      </w:r>
    </w:p>
    <w:p w:rsidR="00D511ED" w:rsidRPr="00EB2D57" w:rsidRDefault="00D511ED" w:rsidP="00293F06">
      <w:pPr>
        <w:pStyle w:val="13"/>
        <w:numPr>
          <w:ilvl w:val="0"/>
          <w:numId w:val="165"/>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D511ED" w:rsidRPr="00EB2D57" w:rsidRDefault="00D511ED" w:rsidP="00293F06">
      <w:pPr>
        <w:pStyle w:val="13"/>
        <w:numPr>
          <w:ilvl w:val="0"/>
          <w:numId w:val="165"/>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D511ED" w:rsidRPr="00EB2D57" w:rsidRDefault="00D511ED" w:rsidP="00293F06">
      <w:pPr>
        <w:pStyle w:val="13"/>
        <w:numPr>
          <w:ilvl w:val="0"/>
          <w:numId w:val="165"/>
        </w:numPr>
        <w:tabs>
          <w:tab w:val="left" w:pos="243"/>
        </w:tabs>
        <w:spacing w:line="240" w:lineRule="auto"/>
        <w:ind w:firstLine="0"/>
        <w:jc w:val="both"/>
        <w:rPr>
          <w:color w:val="auto"/>
        </w:rPr>
      </w:pPr>
      <w:r w:rsidRPr="00EB2D57">
        <w:rPr>
          <w:color w:val="auto"/>
        </w:rPr>
        <w:t>открытость себе и другим;</w:t>
      </w:r>
    </w:p>
    <w:p w:rsidR="00D511ED" w:rsidRPr="00EB2D57" w:rsidRDefault="00D511ED" w:rsidP="00293F06">
      <w:pPr>
        <w:pStyle w:val="13"/>
        <w:numPr>
          <w:ilvl w:val="0"/>
          <w:numId w:val="165"/>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D511ED" w:rsidRPr="00EB2D57" w:rsidRDefault="00D511ED" w:rsidP="00293F06">
      <w:pPr>
        <w:pStyle w:val="13"/>
        <w:numPr>
          <w:ilvl w:val="0"/>
          <w:numId w:val="165"/>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511ED" w:rsidRDefault="00D511ED" w:rsidP="00D511ED">
      <w:pPr>
        <w:pStyle w:val="afb"/>
      </w:pPr>
      <w:bookmarkStart w:id="615" w:name="bookmark1489"/>
    </w:p>
    <w:p w:rsidR="00D511ED" w:rsidRPr="00EB2D57" w:rsidRDefault="00D511ED" w:rsidP="00D511ED">
      <w:pPr>
        <w:pStyle w:val="afb"/>
      </w:pPr>
      <w:r w:rsidRPr="00EB2D57">
        <w:t>ПРЕДМЕТНЫЕ РЕЗУЛЬТАТЫ</w:t>
      </w:r>
      <w:bookmarkEnd w:id="615"/>
    </w:p>
    <w:p w:rsidR="00D511ED" w:rsidRDefault="00D511ED" w:rsidP="00D511ED">
      <w:pPr>
        <w:pStyle w:val="afb"/>
      </w:pPr>
    </w:p>
    <w:p w:rsidR="00D511ED" w:rsidRDefault="00D511ED" w:rsidP="00D511ED">
      <w:pPr>
        <w:pStyle w:val="afb"/>
      </w:pPr>
      <w:r>
        <w:t xml:space="preserve">5 </w:t>
      </w:r>
      <w:r w:rsidRPr="00EB2D57">
        <w:t>класс:</w:t>
      </w:r>
    </w:p>
    <w:p w:rsidR="00D511ED" w:rsidRPr="00EB2D57" w:rsidRDefault="00D511ED" w:rsidP="00D511ED">
      <w:pPr>
        <w:pStyle w:val="afb"/>
      </w:pP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раскрывать понятие о среде обитания (водной, наземно-воздушной, почвенной, внутри организменной), условиях среды обитания;</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D511ED" w:rsidRDefault="00D511ED" w:rsidP="00D511ED">
      <w:pPr>
        <w:pStyle w:val="afb"/>
      </w:pPr>
    </w:p>
    <w:p w:rsidR="00D511ED" w:rsidRDefault="00D511ED" w:rsidP="00D511ED">
      <w:pPr>
        <w:pStyle w:val="afb"/>
      </w:pPr>
      <w:r>
        <w:t xml:space="preserve">6 </w:t>
      </w:r>
      <w:r w:rsidRPr="00EB2D57">
        <w:t>класс:</w:t>
      </w:r>
    </w:p>
    <w:p w:rsidR="00D511ED" w:rsidRPr="00EB2D57" w:rsidRDefault="00D511ED" w:rsidP="00D511ED">
      <w:pPr>
        <w:pStyle w:val="afb"/>
      </w:pP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D511ED" w:rsidRDefault="00D511ED" w:rsidP="00D511ED">
      <w:pPr>
        <w:pStyle w:val="afb"/>
      </w:pPr>
    </w:p>
    <w:p w:rsidR="00D511ED" w:rsidRDefault="00D511ED" w:rsidP="00D511ED">
      <w:pPr>
        <w:pStyle w:val="afb"/>
      </w:pPr>
      <w:r>
        <w:t xml:space="preserve">7 </w:t>
      </w:r>
      <w:r w:rsidRPr="00EB2D57">
        <w:t>класс:</w:t>
      </w:r>
    </w:p>
    <w:p w:rsidR="00D511ED" w:rsidRPr="00EB2D57" w:rsidRDefault="00D511ED" w:rsidP="00D511ED">
      <w:pPr>
        <w:pStyle w:val="afb"/>
      </w:pP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D511ED" w:rsidRDefault="00D511ED" w:rsidP="00D511ED">
      <w:pPr>
        <w:pStyle w:val="afb"/>
      </w:pPr>
    </w:p>
    <w:p w:rsidR="00D511ED" w:rsidRDefault="00D511ED" w:rsidP="00D511ED">
      <w:pPr>
        <w:pStyle w:val="afb"/>
      </w:pPr>
      <w:r>
        <w:t xml:space="preserve">8 </w:t>
      </w:r>
      <w:r w:rsidRPr="00EB2D57">
        <w:t>класс:</w:t>
      </w:r>
    </w:p>
    <w:p w:rsidR="00D511ED" w:rsidRPr="00EB2D57" w:rsidRDefault="00D511ED" w:rsidP="00D511ED">
      <w:pPr>
        <w:pStyle w:val="afb"/>
      </w:pP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D511ED" w:rsidRDefault="00D511ED" w:rsidP="00D511ED">
      <w:pPr>
        <w:pStyle w:val="afb"/>
      </w:pPr>
    </w:p>
    <w:p w:rsidR="00D511ED" w:rsidRDefault="00D511ED" w:rsidP="00D511ED">
      <w:pPr>
        <w:pStyle w:val="afb"/>
      </w:pPr>
      <w:r w:rsidRPr="00EB2D57">
        <w:t>9 класс:</w:t>
      </w:r>
    </w:p>
    <w:p w:rsidR="00D511ED" w:rsidRPr="00EB2D57" w:rsidRDefault="00D511ED" w:rsidP="00D511ED">
      <w:pPr>
        <w:pStyle w:val="afb"/>
      </w:pP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511ED" w:rsidRPr="00EB2D57" w:rsidRDefault="00D511ED" w:rsidP="00293F06">
      <w:pPr>
        <w:pStyle w:val="13"/>
        <w:numPr>
          <w:ilvl w:val="0"/>
          <w:numId w:val="167"/>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511ED" w:rsidRPr="00EB2D57" w:rsidRDefault="00D511ED" w:rsidP="00293F06">
      <w:pPr>
        <w:pStyle w:val="13"/>
        <w:numPr>
          <w:ilvl w:val="0"/>
          <w:numId w:val="167"/>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511ED" w:rsidRPr="00EB2D57" w:rsidRDefault="00D511ED" w:rsidP="00293F06">
      <w:pPr>
        <w:pStyle w:val="13"/>
        <w:numPr>
          <w:ilvl w:val="0"/>
          <w:numId w:val="167"/>
        </w:numPr>
        <w:tabs>
          <w:tab w:val="left" w:pos="284"/>
        </w:tabs>
        <w:spacing w:line="240" w:lineRule="auto"/>
        <w:ind w:left="220" w:hanging="220"/>
        <w:jc w:val="both"/>
        <w:rPr>
          <w:color w:val="auto"/>
        </w:rPr>
        <w:sectPr w:rsidR="00D511ED" w:rsidRPr="00EB2D57">
          <w:footerReference w:type="even" r:id="rId40"/>
          <w:footerReference w:type="default" r:id="rId41"/>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D511ED" w:rsidRDefault="00D511ED" w:rsidP="00D511ED">
      <w:pPr>
        <w:pStyle w:val="3"/>
        <w:pBdr>
          <w:bottom w:val="single" w:sz="12" w:space="1" w:color="auto"/>
        </w:pBdr>
      </w:pPr>
      <w:bookmarkStart w:id="616" w:name="bookmark1491"/>
      <w:bookmarkStart w:id="617" w:name="_Toc105502793"/>
      <w:r w:rsidRPr="0041654E">
        <w:t>2.1.17 ХИМИЯ</w:t>
      </w:r>
      <w:bookmarkEnd w:id="616"/>
      <w:bookmarkEnd w:id="617"/>
    </w:p>
    <w:p w:rsidR="00D511ED" w:rsidRPr="0041654E" w:rsidRDefault="00D511ED" w:rsidP="00D511ED"/>
    <w:p w:rsidR="00D511ED" w:rsidRPr="00EB2D57" w:rsidRDefault="00D511ED" w:rsidP="00D511ED">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bidi="en-US"/>
        </w:rPr>
        <w:t>N</w:t>
      </w:r>
      <w:r w:rsidRPr="00EB2D57">
        <w:rPr>
          <w:color w:val="auto"/>
          <w:lang w:bidi="en-US"/>
        </w:rPr>
        <w:t xml:space="preserve"> </w:t>
      </w:r>
      <w:r w:rsidRPr="00EB2D57">
        <w:rPr>
          <w:color w:val="auto"/>
        </w:rPr>
        <w:t>ПК-4вн).</w:t>
      </w:r>
    </w:p>
    <w:p w:rsidR="00D511ED" w:rsidRDefault="00D511ED" w:rsidP="00D511ED">
      <w:pPr>
        <w:pStyle w:val="afb"/>
        <w:pBdr>
          <w:bottom w:val="single" w:sz="12" w:space="1" w:color="auto"/>
        </w:pBdr>
      </w:pPr>
      <w:bookmarkStart w:id="618" w:name="bookmark1493"/>
      <w:r w:rsidRPr="00EB2D57">
        <w:t>ПОЯСНИТЕЛЬНАЯ ЗАПИСКА</w:t>
      </w:r>
      <w:bookmarkEnd w:id="618"/>
    </w:p>
    <w:p w:rsidR="00D511ED" w:rsidRPr="00EB2D57" w:rsidRDefault="00D511ED" w:rsidP="00D511ED">
      <w:pPr>
        <w:pStyle w:val="afb"/>
      </w:pPr>
    </w:p>
    <w:p w:rsidR="00D511ED" w:rsidRPr="00EB2D57" w:rsidRDefault="00D511ED" w:rsidP="00D511ED">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D511ED" w:rsidRDefault="00D511ED" w:rsidP="00D511ED">
      <w:pPr>
        <w:pStyle w:val="afb"/>
      </w:pPr>
      <w:bookmarkStart w:id="619" w:name="bookmark1495"/>
    </w:p>
    <w:p w:rsidR="00D511ED" w:rsidRPr="00EB2D57" w:rsidRDefault="00D511ED" w:rsidP="00D511ED">
      <w:pPr>
        <w:pStyle w:val="afb"/>
      </w:pPr>
      <w:r w:rsidRPr="00EB2D57">
        <w:t>ОБЩАЯ ХАРАКТЕРИСТИКА УЧЕБНОГО ПРЕДМЕТА «ХИМИЯ»</w:t>
      </w:r>
      <w:bookmarkEnd w:id="619"/>
    </w:p>
    <w:p w:rsidR="00D511ED" w:rsidRPr="00EB2D57" w:rsidRDefault="00D511ED" w:rsidP="00D511ED">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D511ED" w:rsidRPr="00EB2D57" w:rsidRDefault="00D511ED" w:rsidP="00D511ED">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511ED" w:rsidRPr="00EB2D57" w:rsidRDefault="00D511ED" w:rsidP="00D511ED">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D511ED" w:rsidRPr="00EB2D57" w:rsidRDefault="00D511ED" w:rsidP="00D511ED">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D511ED" w:rsidRPr="00EB2D57" w:rsidRDefault="00D511ED" w:rsidP="00D511ED">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D511ED" w:rsidRPr="00EB2D57" w:rsidRDefault="00D511ED" w:rsidP="00D511ED">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D511ED" w:rsidRPr="00EB2D57" w:rsidRDefault="00D511ED" w:rsidP="00D511ED">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D511ED" w:rsidRPr="00EB2D57" w:rsidRDefault="00D511ED" w:rsidP="00D511ED">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D511ED" w:rsidRPr="00EB2D57" w:rsidRDefault="00D511ED" w:rsidP="00D511ED">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511ED" w:rsidRPr="00EB2D57" w:rsidRDefault="00D511ED" w:rsidP="00D511ED">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D511ED" w:rsidRDefault="00D511ED" w:rsidP="00D511ED">
      <w:pPr>
        <w:pStyle w:val="afb"/>
      </w:pPr>
      <w:bookmarkStart w:id="620" w:name="bookmark1497"/>
    </w:p>
    <w:p w:rsidR="00D511ED" w:rsidRPr="00EB2D57" w:rsidRDefault="00D511ED" w:rsidP="00D511ED">
      <w:pPr>
        <w:pStyle w:val="afb"/>
      </w:pPr>
      <w:r w:rsidRPr="00EB2D57">
        <w:t>ЦЕЛИ ИЗУЧЕНИЯ УЧЕБНОГО ПРЕДМЕТА «ХИМИЯ»</w:t>
      </w:r>
      <w:bookmarkEnd w:id="620"/>
    </w:p>
    <w:p w:rsidR="00D511ED" w:rsidRPr="00EB2D57" w:rsidRDefault="00D511ED" w:rsidP="00D511ED">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D511ED" w:rsidRPr="00EB2D57" w:rsidRDefault="00D511ED" w:rsidP="00D511ED">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D511ED" w:rsidRPr="00EB2D57" w:rsidRDefault="00D511ED" w:rsidP="00D511ED">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D511ED" w:rsidRPr="00EB2D57" w:rsidRDefault="00D511ED" w:rsidP="00293F06">
      <w:pPr>
        <w:pStyle w:val="13"/>
        <w:numPr>
          <w:ilvl w:val="0"/>
          <w:numId w:val="289"/>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511ED" w:rsidRPr="00EB2D57" w:rsidRDefault="00D511ED" w:rsidP="00293F06">
      <w:pPr>
        <w:pStyle w:val="13"/>
        <w:numPr>
          <w:ilvl w:val="0"/>
          <w:numId w:val="289"/>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D511ED" w:rsidRPr="00EB2D57" w:rsidRDefault="00D511ED" w:rsidP="00293F06">
      <w:pPr>
        <w:pStyle w:val="13"/>
        <w:numPr>
          <w:ilvl w:val="0"/>
          <w:numId w:val="289"/>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511ED" w:rsidRPr="00EB2D57" w:rsidRDefault="00D511ED" w:rsidP="00293F06">
      <w:pPr>
        <w:pStyle w:val="13"/>
        <w:numPr>
          <w:ilvl w:val="0"/>
          <w:numId w:val="289"/>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D511ED" w:rsidRPr="00EB2D57" w:rsidRDefault="00D511ED" w:rsidP="00293F06">
      <w:pPr>
        <w:pStyle w:val="13"/>
        <w:numPr>
          <w:ilvl w:val="0"/>
          <w:numId w:val="289"/>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511ED" w:rsidRPr="00EB2D57" w:rsidRDefault="00D511ED" w:rsidP="00293F06">
      <w:pPr>
        <w:pStyle w:val="13"/>
        <w:numPr>
          <w:ilvl w:val="0"/>
          <w:numId w:val="289"/>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511ED" w:rsidRPr="00EB2D57" w:rsidRDefault="00D511ED" w:rsidP="00D511ED">
      <w:pPr>
        <w:pStyle w:val="afb"/>
      </w:pPr>
      <w:bookmarkStart w:id="621" w:name="bookmark1499"/>
      <w:r w:rsidRPr="00EB2D57">
        <w:t>МЕСТО УЧЕБНОГО ПРЕДМЕТА «ХИМИЯ» В УЧЕБНОМ ПЛАНЕ</w:t>
      </w:r>
      <w:bookmarkEnd w:id="621"/>
    </w:p>
    <w:p w:rsidR="00D511ED" w:rsidRPr="00EB2D57" w:rsidRDefault="00D511ED" w:rsidP="00D511ED">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D511ED" w:rsidRPr="00EB2D57" w:rsidRDefault="00D511ED" w:rsidP="00D511ED">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D511ED" w:rsidRPr="00EB2D57" w:rsidRDefault="00D511ED" w:rsidP="00D511ED">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511ED" w:rsidRPr="00EB2D57" w:rsidRDefault="00D511ED" w:rsidP="00D511ED">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D511ED" w:rsidRPr="00EB2D57" w:rsidRDefault="00D511ED" w:rsidP="00293F06">
      <w:pPr>
        <w:pStyle w:val="13"/>
        <w:numPr>
          <w:ilvl w:val="0"/>
          <w:numId w:val="290"/>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D511ED" w:rsidRPr="00EB2D57" w:rsidRDefault="00D511ED" w:rsidP="00293F06">
      <w:pPr>
        <w:pStyle w:val="13"/>
        <w:numPr>
          <w:ilvl w:val="0"/>
          <w:numId w:val="290"/>
        </w:numPr>
        <w:spacing w:line="240" w:lineRule="auto"/>
        <w:jc w:val="both"/>
        <w:rPr>
          <w:color w:val="auto"/>
        </w:rPr>
      </w:pPr>
      <w:r w:rsidRPr="00EB2D57">
        <w:rPr>
          <w:color w:val="auto"/>
        </w:rPr>
        <w:t>содержание учебного предмета «Химия» по годам обучения;</w:t>
      </w:r>
    </w:p>
    <w:p w:rsidR="00D511ED" w:rsidRPr="00EB2D57" w:rsidRDefault="00D511ED" w:rsidP="00293F06">
      <w:pPr>
        <w:pStyle w:val="13"/>
        <w:numPr>
          <w:ilvl w:val="0"/>
          <w:numId w:val="290"/>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D511ED" w:rsidRDefault="00D511ED" w:rsidP="00D511ED">
      <w:pPr>
        <w:pStyle w:val="afb"/>
      </w:pPr>
      <w:bookmarkStart w:id="622" w:name="bookmark1501"/>
    </w:p>
    <w:p w:rsidR="00D511ED" w:rsidRDefault="00D511ED" w:rsidP="00D511ED">
      <w:pPr>
        <w:rPr>
          <w:rFonts w:ascii="Arial" w:hAnsi="Arial" w:cs="Arial"/>
          <w:b/>
          <w:sz w:val="20"/>
          <w:szCs w:val="20"/>
        </w:rPr>
      </w:pPr>
      <w:r>
        <w:br w:type="page"/>
      </w:r>
    </w:p>
    <w:p w:rsidR="00D511ED" w:rsidRPr="00EB2D57" w:rsidRDefault="00D511ED" w:rsidP="00D511ED">
      <w:pPr>
        <w:pStyle w:val="afb"/>
        <w:pBdr>
          <w:bottom w:val="single" w:sz="12" w:space="1" w:color="auto"/>
        </w:pBdr>
      </w:pPr>
      <w:r w:rsidRPr="00EB2D57">
        <w:t>СОДЕРЖАНИЕ УЧЕБНОГО ПРЕДМЕТА «ХИМИЯ»</w:t>
      </w:r>
      <w:bookmarkEnd w:id="622"/>
    </w:p>
    <w:p w:rsidR="00D511ED" w:rsidRDefault="00D511ED" w:rsidP="00D511ED">
      <w:pPr>
        <w:pStyle w:val="afb"/>
      </w:pPr>
      <w:bookmarkStart w:id="623" w:name="bookmark1503"/>
    </w:p>
    <w:p w:rsidR="00D511ED" w:rsidRPr="00EB2D57" w:rsidRDefault="00D511ED" w:rsidP="00D511ED">
      <w:pPr>
        <w:pStyle w:val="afb"/>
      </w:pPr>
      <w:r>
        <w:t xml:space="preserve">8 </w:t>
      </w:r>
      <w:r w:rsidRPr="00EB2D57">
        <w:t>КЛАСС</w:t>
      </w:r>
      <w:bookmarkEnd w:id="623"/>
    </w:p>
    <w:p w:rsidR="00D511ED" w:rsidRDefault="00D511ED" w:rsidP="00D511ED">
      <w:pPr>
        <w:pStyle w:val="afb"/>
        <w:rPr>
          <w:bCs/>
        </w:rPr>
      </w:pPr>
    </w:p>
    <w:p w:rsidR="00D511ED" w:rsidRPr="00EB2D57" w:rsidRDefault="00D511ED" w:rsidP="00D511ED">
      <w:pPr>
        <w:pStyle w:val="afb"/>
      </w:pPr>
      <w:r w:rsidRPr="00EB2D57">
        <w:rPr>
          <w:bCs/>
        </w:rPr>
        <w:t>Первоначальные химические понятия</w:t>
      </w:r>
    </w:p>
    <w:p w:rsidR="00D511ED" w:rsidRPr="00EB2D57" w:rsidRDefault="00D511ED" w:rsidP="00D511ED">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D511ED" w:rsidRPr="00EB2D57" w:rsidRDefault="00D511ED" w:rsidP="00D511ED">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D511ED" w:rsidRPr="00EB2D57" w:rsidRDefault="00D511ED" w:rsidP="00D511ED">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511ED" w:rsidRPr="00EB2D57" w:rsidRDefault="00D511ED" w:rsidP="00D511ED">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511ED" w:rsidRPr="00EB2D57" w:rsidRDefault="00D511ED" w:rsidP="00D511ED">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511ED" w:rsidRPr="00EB2D57" w:rsidRDefault="00D511ED" w:rsidP="00D511ED">
      <w:pPr>
        <w:pStyle w:val="afb"/>
      </w:pPr>
      <w:r w:rsidRPr="00EB2D57">
        <w:t>Важнейшие представители неорганических веществ</w:t>
      </w:r>
    </w:p>
    <w:p w:rsidR="00D511ED" w:rsidRPr="00EB2D57" w:rsidRDefault="00D511ED" w:rsidP="00D511ED">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511ED" w:rsidRPr="00EB2D57" w:rsidRDefault="00D511ED" w:rsidP="00D511ED">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511ED" w:rsidRPr="00EB2D57" w:rsidRDefault="00D511ED" w:rsidP="00D511ED">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511ED" w:rsidRPr="00EB2D57" w:rsidRDefault="00D511ED" w:rsidP="00D511ED">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D511ED" w:rsidRPr="00EB2D57" w:rsidRDefault="00D511ED" w:rsidP="00D511ED">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006E0733">
        <w:rPr>
          <w:i/>
          <w:iCs/>
          <w:color w:val="auto"/>
        </w:rPr>
        <w:t>Растворимость веществ в воду.</w:t>
      </w:r>
      <w:r w:rsidRPr="00EB2D57">
        <w:rPr>
          <w:color w:val="auto"/>
        </w:rPr>
        <w:t>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511ED" w:rsidRPr="00EB2D57" w:rsidRDefault="00D511ED" w:rsidP="00D511ED">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D511ED" w:rsidRPr="00EB2D57" w:rsidRDefault="00D511ED" w:rsidP="00D511ED">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D511ED" w:rsidRPr="00EB2D57" w:rsidRDefault="00D511ED" w:rsidP="00D511ED">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D511ED" w:rsidRPr="00EB2D57" w:rsidRDefault="00D511ED" w:rsidP="00D511ED">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D511ED" w:rsidRPr="00EB2D57" w:rsidRDefault="00D511ED" w:rsidP="00D511ED">
      <w:pPr>
        <w:pStyle w:val="13"/>
        <w:spacing w:line="240" w:lineRule="auto"/>
        <w:jc w:val="both"/>
        <w:rPr>
          <w:color w:val="auto"/>
        </w:rPr>
      </w:pPr>
      <w:r w:rsidRPr="00EB2D57">
        <w:rPr>
          <w:color w:val="auto"/>
        </w:rPr>
        <w:t>Генетическая связь между классами неорганических соединений.</w:t>
      </w:r>
    </w:p>
    <w:p w:rsidR="00D511ED" w:rsidRPr="00EB2D57" w:rsidRDefault="00D511ED" w:rsidP="00D511ED">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511ED" w:rsidRDefault="00D511ED" w:rsidP="00D511ED">
      <w:pPr>
        <w:pStyle w:val="afb"/>
      </w:pPr>
    </w:p>
    <w:p w:rsidR="00D511ED" w:rsidRPr="00EB2D57" w:rsidRDefault="00D511ED" w:rsidP="00D511ED">
      <w:pPr>
        <w:pStyle w:val="afb"/>
      </w:pPr>
      <w:r w:rsidRPr="00EB2D57">
        <w:t>Периодический закон и Периодическая система</w:t>
      </w:r>
    </w:p>
    <w:p w:rsidR="00D511ED" w:rsidRPr="00EB2D57" w:rsidRDefault="00D511ED" w:rsidP="00D511ED">
      <w:pPr>
        <w:pStyle w:val="afb"/>
      </w:pPr>
      <w:r w:rsidRPr="00EB2D57">
        <w:t>химических элементов Д. И. Менделеева. Строение атомов.</w:t>
      </w:r>
    </w:p>
    <w:p w:rsidR="00D511ED" w:rsidRPr="00EB2D57" w:rsidRDefault="00D511ED" w:rsidP="00D511ED">
      <w:pPr>
        <w:pStyle w:val="afb"/>
      </w:pPr>
      <w:r w:rsidRPr="00EB2D57">
        <w:t>Химическая связь. Окислительно-восстановительные реакции</w:t>
      </w:r>
    </w:p>
    <w:p w:rsidR="00D511ED" w:rsidRPr="00EB2D57" w:rsidRDefault="00D511ED" w:rsidP="00D511ED">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511ED" w:rsidRPr="00EB2D57" w:rsidRDefault="00D511ED" w:rsidP="00D511ED">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511ED" w:rsidRPr="00EB2D57" w:rsidRDefault="00D511ED" w:rsidP="00D511ED">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511ED" w:rsidRPr="00EB2D57" w:rsidRDefault="00D511ED" w:rsidP="00D511ED">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511ED" w:rsidRPr="00EB2D57" w:rsidRDefault="00D511ED" w:rsidP="00D511ED">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D511ED" w:rsidRPr="00EB2D57" w:rsidRDefault="00D511ED" w:rsidP="00D511ED">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D511ED" w:rsidRPr="00EB2D57" w:rsidRDefault="00D511ED" w:rsidP="00D511ED">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511ED" w:rsidRPr="00EB2D57" w:rsidRDefault="00D511ED" w:rsidP="00D511ED">
      <w:pPr>
        <w:pStyle w:val="afb"/>
      </w:pPr>
      <w:bookmarkStart w:id="624" w:name="bookmark1505"/>
      <w:r w:rsidRPr="00EB2D57">
        <w:t>Межпредметные связи</w:t>
      </w:r>
      <w:bookmarkEnd w:id="624"/>
    </w:p>
    <w:p w:rsidR="00D511ED" w:rsidRPr="00EB2D57" w:rsidRDefault="00D511ED" w:rsidP="00D511ED">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511ED" w:rsidRPr="00EB2D57" w:rsidRDefault="00D511ED" w:rsidP="00D511ED">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511ED" w:rsidRPr="00EB2D57" w:rsidRDefault="00D511ED" w:rsidP="00D511ED">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511ED" w:rsidRPr="00EB2D57" w:rsidRDefault="00D511ED" w:rsidP="00D511ED">
      <w:pPr>
        <w:pStyle w:val="13"/>
        <w:spacing w:line="240" w:lineRule="auto"/>
        <w:jc w:val="both"/>
        <w:rPr>
          <w:color w:val="auto"/>
        </w:rPr>
      </w:pPr>
      <w:r w:rsidRPr="00EB2D57">
        <w:rPr>
          <w:color w:val="auto"/>
        </w:rPr>
        <w:t>Биология: фотосинтез, дыхание, биосфера.</w:t>
      </w:r>
    </w:p>
    <w:p w:rsidR="00D511ED" w:rsidRPr="00EB2D57" w:rsidRDefault="00D511ED" w:rsidP="00D511ED">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511ED" w:rsidRDefault="00D511ED" w:rsidP="00D511ED">
      <w:pPr>
        <w:pStyle w:val="afb"/>
      </w:pPr>
      <w:bookmarkStart w:id="625" w:name="bookmark1507"/>
      <w:r>
        <w:t xml:space="preserve">9 </w:t>
      </w:r>
      <w:r w:rsidRPr="00EB2D57">
        <w:t>КЛАСС</w:t>
      </w:r>
      <w:bookmarkEnd w:id="625"/>
    </w:p>
    <w:p w:rsidR="00D511ED" w:rsidRPr="00EB2D57" w:rsidRDefault="00D511ED" w:rsidP="00D511ED">
      <w:pPr>
        <w:pStyle w:val="afb"/>
      </w:pPr>
    </w:p>
    <w:p w:rsidR="00D511ED" w:rsidRPr="00EB2D57" w:rsidRDefault="00D511ED" w:rsidP="00D511ED">
      <w:pPr>
        <w:pStyle w:val="afb"/>
      </w:pPr>
      <w:r w:rsidRPr="00EB2D57">
        <w:rPr>
          <w:bCs/>
        </w:rPr>
        <w:t>Вещество и химическая реакция</w:t>
      </w:r>
    </w:p>
    <w:p w:rsidR="00D511ED" w:rsidRPr="00EB2D57" w:rsidRDefault="00D511ED" w:rsidP="00D511ED">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511ED" w:rsidRPr="00EB2D57" w:rsidRDefault="00D511ED" w:rsidP="00D511ED">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511ED" w:rsidRPr="00EB2D57" w:rsidRDefault="00D511ED" w:rsidP="00D511ED">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D511ED" w:rsidRPr="00EB2D57" w:rsidRDefault="00D511ED" w:rsidP="00D511ED">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511ED" w:rsidRPr="00EB2D57" w:rsidRDefault="00D511ED" w:rsidP="00D511ED">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D511ED" w:rsidRPr="00EB2D57" w:rsidRDefault="00D511ED" w:rsidP="00D511ED">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511ED" w:rsidRPr="00EB2D57" w:rsidRDefault="00D511ED" w:rsidP="00D511ED">
      <w:pPr>
        <w:pStyle w:val="13"/>
        <w:jc w:val="both"/>
        <w:rPr>
          <w:color w:val="auto"/>
        </w:rPr>
      </w:pPr>
      <w:r w:rsidRPr="00EB2D57">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511ED" w:rsidRPr="00EB2D57" w:rsidRDefault="00D511ED" w:rsidP="00D511ED">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D511ED" w:rsidRPr="00EB2D57" w:rsidRDefault="00D511ED" w:rsidP="00D511ED">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511ED" w:rsidRPr="00EB2D57" w:rsidRDefault="00D511ED" w:rsidP="00D511ED">
      <w:pPr>
        <w:pStyle w:val="afb"/>
      </w:pPr>
      <w:r w:rsidRPr="00EB2D57">
        <w:t>Неметаллы и их соединения</w:t>
      </w:r>
    </w:p>
    <w:p w:rsidR="00D511ED" w:rsidRPr="00EB2D57" w:rsidRDefault="00D511ED" w:rsidP="00D511ED">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511ED" w:rsidRPr="00EB2D57" w:rsidRDefault="00D511ED" w:rsidP="00D511ED">
      <w:pPr>
        <w:pStyle w:val="13"/>
        <w:jc w:val="both"/>
        <w:rPr>
          <w:color w:val="auto"/>
        </w:rPr>
      </w:pPr>
      <w:r w:rsidRPr="00EB2D57">
        <w:rPr>
          <w:color w:val="auto"/>
        </w:rPr>
        <w:t xml:space="preserve">Общая характеристика элементов </w:t>
      </w:r>
      <w:r w:rsidRPr="00EB2D57">
        <w:rPr>
          <w:color w:val="auto"/>
          <w:lang w:val="en-US" w:bidi="en-US"/>
        </w:rPr>
        <w:t>VIA</w:t>
      </w:r>
      <w:r w:rsidRPr="00EB2D57">
        <w:rPr>
          <w:color w:val="auto"/>
        </w:rPr>
        <w:t>-группы. Особенности строения атомов, характерные степени окисления.</w:t>
      </w:r>
    </w:p>
    <w:p w:rsidR="00D511ED" w:rsidRPr="00EB2D57" w:rsidRDefault="00D511ED" w:rsidP="00D511ED">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511ED" w:rsidRPr="00EB2D57" w:rsidRDefault="00D511ED" w:rsidP="00D511ED">
      <w:pPr>
        <w:pStyle w:val="13"/>
        <w:jc w:val="both"/>
        <w:rPr>
          <w:color w:val="auto"/>
        </w:rPr>
      </w:pPr>
      <w:r w:rsidRPr="00EB2D57">
        <w:rPr>
          <w:color w:val="auto"/>
        </w:rPr>
        <w:t xml:space="preserve">Общая характеристика элементов </w:t>
      </w:r>
      <w:r w:rsidRPr="00EB2D57">
        <w:rPr>
          <w:color w:val="auto"/>
          <w:lang w:val="en-US" w:bidi="en-US"/>
        </w:rPr>
        <w:t>VA</w:t>
      </w:r>
      <w:r w:rsidRPr="00EB2D57">
        <w:rPr>
          <w:color w:val="auto"/>
        </w:rPr>
        <w:t>-группы. Особенности строения атомов, характерные степени окисления.</w:t>
      </w:r>
    </w:p>
    <w:p w:rsidR="00D511ED" w:rsidRPr="00EB2D57" w:rsidRDefault="00D511ED" w:rsidP="00D511ED">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511ED" w:rsidRPr="00EB2D57" w:rsidRDefault="00D511ED" w:rsidP="00D511ED">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D511ED" w:rsidRPr="00EB2D57" w:rsidRDefault="00D511ED" w:rsidP="00D511ED">
      <w:pPr>
        <w:pStyle w:val="13"/>
        <w:jc w:val="both"/>
        <w:rPr>
          <w:color w:val="auto"/>
        </w:rPr>
      </w:pPr>
      <w:r w:rsidRPr="00EB2D57">
        <w:rPr>
          <w:color w:val="auto"/>
        </w:rPr>
        <w:t xml:space="preserve">Общая характеристика элементов </w:t>
      </w:r>
      <w:r w:rsidRPr="00EB2D57">
        <w:rPr>
          <w:smallCaps/>
          <w:color w:val="auto"/>
          <w:lang w:val="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D511ED" w:rsidRPr="00EB2D57" w:rsidRDefault="00D511ED" w:rsidP="00D511ED">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511ED" w:rsidRPr="00EB2D57" w:rsidRDefault="00D511ED" w:rsidP="00D511ED">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D511ED" w:rsidRPr="00EB2D57" w:rsidRDefault="00D511ED" w:rsidP="00D511ED">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511ED" w:rsidRPr="00EB2D57" w:rsidRDefault="00D511ED" w:rsidP="00D511ED">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511ED" w:rsidRPr="00EB2D57" w:rsidRDefault="00D511ED" w:rsidP="00D511ED">
      <w:pPr>
        <w:pStyle w:val="afb"/>
      </w:pPr>
      <w:r w:rsidRPr="00EB2D57">
        <w:t>Металлы и их соединения</w:t>
      </w:r>
    </w:p>
    <w:p w:rsidR="00D511ED" w:rsidRPr="00EB2D57" w:rsidRDefault="00D511ED" w:rsidP="00D511ED">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511ED" w:rsidRPr="00EB2D57" w:rsidRDefault="00D511ED" w:rsidP="00D511ED">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511ED" w:rsidRPr="00EB2D57" w:rsidRDefault="00D511ED" w:rsidP="00D511ED">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511ED" w:rsidRPr="00EB2D57" w:rsidRDefault="00D511ED" w:rsidP="00D511ED">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511ED" w:rsidRPr="00EB2D57" w:rsidRDefault="00D511ED" w:rsidP="00D511ED">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D511ED" w:rsidRPr="00EB2D57" w:rsidRDefault="00D511ED" w:rsidP="00D511ED">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511ED" w:rsidRPr="00EB2D57" w:rsidRDefault="00D511ED" w:rsidP="00D511ED">
      <w:pPr>
        <w:pStyle w:val="afb"/>
      </w:pPr>
      <w:r w:rsidRPr="00EB2D57">
        <w:t>Химия и окружающая среда</w:t>
      </w:r>
    </w:p>
    <w:p w:rsidR="00D511ED" w:rsidRPr="00EB2D57" w:rsidRDefault="00D511ED" w:rsidP="00D511ED">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D511ED" w:rsidRPr="00EB2D57" w:rsidRDefault="00D511ED" w:rsidP="00D511ED">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D511ED" w:rsidRPr="00EB2D57" w:rsidRDefault="00D511ED" w:rsidP="00D511ED">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D511ED" w:rsidRPr="00EB2D57" w:rsidRDefault="00D511ED" w:rsidP="00D511ED">
      <w:pPr>
        <w:pStyle w:val="afb"/>
      </w:pPr>
      <w:r w:rsidRPr="00EB2D57">
        <w:t>Межпредметные связи</w:t>
      </w:r>
    </w:p>
    <w:p w:rsidR="00D511ED" w:rsidRPr="00EB2D57" w:rsidRDefault="00D511ED" w:rsidP="00D511ED">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511ED" w:rsidRPr="00EB2D57" w:rsidRDefault="00D511ED" w:rsidP="00D511ED">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511ED" w:rsidRPr="00EB2D57" w:rsidRDefault="00D511ED" w:rsidP="00D511ED">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511ED" w:rsidRPr="00EB2D57" w:rsidRDefault="00D511ED" w:rsidP="00D511ED">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D511ED" w:rsidRPr="00EB2D57" w:rsidRDefault="00D511ED" w:rsidP="00D511ED">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511ED" w:rsidRDefault="00D511ED" w:rsidP="00D511ED">
      <w:pPr>
        <w:rPr>
          <w:rFonts w:ascii="Arial" w:hAnsi="Arial" w:cs="Arial"/>
          <w:b/>
          <w:sz w:val="20"/>
          <w:szCs w:val="20"/>
        </w:rPr>
      </w:pPr>
      <w:bookmarkStart w:id="626" w:name="bookmark1509"/>
      <w:r>
        <w:br w:type="page"/>
      </w:r>
    </w:p>
    <w:p w:rsidR="00D511ED" w:rsidRPr="00EB2D57" w:rsidRDefault="00D511ED" w:rsidP="00D511ED">
      <w:pPr>
        <w:pStyle w:val="afb"/>
      </w:pPr>
      <w:r w:rsidRPr="00EB2D57">
        <w:t>ПЛАНИРУЕМЫЕ РЕЗУЛЬТАТЫ ОСВОЕНИЯ</w:t>
      </w:r>
      <w:bookmarkEnd w:id="626"/>
    </w:p>
    <w:p w:rsidR="00D511ED" w:rsidRDefault="00D511ED" w:rsidP="00D511ED">
      <w:pPr>
        <w:pStyle w:val="afb"/>
        <w:pBdr>
          <w:bottom w:val="single" w:sz="12" w:space="1" w:color="auto"/>
        </w:pBdr>
      </w:pPr>
      <w:r w:rsidRPr="00EB2D57">
        <w:t>УЧЕБНОГО ПРЕДМЕТА «ХИМИЯ» НА УРОВНЕ ОСНОВНОГО ОБЩЕГО ОБРАЗОВАНИЯ</w:t>
      </w:r>
    </w:p>
    <w:p w:rsidR="00D511ED" w:rsidRPr="00EB2D57" w:rsidRDefault="00D511ED" w:rsidP="00D511ED">
      <w:pPr>
        <w:pStyle w:val="afb"/>
      </w:pPr>
    </w:p>
    <w:p w:rsidR="00D511ED" w:rsidRPr="00EB2D57" w:rsidRDefault="00D511ED" w:rsidP="00D511ED">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511ED" w:rsidRDefault="00D511ED" w:rsidP="00D511ED">
      <w:pPr>
        <w:pStyle w:val="afb"/>
      </w:pPr>
      <w:bookmarkStart w:id="627" w:name="bookmark1512"/>
    </w:p>
    <w:p w:rsidR="00D511ED" w:rsidRPr="00EB2D57" w:rsidRDefault="00D511ED" w:rsidP="00D511ED">
      <w:pPr>
        <w:pStyle w:val="afb"/>
      </w:pPr>
      <w:r w:rsidRPr="00EB2D57">
        <w:t>Личностные результаты</w:t>
      </w:r>
      <w:bookmarkEnd w:id="627"/>
    </w:p>
    <w:p w:rsidR="00D511ED" w:rsidRPr="00EB2D57" w:rsidRDefault="00D511ED" w:rsidP="00D511ED">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511ED" w:rsidRPr="00EB2D57" w:rsidRDefault="00D511ED" w:rsidP="00D511ED">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D511ED" w:rsidRPr="00EB2D57" w:rsidRDefault="00D511ED" w:rsidP="00D511ED">
      <w:pPr>
        <w:pStyle w:val="16"/>
      </w:pPr>
      <w:r w:rsidRPr="00EB2D57">
        <w:t>Патриотического воспитания</w:t>
      </w:r>
    </w:p>
    <w:p w:rsidR="00D511ED" w:rsidRPr="00EB2D57" w:rsidRDefault="00D511ED" w:rsidP="00293F06">
      <w:pPr>
        <w:pStyle w:val="13"/>
        <w:numPr>
          <w:ilvl w:val="0"/>
          <w:numId w:val="168"/>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511ED" w:rsidRPr="00EB2D57" w:rsidRDefault="00D511ED" w:rsidP="00D511ED">
      <w:pPr>
        <w:pStyle w:val="16"/>
      </w:pPr>
      <w:r w:rsidRPr="00EB2D57">
        <w:t>Гражданского воспитания</w:t>
      </w:r>
    </w:p>
    <w:p w:rsidR="00D511ED" w:rsidRPr="00EB2D57" w:rsidRDefault="00D511ED" w:rsidP="00293F06">
      <w:pPr>
        <w:pStyle w:val="13"/>
        <w:numPr>
          <w:ilvl w:val="0"/>
          <w:numId w:val="168"/>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511ED" w:rsidRPr="00EB2D57" w:rsidRDefault="00D511ED" w:rsidP="00D511ED">
      <w:pPr>
        <w:pStyle w:val="16"/>
      </w:pPr>
      <w:r w:rsidRPr="00EB2D57">
        <w:t>Ценности научного познания</w:t>
      </w:r>
    </w:p>
    <w:p w:rsidR="00D511ED" w:rsidRPr="00EB2D57" w:rsidRDefault="00D511ED" w:rsidP="00293F06">
      <w:pPr>
        <w:pStyle w:val="13"/>
        <w:numPr>
          <w:ilvl w:val="0"/>
          <w:numId w:val="168"/>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511ED" w:rsidRPr="00EB2D57" w:rsidRDefault="00D511ED" w:rsidP="00293F06">
      <w:pPr>
        <w:pStyle w:val="13"/>
        <w:numPr>
          <w:ilvl w:val="0"/>
          <w:numId w:val="168"/>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D511ED" w:rsidRPr="00EB2D57" w:rsidRDefault="00D511ED" w:rsidP="00293F06">
      <w:pPr>
        <w:pStyle w:val="13"/>
        <w:numPr>
          <w:ilvl w:val="0"/>
          <w:numId w:val="168"/>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511ED" w:rsidRPr="00EB2D57" w:rsidRDefault="00D511ED" w:rsidP="00293F06">
      <w:pPr>
        <w:pStyle w:val="13"/>
        <w:numPr>
          <w:ilvl w:val="0"/>
          <w:numId w:val="168"/>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511ED" w:rsidRPr="00EB2D57" w:rsidRDefault="00D511ED" w:rsidP="00D511ED">
      <w:pPr>
        <w:pStyle w:val="16"/>
      </w:pPr>
      <w:r w:rsidRPr="00EB2D57">
        <w:t>Формирования культуры здоровья</w:t>
      </w:r>
    </w:p>
    <w:p w:rsidR="00D511ED" w:rsidRPr="00EB2D57" w:rsidRDefault="00D511ED" w:rsidP="00293F06">
      <w:pPr>
        <w:pStyle w:val="13"/>
        <w:numPr>
          <w:ilvl w:val="0"/>
          <w:numId w:val="168"/>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511ED" w:rsidRPr="00EB2D57" w:rsidRDefault="00D511ED" w:rsidP="00D511ED">
      <w:pPr>
        <w:pStyle w:val="16"/>
      </w:pPr>
      <w:r w:rsidRPr="00EB2D57">
        <w:t>Трудового воспитания</w:t>
      </w:r>
    </w:p>
    <w:p w:rsidR="00D511ED" w:rsidRPr="00EB2D57" w:rsidRDefault="00D511ED" w:rsidP="00293F06">
      <w:pPr>
        <w:pStyle w:val="13"/>
        <w:numPr>
          <w:ilvl w:val="0"/>
          <w:numId w:val="168"/>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511ED" w:rsidRPr="00EB2D57" w:rsidRDefault="00D511ED" w:rsidP="00D511ED">
      <w:pPr>
        <w:pStyle w:val="16"/>
      </w:pPr>
      <w:r w:rsidRPr="00EB2D57">
        <w:t>Экологического воспитания</w:t>
      </w:r>
    </w:p>
    <w:p w:rsidR="00D511ED" w:rsidRPr="00EB2D57" w:rsidRDefault="00D511ED" w:rsidP="00293F06">
      <w:pPr>
        <w:pStyle w:val="13"/>
        <w:numPr>
          <w:ilvl w:val="0"/>
          <w:numId w:val="168"/>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511ED" w:rsidRPr="00EB2D57" w:rsidRDefault="00D511ED" w:rsidP="00293F06">
      <w:pPr>
        <w:pStyle w:val="13"/>
        <w:numPr>
          <w:ilvl w:val="0"/>
          <w:numId w:val="168"/>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511ED" w:rsidRPr="00EB2D57" w:rsidRDefault="00D511ED" w:rsidP="00293F06">
      <w:pPr>
        <w:pStyle w:val="13"/>
        <w:numPr>
          <w:ilvl w:val="0"/>
          <w:numId w:val="168"/>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511ED" w:rsidRDefault="00D511ED" w:rsidP="00D511ED">
      <w:pPr>
        <w:pStyle w:val="afb"/>
      </w:pPr>
      <w:bookmarkStart w:id="628" w:name="bookmark1514"/>
    </w:p>
    <w:p w:rsidR="00D511ED" w:rsidRPr="00EB2D57" w:rsidRDefault="00D511ED" w:rsidP="00D511ED">
      <w:pPr>
        <w:pStyle w:val="afb"/>
      </w:pPr>
      <w:r w:rsidRPr="00EB2D57">
        <w:t>Метапредметные результаты</w:t>
      </w:r>
      <w:bookmarkEnd w:id="628"/>
    </w:p>
    <w:p w:rsidR="00D511ED" w:rsidRPr="00EB2D57" w:rsidRDefault="00D511ED" w:rsidP="00D511ED">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D511ED" w:rsidRPr="00EB2D57" w:rsidRDefault="00D511ED" w:rsidP="00D511ED">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511ED" w:rsidRPr="00EB2D57" w:rsidRDefault="00D511ED" w:rsidP="00D511ED">
      <w:pPr>
        <w:pStyle w:val="16"/>
      </w:pPr>
      <w:r w:rsidRPr="00EB2D57">
        <w:t>Базовыми логическими действиями</w:t>
      </w:r>
    </w:p>
    <w:p w:rsidR="00D511ED" w:rsidRPr="00EB2D57" w:rsidRDefault="00D511ED" w:rsidP="00293F06">
      <w:pPr>
        <w:pStyle w:val="13"/>
        <w:numPr>
          <w:ilvl w:val="0"/>
          <w:numId w:val="169"/>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511ED" w:rsidRPr="00EB2D57" w:rsidRDefault="00D511ED" w:rsidP="00293F06">
      <w:pPr>
        <w:pStyle w:val="13"/>
        <w:numPr>
          <w:ilvl w:val="0"/>
          <w:numId w:val="169"/>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11ED" w:rsidRPr="00EB2D57" w:rsidRDefault="00D511ED" w:rsidP="00D511ED">
      <w:pPr>
        <w:pStyle w:val="16"/>
      </w:pPr>
      <w:r w:rsidRPr="00EB2D57">
        <w:t>Базовыми исследовательскими действиями</w:t>
      </w:r>
    </w:p>
    <w:p w:rsidR="00D511ED" w:rsidRPr="00EB2D57" w:rsidRDefault="00D511ED" w:rsidP="00293F06">
      <w:pPr>
        <w:pStyle w:val="13"/>
        <w:numPr>
          <w:ilvl w:val="0"/>
          <w:numId w:val="169"/>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511ED" w:rsidRPr="00EB2D57" w:rsidRDefault="00D511ED" w:rsidP="00293F06">
      <w:pPr>
        <w:pStyle w:val="13"/>
        <w:numPr>
          <w:ilvl w:val="0"/>
          <w:numId w:val="169"/>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511ED" w:rsidRPr="00EB2D57" w:rsidRDefault="00D511ED" w:rsidP="00D511ED">
      <w:pPr>
        <w:pStyle w:val="16"/>
      </w:pPr>
      <w:r w:rsidRPr="00EB2D57">
        <w:t>Работой с информацией</w:t>
      </w:r>
    </w:p>
    <w:p w:rsidR="00D511ED" w:rsidRPr="00EB2D57" w:rsidRDefault="00D511ED" w:rsidP="00293F06">
      <w:pPr>
        <w:pStyle w:val="13"/>
        <w:numPr>
          <w:ilvl w:val="0"/>
          <w:numId w:val="169"/>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511ED" w:rsidRPr="00EB2D57" w:rsidRDefault="00D511ED" w:rsidP="00293F06">
      <w:pPr>
        <w:pStyle w:val="13"/>
        <w:numPr>
          <w:ilvl w:val="0"/>
          <w:numId w:val="169"/>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511ED" w:rsidRPr="00EB2D57" w:rsidRDefault="00D511ED" w:rsidP="00293F06">
      <w:pPr>
        <w:pStyle w:val="13"/>
        <w:numPr>
          <w:ilvl w:val="0"/>
          <w:numId w:val="169"/>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511ED" w:rsidRPr="00EB2D57" w:rsidRDefault="00D511ED" w:rsidP="00D511ED">
      <w:pPr>
        <w:pStyle w:val="16"/>
      </w:pPr>
      <w:r w:rsidRPr="00EB2D57">
        <w:t>Универсальными коммуникативными действиями</w:t>
      </w:r>
    </w:p>
    <w:p w:rsidR="00D511ED" w:rsidRPr="00EB2D57" w:rsidRDefault="00D511ED" w:rsidP="00293F06">
      <w:pPr>
        <w:pStyle w:val="13"/>
        <w:numPr>
          <w:ilvl w:val="0"/>
          <w:numId w:val="169"/>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D511ED" w:rsidRPr="00EB2D57" w:rsidRDefault="00D511ED" w:rsidP="00293F06">
      <w:pPr>
        <w:pStyle w:val="13"/>
        <w:numPr>
          <w:ilvl w:val="0"/>
          <w:numId w:val="169"/>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511ED" w:rsidRPr="00EB2D57" w:rsidRDefault="00D511ED" w:rsidP="00293F06">
      <w:pPr>
        <w:pStyle w:val="13"/>
        <w:numPr>
          <w:ilvl w:val="0"/>
          <w:numId w:val="169"/>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D511ED" w:rsidRPr="00EB2D57" w:rsidRDefault="00D511ED" w:rsidP="00D511ED">
      <w:pPr>
        <w:pStyle w:val="16"/>
      </w:pPr>
      <w:r w:rsidRPr="00EB2D57">
        <w:t>Универсальными регулятивными действиями</w:t>
      </w:r>
    </w:p>
    <w:p w:rsidR="00D511ED" w:rsidRPr="00EB2D57" w:rsidRDefault="00D511ED" w:rsidP="00293F06">
      <w:pPr>
        <w:pStyle w:val="13"/>
        <w:numPr>
          <w:ilvl w:val="0"/>
          <w:numId w:val="169"/>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511ED" w:rsidRPr="00EB2D57" w:rsidRDefault="00D511ED" w:rsidP="00293F06">
      <w:pPr>
        <w:pStyle w:val="13"/>
        <w:numPr>
          <w:ilvl w:val="0"/>
          <w:numId w:val="169"/>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511ED" w:rsidRDefault="00D511ED" w:rsidP="00D511ED">
      <w:pPr>
        <w:pStyle w:val="afb"/>
      </w:pPr>
      <w:bookmarkStart w:id="629" w:name="bookmark1516"/>
    </w:p>
    <w:p w:rsidR="00D511ED" w:rsidRPr="00EB2D57" w:rsidRDefault="00D511ED" w:rsidP="00D511ED">
      <w:pPr>
        <w:pStyle w:val="afb"/>
      </w:pPr>
      <w:r w:rsidRPr="00EB2D57">
        <w:t>Предметные результаты</w:t>
      </w:r>
      <w:bookmarkEnd w:id="629"/>
    </w:p>
    <w:p w:rsidR="00D511ED" w:rsidRPr="00EB2D57" w:rsidRDefault="00D511ED" w:rsidP="00D511ED">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D511ED" w:rsidRDefault="00D511ED" w:rsidP="00D511ED">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511ED" w:rsidRPr="00EB2D57" w:rsidRDefault="00D511ED" w:rsidP="00D511ED">
      <w:pPr>
        <w:pStyle w:val="13"/>
        <w:spacing w:after="60" w:line="257" w:lineRule="auto"/>
        <w:jc w:val="both"/>
        <w:rPr>
          <w:color w:val="auto"/>
        </w:rPr>
      </w:pPr>
    </w:p>
    <w:p w:rsidR="00D511ED" w:rsidRDefault="00D511ED" w:rsidP="00D511ED">
      <w:pPr>
        <w:pStyle w:val="afb"/>
      </w:pPr>
      <w:bookmarkStart w:id="630" w:name="bookmark1518"/>
      <w:r>
        <w:t xml:space="preserve">8 </w:t>
      </w:r>
      <w:r w:rsidRPr="00EB2D57">
        <w:t>КЛАСС</w:t>
      </w:r>
      <w:bookmarkEnd w:id="630"/>
    </w:p>
    <w:p w:rsidR="00D511ED" w:rsidRPr="00EB2D57" w:rsidRDefault="00D511ED" w:rsidP="00D511ED">
      <w:pPr>
        <w:pStyle w:val="afb"/>
      </w:pPr>
    </w:p>
    <w:p w:rsidR="00D511ED" w:rsidRPr="00EB2D57" w:rsidRDefault="00D511ED" w:rsidP="00293F06">
      <w:pPr>
        <w:pStyle w:val="13"/>
        <w:numPr>
          <w:ilvl w:val="0"/>
          <w:numId w:val="170"/>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511ED" w:rsidRPr="00EB2D57" w:rsidRDefault="00D511ED" w:rsidP="00293F06">
      <w:pPr>
        <w:pStyle w:val="13"/>
        <w:numPr>
          <w:ilvl w:val="0"/>
          <w:numId w:val="170"/>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D511ED" w:rsidRPr="00EB2D57" w:rsidRDefault="00D511ED" w:rsidP="00293F06">
      <w:pPr>
        <w:pStyle w:val="13"/>
        <w:numPr>
          <w:ilvl w:val="0"/>
          <w:numId w:val="170"/>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D511ED" w:rsidRPr="00EB2D57" w:rsidRDefault="00D511ED" w:rsidP="00293F06">
      <w:pPr>
        <w:pStyle w:val="13"/>
        <w:numPr>
          <w:ilvl w:val="0"/>
          <w:numId w:val="170"/>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511ED" w:rsidRPr="00EB2D57" w:rsidRDefault="00D511ED" w:rsidP="00293F06">
      <w:pPr>
        <w:pStyle w:val="13"/>
        <w:numPr>
          <w:ilvl w:val="0"/>
          <w:numId w:val="170"/>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511ED" w:rsidRPr="00EB2D57" w:rsidRDefault="00D511ED" w:rsidP="00293F06">
      <w:pPr>
        <w:pStyle w:val="13"/>
        <w:numPr>
          <w:ilvl w:val="0"/>
          <w:numId w:val="170"/>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D511ED" w:rsidRPr="00EB2D57" w:rsidRDefault="00D511ED" w:rsidP="00293F06">
      <w:pPr>
        <w:pStyle w:val="13"/>
        <w:numPr>
          <w:ilvl w:val="0"/>
          <w:numId w:val="170"/>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511ED" w:rsidRPr="00EB2D57" w:rsidRDefault="00D511ED" w:rsidP="00293F06">
      <w:pPr>
        <w:pStyle w:val="13"/>
        <w:numPr>
          <w:ilvl w:val="0"/>
          <w:numId w:val="170"/>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D511ED" w:rsidRPr="00EB2D57" w:rsidRDefault="00D511ED" w:rsidP="00293F06">
      <w:pPr>
        <w:pStyle w:val="13"/>
        <w:numPr>
          <w:ilvl w:val="0"/>
          <w:numId w:val="170"/>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511ED" w:rsidRPr="00EB2D57" w:rsidRDefault="00D511ED" w:rsidP="00293F06">
      <w:pPr>
        <w:pStyle w:val="13"/>
        <w:numPr>
          <w:ilvl w:val="0"/>
          <w:numId w:val="170"/>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511ED" w:rsidRPr="00EB2D57" w:rsidRDefault="00D511ED" w:rsidP="00293F06">
      <w:pPr>
        <w:pStyle w:val="13"/>
        <w:numPr>
          <w:ilvl w:val="0"/>
          <w:numId w:val="170"/>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D511ED" w:rsidRDefault="00D511ED" w:rsidP="00D511ED">
      <w:pPr>
        <w:pStyle w:val="afb"/>
      </w:pPr>
      <w:bookmarkStart w:id="631" w:name="bookmark1520"/>
      <w:r>
        <w:t xml:space="preserve">9 </w:t>
      </w:r>
      <w:r w:rsidRPr="00EB2D57">
        <w:t>КЛАСС</w:t>
      </w:r>
      <w:bookmarkEnd w:id="631"/>
    </w:p>
    <w:p w:rsidR="00D511ED" w:rsidRPr="00EB2D57" w:rsidRDefault="00D511ED" w:rsidP="00D511ED">
      <w:pPr>
        <w:pStyle w:val="afb"/>
      </w:pPr>
    </w:p>
    <w:p w:rsidR="00D511ED" w:rsidRPr="00EB2D57" w:rsidRDefault="00D511ED" w:rsidP="00293F06">
      <w:pPr>
        <w:pStyle w:val="13"/>
        <w:numPr>
          <w:ilvl w:val="0"/>
          <w:numId w:val="171"/>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511ED" w:rsidRPr="00EB2D57" w:rsidRDefault="00D511ED" w:rsidP="00293F06">
      <w:pPr>
        <w:pStyle w:val="13"/>
        <w:numPr>
          <w:ilvl w:val="0"/>
          <w:numId w:val="171"/>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D511ED" w:rsidRPr="00EB2D57" w:rsidRDefault="00D511ED" w:rsidP="00293F06">
      <w:pPr>
        <w:pStyle w:val="13"/>
        <w:numPr>
          <w:ilvl w:val="0"/>
          <w:numId w:val="171"/>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D511ED" w:rsidRPr="00EB2D57" w:rsidRDefault="00D511ED" w:rsidP="00293F06">
      <w:pPr>
        <w:pStyle w:val="13"/>
        <w:numPr>
          <w:ilvl w:val="0"/>
          <w:numId w:val="171"/>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511ED" w:rsidRPr="00EB2D57" w:rsidRDefault="00D511ED" w:rsidP="00293F06">
      <w:pPr>
        <w:pStyle w:val="13"/>
        <w:numPr>
          <w:ilvl w:val="0"/>
          <w:numId w:val="171"/>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511ED" w:rsidRPr="00EB2D57" w:rsidRDefault="00D511ED" w:rsidP="00293F06">
      <w:pPr>
        <w:pStyle w:val="13"/>
        <w:numPr>
          <w:ilvl w:val="0"/>
          <w:numId w:val="171"/>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511ED" w:rsidRPr="00EB2D57" w:rsidRDefault="00D511ED" w:rsidP="00293F06">
      <w:pPr>
        <w:pStyle w:val="13"/>
        <w:numPr>
          <w:ilvl w:val="0"/>
          <w:numId w:val="171"/>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511ED" w:rsidRPr="00EB2D57" w:rsidRDefault="00D511ED" w:rsidP="00293F06">
      <w:pPr>
        <w:pStyle w:val="13"/>
        <w:numPr>
          <w:ilvl w:val="0"/>
          <w:numId w:val="171"/>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511ED" w:rsidRPr="00EB2D57" w:rsidRDefault="00D511ED" w:rsidP="00293F06">
      <w:pPr>
        <w:pStyle w:val="13"/>
        <w:numPr>
          <w:ilvl w:val="0"/>
          <w:numId w:val="171"/>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D511ED" w:rsidRPr="00EB2D57" w:rsidRDefault="00D511ED" w:rsidP="00293F06">
      <w:pPr>
        <w:pStyle w:val="13"/>
        <w:numPr>
          <w:ilvl w:val="0"/>
          <w:numId w:val="171"/>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D511ED" w:rsidRPr="00EB2D57" w:rsidRDefault="00D511ED" w:rsidP="00293F06">
      <w:pPr>
        <w:pStyle w:val="13"/>
        <w:numPr>
          <w:ilvl w:val="0"/>
          <w:numId w:val="171"/>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511ED" w:rsidRPr="00EB2D57" w:rsidRDefault="00D511ED" w:rsidP="00293F06">
      <w:pPr>
        <w:pStyle w:val="13"/>
        <w:numPr>
          <w:ilvl w:val="0"/>
          <w:numId w:val="171"/>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511ED" w:rsidRPr="00EB2D57" w:rsidRDefault="00D511ED" w:rsidP="00293F06">
      <w:pPr>
        <w:pStyle w:val="13"/>
        <w:numPr>
          <w:ilvl w:val="0"/>
          <w:numId w:val="171"/>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511ED" w:rsidRPr="00EB2D57" w:rsidRDefault="00D511ED" w:rsidP="00293F06">
      <w:pPr>
        <w:pStyle w:val="13"/>
        <w:numPr>
          <w:ilvl w:val="0"/>
          <w:numId w:val="171"/>
        </w:numPr>
        <w:tabs>
          <w:tab w:val="left" w:pos="663"/>
        </w:tabs>
        <w:spacing w:line="240" w:lineRule="auto"/>
        <w:jc w:val="both"/>
        <w:rPr>
          <w:color w:val="auto"/>
        </w:rPr>
        <w:sectPr w:rsidR="00D511ED" w:rsidRPr="00EB2D57">
          <w:footerReference w:type="even" r:id="rId42"/>
          <w:footerReference w:type="default" r:id="rId43"/>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511ED" w:rsidRDefault="00D511ED" w:rsidP="00D511ED">
      <w:pPr>
        <w:pStyle w:val="3"/>
        <w:pBdr>
          <w:bottom w:val="single" w:sz="12" w:space="1" w:color="auto"/>
        </w:pBdr>
      </w:pPr>
      <w:bookmarkStart w:id="632" w:name="bookmark1522"/>
      <w:bookmarkStart w:id="633" w:name="_Toc105502794"/>
      <w:r w:rsidRPr="00EB2D57">
        <w:t>2.1.18</w:t>
      </w:r>
      <w:r>
        <w:t>.</w:t>
      </w:r>
      <w:r w:rsidRPr="00EB2D57">
        <w:t xml:space="preserve"> ИЗОБРАЗИТЕЛЬНОЕ ИСКУССТВО</w:t>
      </w:r>
      <w:bookmarkEnd w:id="632"/>
      <w:bookmarkEnd w:id="633"/>
    </w:p>
    <w:p w:rsidR="00D511ED" w:rsidRPr="00EB2D57" w:rsidRDefault="00D511ED" w:rsidP="00D511ED"/>
    <w:p w:rsidR="00D511ED" w:rsidRPr="00EB2D57" w:rsidRDefault="00D511ED" w:rsidP="00D511ED">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D511ED" w:rsidRDefault="00D511ED" w:rsidP="00D511ED">
      <w:pPr>
        <w:pStyle w:val="afb"/>
        <w:pBdr>
          <w:bottom w:val="single" w:sz="12" w:space="1" w:color="auto"/>
        </w:pBdr>
      </w:pPr>
      <w:bookmarkStart w:id="634" w:name="bookmark1524"/>
      <w:r w:rsidRPr="00EB2D57">
        <w:t>ПОЯСНИТЕЛЬНАЯ ЗАПИСКА</w:t>
      </w:r>
      <w:bookmarkEnd w:id="634"/>
    </w:p>
    <w:p w:rsidR="00D511ED" w:rsidRPr="00EB2D57" w:rsidRDefault="00D511ED" w:rsidP="00D511ED">
      <w:pPr>
        <w:pStyle w:val="afb"/>
      </w:pPr>
    </w:p>
    <w:p w:rsidR="00D511ED" w:rsidRPr="00EB2D57" w:rsidRDefault="00D511ED" w:rsidP="00D511ED">
      <w:pPr>
        <w:pStyle w:val="afb"/>
      </w:pPr>
      <w:bookmarkStart w:id="635" w:name="bookmark1526"/>
      <w:r w:rsidRPr="00EB2D57">
        <w:t>ОБЩАЯ ХАРАКТЕРИСТИКА УЧЕБНОГО ПРЕДМЕТА «ИЗОБРАЗИТЕЛЬНОЕ ИСКУССТВО»</w:t>
      </w:r>
      <w:bookmarkEnd w:id="635"/>
    </w:p>
    <w:p w:rsidR="00D511ED" w:rsidRPr="00EB2D57" w:rsidRDefault="00D511ED" w:rsidP="00D511ED">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D511ED" w:rsidRPr="00EB2D57" w:rsidRDefault="00D511ED" w:rsidP="00D511ED">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D511ED" w:rsidRPr="00EB2D57" w:rsidRDefault="00D511ED" w:rsidP="00D511ED">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511ED" w:rsidRPr="00EB2D57" w:rsidRDefault="00D511ED" w:rsidP="00D511ED">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D511ED" w:rsidRPr="00EB2D57" w:rsidRDefault="00D511ED" w:rsidP="00D511ED">
      <w:pPr>
        <w:pStyle w:val="13"/>
        <w:spacing w:line="252" w:lineRule="auto"/>
        <w:ind w:firstLine="238"/>
        <w:jc w:val="both"/>
        <w:rPr>
          <w:color w:val="auto"/>
        </w:rPr>
      </w:pPr>
      <w:r w:rsidRPr="00EB2D57">
        <w:rPr>
          <w:color w:val="auto"/>
        </w:rP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D511ED" w:rsidRPr="00EB2D57" w:rsidRDefault="00D511ED" w:rsidP="00D511ED">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D511ED" w:rsidRPr="00EB2D57" w:rsidRDefault="00D511ED" w:rsidP="00D511ED">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D511ED" w:rsidRPr="00EB2D57" w:rsidRDefault="00D511ED" w:rsidP="00D511ED">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D511ED" w:rsidRPr="00EB2D57" w:rsidRDefault="00D511ED" w:rsidP="00D511ED">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D511ED" w:rsidRPr="00EB2D57" w:rsidRDefault="00D511ED" w:rsidP="00D511ED">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D511ED" w:rsidRDefault="00D511ED" w:rsidP="00D511ED">
      <w:pPr>
        <w:pStyle w:val="afb"/>
      </w:pPr>
      <w:bookmarkStart w:id="636" w:name="bookmark1528"/>
    </w:p>
    <w:p w:rsidR="00D511ED" w:rsidRPr="00EB2D57" w:rsidRDefault="00D511ED" w:rsidP="00D511ED">
      <w:pPr>
        <w:pStyle w:val="afb"/>
      </w:pPr>
      <w:r w:rsidRPr="00EB2D57">
        <w:t>ЦЕЛЬ ИЗУЧЕНИЯ УЧЕБНОГО ПРЕДМЕТА «ИЗОБРАЗИТЕЛЬНОЕ ИСКУССТВО»</w:t>
      </w:r>
      <w:bookmarkEnd w:id="636"/>
    </w:p>
    <w:p w:rsidR="00D511ED" w:rsidRPr="00EB2D57" w:rsidRDefault="00D511ED" w:rsidP="00D511ED">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D511ED" w:rsidRPr="00EB2D57" w:rsidRDefault="00D511ED" w:rsidP="00D511ED">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D511ED" w:rsidRPr="00EB2D57" w:rsidRDefault="00D511ED" w:rsidP="00D511ED">
      <w:pPr>
        <w:pStyle w:val="16"/>
      </w:pPr>
      <w:bookmarkStart w:id="637" w:name="bookmark1530"/>
      <w:r w:rsidRPr="00EB2D57">
        <w:t>Задачами учебного предмета</w:t>
      </w:r>
      <w:bookmarkEnd w:id="637"/>
    </w:p>
    <w:p w:rsidR="00D511ED" w:rsidRPr="00EB2D57" w:rsidRDefault="00D511ED" w:rsidP="00D511ED">
      <w:pPr>
        <w:pStyle w:val="16"/>
      </w:pPr>
      <w:r w:rsidRPr="00EB2D57">
        <w:t>«Изобразительное искусство» являются:</w:t>
      </w:r>
    </w:p>
    <w:p w:rsidR="00D511ED" w:rsidRPr="00EB2D57" w:rsidRDefault="00D511ED" w:rsidP="00293F06">
      <w:pPr>
        <w:pStyle w:val="13"/>
        <w:numPr>
          <w:ilvl w:val="0"/>
          <w:numId w:val="291"/>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511ED" w:rsidRPr="00EB2D57" w:rsidRDefault="00D511ED" w:rsidP="00293F06">
      <w:pPr>
        <w:pStyle w:val="13"/>
        <w:numPr>
          <w:ilvl w:val="0"/>
          <w:numId w:val="291"/>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D511ED" w:rsidRPr="00EB2D57" w:rsidRDefault="00D511ED" w:rsidP="00293F06">
      <w:pPr>
        <w:pStyle w:val="13"/>
        <w:numPr>
          <w:ilvl w:val="0"/>
          <w:numId w:val="291"/>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D511ED" w:rsidRPr="00EB2D57" w:rsidRDefault="00D511ED" w:rsidP="00293F06">
      <w:pPr>
        <w:pStyle w:val="13"/>
        <w:numPr>
          <w:ilvl w:val="0"/>
          <w:numId w:val="291"/>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D511ED" w:rsidRPr="00EB2D57" w:rsidRDefault="00D511ED" w:rsidP="00293F06">
      <w:pPr>
        <w:pStyle w:val="13"/>
        <w:numPr>
          <w:ilvl w:val="0"/>
          <w:numId w:val="291"/>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D511ED" w:rsidRPr="00EB2D57" w:rsidRDefault="00D511ED" w:rsidP="00293F06">
      <w:pPr>
        <w:pStyle w:val="13"/>
        <w:numPr>
          <w:ilvl w:val="0"/>
          <w:numId w:val="291"/>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511ED" w:rsidRPr="00EB2D57" w:rsidRDefault="00D511ED" w:rsidP="00293F06">
      <w:pPr>
        <w:pStyle w:val="13"/>
        <w:numPr>
          <w:ilvl w:val="0"/>
          <w:numId w:val="291"/>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D511ED" w:rsidRPr="00EB2D57" w:rsidRDefault="00D511ED" w:rsidP="00293F06">
      <w:pPr>
        <w:pStyle w:val="26"/>
        <w:numPr>
          <w:ilvl w:val="0"/>
          <w:numId w:val="291"/>
        </w:numPr>
        <w:spacing w:line="286" w:lineRule="auto"/>
        <w:jc w:val="both"/>
        <w:rPr>
          <w:rFonts w:ascii="Times New Roman" w:hAnsi="Times New Roman" w:cs="Times New Roman"/>
          <w:sz w:val="20"/>
          <w:szCs w:val="20"/>
        </w:rPr>
      </w:pPr>
      <w:r w:rsidRPr="00EB2D57">
        <w:rPr>
          <w:rFonts w:ascii="Times New Roman" w:hAnsi="Times New Roman" w:cs="Times New Roman"/>
          <w:sz w:val="20"/>
          <w:szCs w:val="20"/>
        </w:rPr>
        <w:t>воспитание уважения и любви к цивилизационному наследию России через освоение отечественной художественной культуры;</w:t>
      </w:r>
    </w:p>
    <w:p w:rsidR="00D511ED" w:rsidRPr="00EB2D57" w:rsidRDefault="00D511ED" w:rsidP="00293F06">
      <w:pPr>
        <w:pStyle w:val="26"/>
        <w:numPr>
          <w:ilvl w:val="0"/>
          <w:numId w:val="291"/>
        </w:numPr>
        <w:spacing w:line="286" w:lineRule="auto"/>
        <w:jc w:val="both"/>
        <w:rPr>
          <w:rFonts w:ascii="Times New Roman" w:hAnsi="Times New Roman" w:cs="Times New Roman"/>
          <w:sz w:val="20"/>
          <w:szCs w:val="20"/>
        </w:rPr>
      </w:pPr>
      <w:r w:rsidRPr="00EB2D57">
        <w:rPr>
          <w:rFonts w:ascii="Times New Roman" w:hAnsi="Times New Roman" w:cs="Times New Roman"/>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511ED" w:rsidRDefault="00D511ED" w:rsidP="00D511ED">
      <w:pPr>
        <w:pStyle w:val="afb"/>
      </w:pPr>
      <w:bookmarkStart w:id="638" w:name="bookmark1533"/>
    </w:p>
    <w:p w:rsidR="00D511ED" w:rsidRPr="00EB2D57" w:rsidRDefault="00D511ED" w:rsidP="00D511ED">
      <w:pPr>
        <w:pStyle w:val="afb"/>
      </w:pPr>
      <w:r w:rsidRPr="00EB2D57">
        <w:t>МЕСТО ПРЕДМЕТА «ИЗОБРАЗИТЕЛЬНОЕ ИСКУССТВО» В УЧЕБНОМ ПЛАНЕ</w:t>
      </w:r>
      <w:bookmarkEnd w:id="638"/>
    </w:p>
    <w:p w:rsidR="00D511ED" w:rsidRPr="002035A5" w:rsidRDefault="00D511ED" w:rsidP="00D511ED">
      <w:pPr>
        <w:pStyle w:val="26"/>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D511ED" w:rsidRPr="002035A5" w:rsidRDefault="00D511ED" w:rsidP="00D511ED">
      <w:pPr>
        <w:pStyle w:val="26"/>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D511ED" w:rsidRPr="002035A5" w:rsidRDefault="00D511ED" w:rsidP="00D511ED">
      <w:pPr>
        <w:pStyle w:val="26"/>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D511ED" w:rsidRPr="002035A5" w:rsidRDefault="00D511ED" w:rsidP="00D511ED">
      <w:pPr>
        <w:pStyle w:val="26"/>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D511ED" w:rsidRPr="002035A5" w:rsidRDefault="00D511ED" w:rsidP="00D511ED">
      <w:pPr>
        <w:pStyle w:val="26"/>
        <w:spacing w:after="80"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D511ED" w:rsidRDefault="00D511ED" w:rsidP="00D511ED">
      <w:pPr>
        <w:pStyle w:val="afb"/>
      </w:pPr>
      <w:bookmarkStart w:id="639" w:name="bookmark1535"/>
    </w:p>
    <w:p w:rsidR="00D511ED" w:rsidRDefault="00D511ED" w:rsidP="00D511ED">
      <w:pPr>
        <w:rPr>
          <w:rFonts w:ascii="Arial" w:hAnsi="Arial" w:cs="Arial"/>
          <w:b/>
          <w:sz w:val="20"/>
          <w:szCs w:val="20"/>
        </w:rPr>
      </w:pPr>
      <w:r>
        <w:br w:type="page"/>
      </w:r>
    </w:p>
    <w:p w:rsidR="00D511ED" w:rsidRPr="00EB2D57" w:rsidRDefault="00D511ED" w:rsidP="00D511ED">
      <w:pPr>
        <w:pStyle w:val="afb"/>
        <w:pBdr>
          <w:bottom w:val="single" w:sz="12" w:space="1" w:color="auto"/>
        </w:pBdr>
      </w:pPr>
      <w:r w:rsidRPr="00EB2D57">
        <w:t>СОДЕРЖАНИЕ УЧЕБНОГО ПРЕДМЕТА «ИЗОБРАЗИТЕЛЬНОЕ ИСКУССТВО»</w:t>
      </w:r>
      <w:bookmarkEnd w:id="639"/>
    </w:p>
    <w:p w:rsidR="00D511ED" w:rsidRDefault="00D511ED" w:rsidP="00D511ED">
      <w:pPr>
        <w:pStyle w:val="afb"/>
      </w:pPr>
      <w:bookmarkStart w:id="640"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D511ED" w:rsidRPr="00EB2D57" w:rsidRDefault="00D511ED" w:rsidP="00D511ED">
      <w:pPr>
        <w:pStyle w:val="afb"/>
      </w:pPr>
      <w:r w:rsidRPr="00EB2D57">
        <w:t>Модуль № 1 «Декоративно-прикладное и народное искусство»</w:t>
      </w:r>
      <w:bookmarkEnd w:id="640"/>
    </w:p>
    <w:p w:rsidR="00D511ED" w:rsidRDefault="00D511ED" w:rsidP="00D511ED">
      <w:pPr>
        <w:pStyle w:val="16"/>
      </w:pPr>
    </w:p>
    <w:p w:rsidR="00D511ED" w:rsidRPr="00EB2D57" w:rsidRDefault="00D511ED" w:rsidP="00D511ED">
      <w:pPr>
        <w:pStyle w:val="16"/>
      </w:pPr>
      <w:r w:rsidRPr="00EB2D57">
        <w:t>Общие сведения о декоративно-прикладном искусстве</w:t>
      </w:r>
    </w:p>
    <w:p w:rsidR="00D511ED" w:rsidRPr="00EB2D57" w:rsidRDefault="00D511ED" w:rsidP="00D511ED">
      <w:pPr>
        <w:pStyle w:val="13"/>
        <w:spacing w:line="240" w:lineRule="auto"/>
        <w:jc w:val="both"/>
        <w:rPr>
          <w:color w:val="auto"/>
        </w:rPr>
      </w:pPr>
      <w:r w:rsidRPr="00EB2D57">
        <w:rPr>
          <w:color w:val="auto"/>
        </w:rPr>
        <w:t>Декоративно-прикладное искусство и его виды.</w:t>
      </w:r>
    </w:p>
    <w:p w:rsidR="00D511ED" w:rsidRPr="00EB2D57" w:rsidRDefault="00D511ED" w:rsidP="00D511ED">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D511ED" w:rsidRPr="00EB2D57" w:rsidRDefault="00D511ED" w:rsidP="00D511ED">
      <w:pPr>
        <w:pStyle w:val="16"/>
      </w:pPr>
      <w:r w:rsidRPr="00EB2D57">
        <w:t>Древние корни народного искусства</w:t>
      </w:r>
    </w:p>
    <w:p w:rsidR="00D511ED" w:rsidRPr="00EB2D57" w:rsidRDefault="00D511ED" w:rsidP="00D511ED">
      <w:pPr>
        <w:pStyle w:val="13"/>
        <w:jc w:val="both"/>
        <w:rPr>
          <w:color w:val="auto"/>
        </w:rPr>
      </w:pPr>
      <w:r w:rsidRPr="00EB2D57">
        <w:rPr>
          <w:color w:val="auto"/>
        </w:rPr>
        <w:t>Истоки образного языка декоративно-прикладного искусства.</w:t>
      </w:r>
    </w:p>
    <w:p w:rsidR="00D511ED" w:rsidRPr="00EB2D57" w:rsidRDefault="00D511ED" w:rsidP="00D511ED">
      <w:pPr>
        <w:pStyle w:val="13"/>
        <w:jc w:val="both"/>
        <w:rPr>
          <w:color w:val="auto"/>
        </w:rPr>
      </w:pPr>
      <w:r w:rsidRPr="00EB2D57">
        <w:rPr>
          <w:color w:val="auto"/>
        </w:rPr>
        <w:t>Традиционные образы народного (крестьянского) прикладного искусства.</w:t>
      </w:r>
    </w:p>
    <w:p w:rsidR="00D511ED" w:rsidRPr="00EB2D57" w:rsidRDefault="00D511ED" w:rsidP="00D511ED">
      <w:pPr>
        <w:pStyle w:val="13"/>
        <w:jc w:val="both"/>
        <w:rPr>
          <w:color w:val="auto"/>
        </w:rPr>
      </w:pPr>
      <w:r w:rsidRPr="00EB2D57">
        <w:rPr>
          <w:color w:val="auto"/>
        </w:rPr>
        <w:t>Связь народного искусства с природой, бытом, трудом, верованиями и эпосом.</w:t>
      </w:r>
    </w:p>
    <w:p w:rsidR="00D511ED" w:rsidRPr="00EB2D57" w:rsidRDefault="00D511ED" w:rsidP="00D511ED">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D511ED" w:rsidRPr="00EB2D57" w:rsidRDefault="00D511ED" w:rsidP="00D511ED">
      <w:pPr>
        <w:pStyle w:val="13"/>
        <w:jc w:val="both"/>
        <w:rPr>
          <w:color w:val="auto"/>
        </w:rPr>
      </w:pPr>
      <w:r w:rsidRPr="00EB2D57">
        <w:rPr>
          <w:color w:val="auto"/>
        </w:rPr>
        <w:t>Образно-символический язык народного прикладного искусства.</w:t>
      </w:r>
    </w:p>
    <w:p w:rsidR="00D511ED" w:rsidRPr="00EB2D57" w:rsidRDefault="00D511ED" w:rsidP="00D511ED">
      <w:pPr>
        <w:pStyle w:val="13"/>
        <w:jc w:val="both"/>
        <w:rPr>
          <w:color w:val="auto"/>
        </w:rPr>
      </w:pPr>
      <w:r w:rsidRPr="00EB2D57">
        <w:rPr>
          <w:color w:val="auto"/>
        </w:rPr>
        <w:t>Знаки-символы традиционного крестьянского прикладного искусства.</w:t>
      </w:r>
    </w:p>
    <w:p w:rsidR="00D511ED" w:rsidRPr="00EB2D57" w:rsidRDefault="00D511ED" w:rsidP="00D511ED">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511ED" w:rsidRPr="00EB2D57" w:rsidRDefault="00D511ED" w:rsidP="00D511ED">
      <w:pPr>
        <w:pStyle w:val="16"/>
      </w:pPr>
      <w:r w:rsidRPr="00EB2D57">
        <w:t>Убранство русской избы</w:t>
      </w:r>
    </w:p>
    <w:p w:rsidR="00D511ED" w:rsidRPr="00EB2D57" w:rsidRDefault="00D511ED" w:rsidP="00D511ED">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D511ED" w:rsidRPr="00EB2D57" w:rsidRDefault="00D511ED" w:rsidP="00D511ED">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511ED" w:rsidRPr="00EB2D57" w:rsidRDefault="00D511ED" w:rsidP="00D511ED">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D511ED" w:rsidRPr="00EB2D57" w:rsidRDefault="00D511ED" w:rsidP="00D511ED">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D511ED" w:rsidRPr="00EB2D57" w:rsidRDefault="00D511ED" w:rsidP="00D511ED">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511ED" w:rsidRPr="00EB2D57" w:rsidRDefault="00D511ED" w:rsidP="00D511ED">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D511ED" w:rsidRPr="00EB2D57" w:rsidRDefault="00D511ED" w:rsidP="00D511ED">
      <w:pPr>
        <w:pStyle w:val="16"/>
      </w:pPr>
      <w:r w:rsidRPr="00EB2D57">
        <w:t>Народный праздничный костюм</w:t>
      </w:r>
    </w:p>
    <w:p w:rsidR="00D511ED" w:rsidRPr="00EB2D57" w:rsidRDefault="00D511ED" w:rsidP="00D511ED">
      <w:pPr>
        <w:pStyle w:val="13"/>
        <w:jc w:val="both"/>
        <w:rPr>
          <w:color w:val="auto"/>
        </w:rPr>
      </w:pPr>
      <w:r w:rsidRPr="00EB2D57">
        <w:rPr>
          <w:color w:val="auto"/>
        </w:rPr>
        <w:t>Образный строй народного праздничного костюма — женского и мужского.</w:t>
      </w:r>
    </w:p>
    <w:p w:rsidR="00D511ED" w:rsidRPr="00EB2D57" w:rsidRDefault="00D511ED" w:rsidP="00D511ED">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D511ED" w:rsidRPr="00EB2D57" w:rsidRDefault="00D511ED" w:rsidP="00D511ED">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D511ED" w:rsidRPr="00EB2D57" w:rsidRDefault="00D511ED" w:rsidP="00D511ED">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511ED" w:rsidRPr="00EB2D57" w:rsidRDefault="00D511ED" w:rsidP="00D511ED">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511ED" w:rsidRPr="00EB2D57" w:rsidRDefault="00D511ED" w:rsidP="00D511ED">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D511ED" w:rsidRPr="00EB2D57" w:rsidRDefault="00D511ED" w:rsidP="00D511ED">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D511ED" w:rsidRPr="00EB2D57" w:rsidRDefault="00D511ED" w:rsidP="00D511ED">
      <w:pPr>
        <w:pStyle w:val="16"/>
      </w:pPr>
      <w:r w:rsidRPr="00EB2D57">
        <w:t>Народные художественные промыслы</w:t>
      </w:r>
    </w:p>
    <w:p w:rsidR="00D511ED" w:rsidRPr="00EB2D57" w:rsidRDefault="00D511ED" w:rsidP="00D511ED">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D511ED" w:rsidRPr="00EB2D57" w:rsidRDefault="00D511ED" w:rsidP="00D511ED">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D511ED" w:rsidRPr="00EB2D57" w:rsidRDefault="00D511ED" w:rsidP="00D511ED">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D511ED" w:rsidRPr="00EB2D57" w:rsidRDefault="00D511ED" w:rsidP="00D511ED">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511ED" w:rsidRPr="00EB2D57" w:rsidRDefault="00D511ED" w:rsidP="00D511ED">
      <w:pPr>
        <w:pStyle w:val="13"/>
        <w:ind w:firstLine="238"/>
        <w:jc w:val="both"/>
        <w:rPr>
          <w:color w:val="auto"/>
        </w:rPr>
      </w:pPr>
      <w:r w:rsidRPr="00EB2D57">
        <w:rPr>
          <w:color w:val="auto"/>
        </w:rPr>
        <w:t>Создание эскиза игрушки по мотивам избранного промысла.</w:t>
      </w:r>
    </w:p>
    <w:p w:rsidR="00D511ED" w:rsidRPr="00EB2D57" w:rsidRDefault="00D511ED" w:rsidP="00D511ED">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511ED" w:rsidRPr="00EB2D57" w:rsidRDefault="00D511ED" w:rsidP="00D511ED">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511ED" w:rsidRPr="00EB2D57" w:rsidRDefault="00D511ED" w:rsidP="00D511ED">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511ED" w:rsidRPr="00EB2D57" w:rsidRDefault="00D511ED" w:rsidP="00D511ED">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511ED" w:rsidRPr="00EB2D57" w:rsidRDefault="00D511ED" w:rsidP="00D511ED">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511ED" w:rsidRPr="00EB2D57" w:rsidRDefault="00D511ED" w:rsidP="00D511ED">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511ED" w:rsidRPr="00EB2D57" w:rsidRDefault="00D511ED" w:rsidP="00D511ED">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D511ED" w:rsidRPr="00EB2D57" w:rsidRDefault="00D511ED" w:rsidP="00D511ED">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D511ED" w:rsidRPr="00EB2D57" w:rsidRDefault="00D511ED" w:rsidP="00D511ED">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D511ED" w:rsidRDefault="00D511ED" w:rsidP="00D511ED">
      <w:pPr>
        <w:pStyle w:val="16"/>
      </w:pPr>
    </w:p>
    <w:p w:rsidR="00D511ED" w:rsidRPr="00EB2D57" w:rsidRDefault="00D511ED" w:rsidP="00D511ED">
      <w:pPr>
        <w:pStyle w:val="16"/>
      </w:pPr>
      <w:r w:rsidRPr="00EB2D57">
        <w:t>Декоративно-прикладное искусство в культуре разных эпох и народов</w:t>
      </w:r>
    </w:p>
    <w:p w:rsidR="00D511ED" w:rsidRPr="00EB2D57" w:rsidRDefault="00D511ED" w:rsidP="00D511ED">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D511ED" w:rsidRPr="00EB2D57" w:rsidRDefault="00D511ED" w:rsidP="00D511ED">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D511ED" w:rsidRPr="00EB2D57" w:rsidRDefault="00D511ED" w:rsidP="00D511ED">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D511ED" w:rsidRPr="00EB2D57" w:rsidRDefault="00D511ED" w:rsidP="00D511ED">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D511ED" w:rsidRPr="00EB2D57" w:rsidRDefault="00D511ED" w:rsidP="00D511ED">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D511ED" w:rsidRDefault="00D511ED" w:rsidP="00D511ED">
      <w:pPr>
        <w:pStyle w:val="16"/>
      </w:pPr>
    </w:p>
    <w:p w:rsidR="00D511ED" w:rsidRPr="00EB2D57" w:rsidRDefault="00D511ED" w:rsidP="00D511ED">
      <w:pPr>
        <w:pStyle w:val="16"/>
      </w:pPr>
      <w:r w:rsidRPr="00EB2D57">
        <w:t>Декоративно-прикладное искусство в жизни современного человека</w:t>
      </w:r>
    </w:p>
    <w:p w:rsidR="00D511ED" w:rsidRPr="00EB2D57" w:rsidRDefault="00D511ED" w:rsidP="00D511ED">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511ED" w:rsidRPr="00EB2D57" w:rsidRDefault="00D511ED" w:rsidP="00D511ED">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D511ED" w:rsidRPr="00EB2D57" w:rsidRDefault="00D511ED" w:rsidP="00D511ED">
      <w:pPr>
        <w:pStyle w:val="13"/>
        <w:jc w:val="both"/>
        <w:rPr>
          <w:color w:val="auto"/>
        </w:rPr>
      </w:pPr>
      <w:r w:rsidRPr="00EB2D57">
        <w:rPr>
          <w:color w:val="auto"/>
        </w:rPr>
        <w:t>Государственная символика и традиции геральдики.</w:t>
      </w:r>
    </w:p>
    <w:p w:rsidR="00D511ED" w:rsidRPr="00EB2D57" w:rsidRDefault="00D511ED" w:rsidP="00D511ED">
      <w:pPr>
        <w:pStyle w:val="13"/>
        <w:jc w:val="both"/>
        <w:rPr>
          <w:color w:val="auto"/>
        </w:rPr>
      </w:pPr>
      <w:r w:rsidRPr="00EB2D57">
        <w:rPr>
          <w:color w:val="auto"/>
        </w:rPr>
        <w:t>Декоративные украшения предметов нашего быта и одежды.</w:t>
      </w:r>
    </w:p>
    <w:p w:rsidR="00D511ED" w:rsidRPr="00EB2D57" w:rsidRDefault="00D511ED" w:rsidP="00D511ED">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D511ED" w:rsidRPr="00EB2D57" w:rsidRDefault="00D511ED" w:rsidP="00D511ED">
      <w:pPr>
        <w:pStyle w:val="13"/>
        <w:jc w:val="both"/>
        <w:rPr>
          <w:color w:val="auto"/>
        </w:rPr>
      </w:pPr>
      <w:r w:rsidRPr="00EB2D57">
        <w:rPr>
          <w:color w:val="auto"/>
        </w:rPr>
        <w:t>Декор на улицах и декор помещений.</w:t>
      </w:r>
    </w:p>
    <w:p w:rsidR="00D511ED" w:rsidRPr="00EB2D57" w:rsidRDefault="00D511ED" w:rsidP="00D511ED">
      <w:pPr>
        <w:pStyle w:val="13"/>
        <w:jc w:val="both"/>
        <w:rPr>
          <w:color w:val="auto"/>
        </w:rPr>
      </w:pPr>
      <w:r w:rsidRPr="00EB2D57">
        <w:rPr>
          <w:color w:val="auto"/>
        </w:rPr>
        <w:t>Декор праздничный и повседневный.</w:t>
      </w:r>
    </w:p>
    <w:p w:rsidR="00D511ED" w:rsidRPr="00EB2D57" w:rsidRDefault="00D511ED" w:rsidP="00D511ED">
      <w:pPr>
        <w:pStyle w:val="13"/>
        <w:jc w:val="both"/>
        <w:rPr>
          <w:color w:val="auto"/>
        </w:rPr>
      </w:pPr>
      <w:r w:rsidRPr="00EB2D57">
        <w:rPr>
          <w:color w:val="auto"/>
        </w:rPr>
        <w:t>Праздничное оформление школы.</w:t>
      </w:r>
    </w:p>
    <w:p w:rsidR="00D511ED" w:rsidRDefault="00D511ED" w:rsidP="00D511ED">
      <w:bookmarkStart w:id="641" w:name="bookmark1539"/>
    </w:p>
    <w:p w:rsidR="00D511ED" w:rsidRPr="00EB2D57" w:rsidRDefault="00D511ED" w:rsidP="00D511ED">
      <w:pPr>
        <w:pStyle w:val="afb"/>
      </w:pPr>
      <w:r w:rsidRPr="00EB2D57">
        <w:t>Модуль № 2 «Живопись, графика, скульптура»</w:t>
      </w:r>
      <w:bookmarkEnd w:id="641"/>
    </w:p>
    <w:p w:rsidR="00D511ED" w:rsidRPr="00EB2D57" w:rsidRDefault="00D511ED" w:rsidP="00D511ED">
      <w:pPr>
        <w:pStyle w:val="13"/>
        <w:jc w:val="both"/>
        <w:rPr>
          <w:color w:val="auto"/>
        </w:rPr>
      </w:pPr>
      <w:r w:rsidRPr="00EB2D57">
        <w:rPr>
          <w:i/>
          <w:iCs/>
          <w:color w:val="auto"/>
        </w:rPr>
        <w:t>Общие сведения о видах искусства</w:t>
      </w:r>
    </w:p>
    <w:p w:rsidR="00D511ED" w:rsidRPr="00EB2D57" w:rsidRDefault="00D511ED" w:rsidP="00D511ED">
      <w:pPr>
        <w:pStyle w:val="13"/>
        <w:jc w:val="both"/>
        <w:rPr>
          <w:color w:val="auto"/>
        </w:rPr>
      </w:pPr>
      <w:r w:rsidRPr="00EB2D57">
        <w:rPr>
          <w:color w:val="auto"/>
        </w:rPr>
        <w:t>Пространственные и временные виды искусства.</w:t>
      </w:r>
    </w:p>
    <w:p w:rsidR="00D511ED" w:rsidRPr="00EB2D57" w:rsidRDefault="00D511ED" w:rsidP="00D511ED">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D511ED" w:rsidRPr="00EB2D57" w:rsidRDefault="00D511ED" w:rsidP="00D511ED">
      <w:pPr>
        <w:pStyle w:val="13"/>
        <w:jc w:val="both"/>
        <w:rPr>
          <w:color w:val="auto"/>
        </w:rPr>
      </w:pPr>
      <w:r w:rsidRPr="00EB2D57">
        <w:rPr>
          <w:color w:val="auto"/>
        </w:rPr>
        <w:t>Основные виды живописи, графики и скульптуры.</w:t>
      </w:r>
    </w:p>
    <w:p w:rsidR="00D511ED" w:rsidRPr="00EB2D57" w:rsidRDefault="00D511ED" w:rsidP="00D511ED">
      <w:pPr>
        <w:pStyle w:val="13"/>
        <w:jc w:val="both"/>
        <w:rPr>
          <w:color w:val="auto"/>
        </w:rPr>
      </w:pPr>
      <w:r w:rsidRPr="00EB2D57">
        <w:rPr>
          <w:color w:val="auto"/>
        </w:rPr>
        <w:t>Художник и зритель: зрительские умения, знания и творчество зрителя.</w:t>
      </w:r>
    </w:p>
    <w:p w:rsidR="00D511ED" w:rsidRDefault="00D511ED" w:rsidP="00D511ED">
      <w:pPr>
        <w:pStyle w:val="16"/>
      </w:pPr>
    </w:p>
    <w:p w:rsidR="00D511ED" w:rsidRPr="00EB2D57" w:rsidRDefault="00D511ED" w:rsidP="00D511ED">
      <w:pPr>
        <w:pStyle w:val="16"/>
      </w:pPr>
      <w:r w:rsidRPr="00EB2D57">
        <w:t>Язык изобразительного искусства и его выразительные средства</w:t>
      </w:r>
    </w:p>
    <w:p w:rsidR="00D511ED" w:rsidRPr="00EB2D57" w:rsidRDefault="00D511ED" w:rsidP="00D511ED">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D511ED" w:rsidRPr="00EB2D57" w:rsidRDefault="00D511ED" w:rsidP="00D511ED">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D511ED" w:rsidRPr="00EB2D57" w:rsidRDefault="00D511ED" w:rsidP="00D511ED">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D511ED" w:rsidRPr="00EB2D57" w:rsidRDefault="00D511ED" w:rsidP="00D511ED">
      <w:pPr>
        <w:pStyle w:val="13"/>
        <w:spacing w:line="257" w:lineRule="auto"/>
        <w:jc w:val="both"/>
        <w:rPr>
          <w:color w:val="auto"/>
        </w:rPr>
      </w:pPr>
      <w:r w:rsidRPr="00EB2D57">
        <w:rPr>
          <w:color w:val="auto"/>
        </w:rPr>
        <w:t>Навыки размещения рисунка в листе, выбор формата.</w:t>
      </w:r>
    </w:p>
    <w:p w:rsidR="00D511ED" w:rsidRPr="00EB2D57" w:rsidRDefault="00D511ED" w:rsidP="00D511ED">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D511ED" w:rsidRPr="00EB2D57" w:rsidRDefault="00D511ED" w:rsidP="00D511ED">
      <w:pPr>
        <w:pStyle w:val="13"/>
        <w:spacing w:line="252" w:lineRule="auto"/>
        <w:jc w:val="both"/>
        <w:rPr>
          <w:color w:val="auto"/>
        </w:rPr>
      </w:pPr>
      <w:r w:rsidRPr="00EB2D57">
        <w:rPr>
          <w:color w:val="auto"/>
        </w:rPr>
        <w:t>Линейные графические рисунки и наброски.</w:t>
      </w:r>
    </w:p>
    <w:p w:rsidR="00D511ED" w:rsidRPr="00EB2D57" w:rsidRDefault="00D511ED" w:rsidP="00D511ED">
      <w:pPr>
        <w:pStyle w:val="13"/>
        <w:spacing w:line="252" w:lineRule="auto"/>
        <w:jc w:val="both"/>
        <w:rPr>
          <w:color w:val="auto"/>
        </w:rPr>
      </w:pPr>
      <w:r w:rsidRPr="00EB2D57">
        <w:rPr>
          <w:color w:val="auto"/>
        </w:rPr>
        <w:t>Тон и тональные отношения: тёмное — светлое.</w:t>
      </w:r>
    </w:p>
    <w:p w:rsidR="00D511ED" w:rsidRPr="00EB2D57" w:rsidRDefault="00D511ED" w:rsidP="00D511ED">
      <w:pPr>
        <w:pStyle w:val="13"/>
        <w:spacing w:line="252" w:lineRule="auto"/>
        <w:jc w:val="both"/>
        <w:rPr>
          <w:color w:val="auto"/>
        </w:rPr>
      </w:pPr>
      <w:r w:rsidRPr="00EB2D57">
        <w:rPr>
          <w:color w:val="auto"/>
        </w:rPr>
        <w:t>Ритм и ритмическая организация плоскости листа.</w:t>
      </w:r>
    </w:p>
    <w:p w:rsidR="00D511ED" w:rsidRPr="00EB2D57" w:rsidRDefault="00D511ED" w:rsidP="00D511ED">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511ED" w:rsidRPr="00EB2D57" w:rsidRDefault="00D511ED" w:rsidP="00D511ED">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D511ED" w:rsidRPr="00EB2D57" w:rsidRDefault="00D511ED" w:rsidP="00D511ED">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D511ED" w:rsidRPr="00EB2D57" w:rsidRDefault="00D511ED" w:rsidP="00D511ED">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D511ED" w:rsidRPr="00EB2D57" w:rsidRDefault="00D511ED" w:rsidP="00D511ED">
      <w:pPr>
        <w:pStyle w:val="16"/>
      </w:pPr>
      <w:r w:rsidRPr="00EB2D57">
        <w:t>Жанры изобразительного искусства</w:t>
      </w:r>
    </w:p>
    <w:p w:rsidR="00D511ED" w:rsidRPr="00EB2D57" w:rsidRDefault="00D511ED" w:rsidP="00D511ED">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D511ED" w:rsidRPr="00EB2D57" w:rsidRDefault="00D511ED" w:rsidP="00D511ED">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D511ED" w:rsidRPr="00EB2D57" w:rsidRDefault="00D511ED" w:rsidP="00D511ED">
      <w:pPr>
        <w:pStyle w:val="16"/>
      </w:pPr>
      <w:r w:rsidRPr="00EB2D57">
        <w:t>Натюрморт</w:t>
      </w:r>
    </w:p>
    <w:p w:rsidR="00D511ED" w:rsidRPr="00EB2D57" w:rsidRDefault="00D511ED" w:rsidP="00D511ED">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D511ED" w:rsidRPr="00EB2D57" w:rsidRDefault="00D511ED" w:rsidP="00D511ED">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D511ED" w:rsidRPr="00EB2D57" w:rsidRDefault="00D511ED" w:rsidP="00D511ED">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D511ED" w:rsidRPr="00EB2D57" w:rsidRDefault="00D511ED" w:rsidP="00D511ED">
      <w:pPr>
        <w:pStyle w:val="13"/>
        <w:jc w:val="both"/>
        <w:rPr>
          <w:color w:val="auto"/>
        </w:rPr>
      </w:pPr>
      <w:r w:rsidRPr="00EB2D57">
        <w:rPr>
          <w:color w:val="auto"/>
        </w:rPr>
        <w:t>Изображение окружности в перспективе.</w:t>
      </w:r>
    </w:p>
    <w:p w:rsidR="00D511ED" w:rsidRPr="00EB2D57" w:rsidRDefault="00D511ED" w:rsidP="00D511ED">
      <w:pPr>
        <w:pStyle w:val="13"/>
        <w:jc w:val="both"/>
        <w:rPr>
          <w:color w:val="auto"/>
        </w:rPr>
      </w:pPr>
      <w:r w:rsidRPr="00EB2D57">
        <w:rPr>
          <w:color w:val="auto"/>
        </w:rPr>
        <w:t>Рисование геометрических тел на основе правил линейной перспективы.</w:t>
      </w:r>
    </w:p>
    <w:p w:rsidR="00D511ED" w:rsidRPr="00EB2D57" w:rsidRDefault="00D511ED" w:rsidP="00D511ED">
      <w:pPr>
        <w:pStyle w:val="13"/>
        <w:jc w:val="both"/>
        <w:rPr>
          <w:color w:val="auto"/>
        </w:rPr>
      </w:pPr>
      <w:r w:rsidRPr="00EB2D57">
        <w:rPr>
          <w:color w:val="auto"/>
        </w:rPr>
        <w:t>Сложная пространственная форма и выявление её конструкции.</w:t>
      </w:r>
    </w:p>
    <w:p w:rsidR="00D511ED" w:rsidRPr="00EB2D57" w:rsidRDefault="00D511ED" w:rsidP="00D511ED">
      <w:pPr>
        <w:pStyle w:val="13"/>
        <w:jc w:val="both"/>
        <w:rPr>
          <w:color w:val="auto"/>
        </w:rPr>
      </w:pPr>
      <w:r w:rsidRPr="00EB2D57">
        <w:rPr>
          <w:color w:val="auto"/>
        </w:rPr>
        <w:t>Рисунок сложной формы предмета как соотношение простых геометрических фигур.</w:t>
      </w:r>
    </w:p>
    <w:p w:rsidR="00D511ED" w:rsidRPr="00EB2D57" w:rsidRDefault="00D511ED" w:rsidP="00D511ED">
      <w:pPr>
        <w:pStyle w:val="13"/>
        <w:jc w:val="both"/>
        <w:rPr>
          <w:color w:val="auto"/>
        </w:rPr>
      </w:pPr>
      <w:r w:rsidRPr="00EB2D57">
        <w:rPr>
          <w:color w:val="auto"/>
        </w:rPr>
        <w:t>Линейный рисунок конструкции из нескольких геометрических тел.</w:t>
      </w:r>
    </w:p>
    <w:p w:rsidR="00D511ED" w:rsidRPr="00EB2D57" w:rsidRDefault="00D511ED" w:rsidP="00D511ED">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511ED" w:rsidRPr="00EB2D57" w:rsidRDefault="00D511ED" w:rsidP="00D511ED">
      <w:pPr>
        <w:pStyle w:val="13"/>
        <w:jc w:val="both"/>
        <w:rPr>
          <w:color w:val="auto"/>
        </w:rPr>
      </w:pPr>
      <w:r w:rsidRPr="00EB2D57">
        <w:rPr>
          <w:color w:val="auto"/>
        </w:rPr>
        <w:t>Рисунок натюрморта графическими материалами с натуры или по представлению.</w:t>
      </w:r>
    </w:p>
    <w:p w:rsidR="00D511ED" w:rsidRPr="00EB2D57" w:rsidRDefault="00D511ED" w:rsidP="00D511ED">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D511ED" w:rsidRPr="00EB2D57" w:rsidRDefault="00D511ED" w:rsidP="00D511ED">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D511ED" w:rsidRPr="00EB2D57" w:rsidRDefault="00D511ED" w:rsidP="00D511ED">
      <w:pPr>
        <w:pStyle w:val="16"/>
      </w:pPr>
      <w:r w:rsidRPr="00EB2D57">
        <w:t>Портрет</w:t>
      </w:r>
    </w:p>
    <w:p w:rsidR="00D511ED" w:rsidRPr="00EB2D57" w:rsidRDefault="00D511ED" w:rsidP="00D511ED">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511ED" w:rsidRPr="00EB2D57" w:rsidRDefault="00D511ED" w:rsidP="00D511ED">
      <w:pPr>
        <w:pStyle w:val="13"/>
        <w:spacing w:line="252" w:lineRule="auto"/>
        <w:jc w:val="both"/>
        <w:rPr>
          <w:color w:val="auto"/>
        </w:rPr>
      </w:pPr>
      <w:r w:rsidRPr="00EB2D57">
        <w:rPr>
          <w:color w:val="auto"/>
        </w:rPr>
        <w:t>Великие портретисты в европейском искусстве.</w:t>
      </w:r>
    </w:p>
    <w:p w:rsidR="00D511ED" w:rsidRPr="00EB2D57" w:rsidRDefault="00D511ED" w:rsidP="00D511ED">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D511ED" w:rsidRPr="00EB2D57" w:rsidRDefault="00D511ED" w:rsidP="00D511ED">
      <w:pPr>
        <w:pStyle w:val="13"/>
        <w:spacing w:line="252" w:lineRule="auto"/>
        <w:jc w:val="both"/>
        <w:rPr>
          <w:color w:val="auto"/>
        </w:rPr>
      </w:pPr>
      <w:r w:rsidRPr="00EB2D57">
        <w:rPr>
          <w:color w:val="auto"/>
        </w:rPr>
        <w:t>Парадный и камерный портрет в живописи.</w:t>
      </w:r>
    </w:p>
    <w:p w:rsidR="00D511ED" w:rsidRPr="00EB2D57" w:rsidRDefault="00D511ED" w:rsidP="00D511ED">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D511ED" w:rsidRPr="00EB2D57" w:rsidRDefault="00D511ED" w:rsidP="00D511ED">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D511ED" w:rsidRPr="00EB2D57" w:rsidRDefault="00D511ED" w:rsidP="00D511ED">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D511ED" w:rsidRPr="00EB2D57" w:rsidRDefault="00D511ED" w:rsidP="00D511ED">
      <w:pPr>
        <w:pStyle w:val="13"/>
        <w:spacing w:line="252" w:lineRule="auto"/>
        <w:jc w:val="both"/>
        <w:rPr>
          <w:color w:val="auto"/>
        </w:rPr>
      </w:pPr>
      <w:r w:rsidRPr="00EB2D57">
        <w:rPr>
          <w:color w:val="auto"/>
        </w:rPr>
        <w:t>Графический портретный рисунок с натуры или по памяти.</w:t>
      </w:r>
    </w:p>
    <w:p w:rsidR="00D511ED" w:rsidRPr="00EB2D57" w:rsidRDefault="00D511ED" w:rsidP="00D511ED">
      <w:pPr>
        <w:pStyle w:val="13"/>
        <w:spacing w:line="252" w:lineRule="auto"/>
        <w:jc w:val="both"/>
        <w:rPr>
          <w:color w:val="auto"/>
        </w:rPr>
      </w:pPr>
      <w:r w:rsidRPr="00EB2D57">
        <w:rPr>
          <w:color w:val="auto"/>
        </w:rPr>
        <w:t>Роль освещения головы при создании портретного образа.</w:t>
      </w:r>
    </w:p>
    <w:p w:rsidR="00D511ED" w:rsidRPr="00EB2D57" w:rsidRDefault="00D511ED" w:rsidP="00D511ED">
      <w:pPr>
        <w:pStyle w:val="13"/>
        <w:spacing w:line="252" w:lineRule="auto"/>
        <w:ind w:firstLine="0"/>
        <w:jc w:val="both"/>
        <w:rPr>
          <w:color w:val="auto"/>
        </w:rPr>
      </w:pPr>
      <w:r w:rsidRPr="00EB2D57">
        <w:rPr>
          <w:color w:val="auto"/>
        </w:rPr>
        <w:t>Свет и тень в изображении головы человека.</w:t>
      </w:r>
    </w:p>
    <w:p w:rsidR="00D511ED" w:rsidRPr="00EB2D57" w:rsidRDefault="00D511ED" w:rsidP="00D511ED">
      <w:pPr>
        <w:pStyle w:val="13"/>
        <w:spacing w:line="252" w:lineRule="auto"/>
        <w:jc w:val="both"/>
        <w:rPr>
          <w:color w:val="auto"/>
        </w:rPr>
      </w:pPr>
      <w:r w:rsidRPr="00EB2D57">
        <w:rPr>
          <w:color w:val="auto"/>
        </w:rPr>
        <w:t>Портрет в скульптуре.</w:t>
      </w:r>
    </w:p>
    <w:p w:rsidR="00D511ED" w:rsidRPr="00EB2D57" w:rsidRDefault="00D511ED" w:rsidP="00D511ED">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D511ED" w:rsidRPr="00EB2D57" w:rsidRDefault="00D511ED" w:rsidP="00D511ED">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D511ED" w:rsidRPr="00EB2D57" w:rsidRDefault="00D511ED" w:rsidP="00D511ED">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D511ED" w:rsidRPr="00EB2D57" w:rsidRDefault="00D511ED" w:rsidP="00D511ED">
      <w:pPr>
        <w:pStyle w:val="13"/>
        <w:spacing w:after="180" w:line="252" w:lineRule="auto"/>
        <w:jc w:val="both"/>
        <w:rPr>
          <w:color w:val="auto"/>
        </w:rPr>
      </w:pPr>
      <w:r w:rsidRPr="00EB2D57">
        <w:rPr>
          <w:color w:val="auto"/>
        </w:rPr>
        <w:t>Опыт работы над созданием живописного портрета.</w:t>
      </w:r>
    </w:p>
    <w:p w:rsidR="00D511ED" w:rsidRPr="00EB2D57" w:rsidRDefault="00D511ED" w:rsidP="00D511ED">
      <w:pPr>
        <w:pStyle w:val="16"/>
      </w:pPr>
      <w:r w:rsidRPr="00EB2D57">
        <w:t>Пейзаж</w:t>
      </w:r>
    </w:p>
    <w:p w:rsidR="00D511ED" w:rsidRPr="00EB2D57" w:rsidRDefault="00D511ED" w:rsidP="00D511ED">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D511ED" w:rsidRPr="00EB2D57" w:rsidRDefault="00D511ED" w:rsidP="00D511ED">
      <w:pPr>
        <w:pStyle w:val="13"/>
        <w:jc w:val="both"/>
        <w:rPr>
          <w:color w:val="auto"/>
        </w:rPr>
      </w:pPr>
      <w:r w:rsidRPr="00EB2D57">
        <w:rPr>
          <w:color w:val="auto"/>
        </w:rPr>
        <w:t>Правила построения линейной перспективы в изображении пространства.</w:t>
      </w:r>
    </w:p>
    <w:p w:rsidR="00D511ED" w:rsidRPr="00EB2D57" w:rsidRDefault="00D511ED" w:rsidP="00D511ED">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D511ED" w:rsidRPr="00EB2D57" w:rsidRDefault="00D511ED" w:rsidP="00D511ED">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D511ED" w:rsidRPr="00EB2D57" w:rsidRDefault="00D511ED" w:rsidP="00D511ED">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D511ED" w:rsidRPr="00EB2D57" w:rsidRDefault="00D511ED" w:rsidP="00D511ED">
      <w:pPr>
        <w:pStyle w:val="13"/>
        <w:jc w:val="both"/>
        <w:rPr>
          <w:color w:val="auto"/>
        </w:rPr>
      </w:pPr>
      <w:r w:rsidRPr="00EB2D57">
        <w:rPr>
          <w:color w:val="auto"/>
        </w:rPr>
        <w:t>Живописное изображение различных состояний природы.</w:t>
      </w:r>
    </w:p>
    <w:p w:rsidR="00D511ED" w:rsidRPr="00EB2D57" w:rsidRDefault="00D511ED" w:rsidP="00D511ED">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bidi="en-US"/>
        </w:rPr>
        <w:t>XIX</w:t>
      </w:r>
      <w:r w:rsidRPr="00EB2D57">
        <w:rPr>
          <w:color w:val="auto"/>
          <w:lang w:bidi="en-US"/>
        </w:rPr>
        <w:t xml:space="preserve"> </w:t>
      </w:r>
      <w:r w:rsidRPr="00EB2D57">
        <w:rPr>
          <w:color w:val="auto"/>
        </w:rPr>
        <w:t>в.</w:t>
      </w:r>
    </w:p>
    <w:p w:rsidR="00D511ED" w:rsidRPr="00EB2D57" w:rsidRDefault="00D511ED" w:rsidP="00D511ED">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511ED" w:rsidRPr="00EB2D57" w:rsidRDefault="00D511ED" w:rsidP="00D511ED">
      <w:pPr>
        <w:pStyle w:val="13"/>
        <w:jc w:val="both"/>
        <w:rPr>
          <w:color w:val="auto"/>
        </w:rPr>
      </w:pPr>
      <w:r w:rsidRPr="00EB2D57">
        <w:rPr>
          <w:color w:val="auto"/>
        </w:rPr>
        <w:t>Творческий опыт в создании композиционного живописного пейзажа своей Родины.</w:t>
      </w:r>
    </w:p>
    <w:p w:rsidR="00D511ED" w:rsidRPr="00EB2D57" w:rsidRDefault="00D511ED" w:rsidP="00D511ED">
      <w:pPr>
        <w:pStyle w:val="13"/>
        <w:jc w:val="both"/>
        <w:rPr>
          <w:color w:val="auto"/>
        </w:rPr>
      </w:pPr>
      <w:r w:rsidRPr="00EB2D57">
        <w:rPr>
          <w:color w:val="auto"/>
        </w:rPr>
        <w:t>Графический образ пейзажа в работах выдающихся мастеров.</w:t>
      </w:r>
    </w:p>
    <w:p w:rsidR="00D511ED" w:rsidRPr="00EB2D57" w:rsidRDefault="00D511ED" w:rsidP="00D511ED">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D511ED" w:rsidRPr="00EB2D57" w:rsidRDefault="00D511ED" w:rsidP="00D511ED">
      <w:pPr>
        <w:pStyle w:val="13"/>
        <w:jc w:val="both"/>
        <w:rPr>
          <w:color w:val="auto"/>
        </w:rPr>
      </w:pPr>
      <w:r w:rsidRPr="00EB2D57">
        <w:rPr>
          <w:color w:val="auto"/>
        </w:rPr>
        <w:t>Графические зарисовки и графическая композиция на темы окружающей природы.</w:t>
      </w:r>
    </w:p>
    <w:p w:rsidR="00D511ED" w:rsidRPr="00EB2D57" w:rsidRDefault="00D511ED" w:rsidP="00D511ED">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D511ED" w:rsidRPr="00EB2D57" w:rsidRDefault="00D511ED" w:rsidP="00D511ED">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511ED" w:rsidRPr="00EB2D57" w:rsidRDefault="00D511ED" w:rsidP="00D511ED">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D511ED" w:rsidRPr="00EB2D57" w:rsidRDefault="00D511ED" w:rsidP="00D511ED">
      <w:pPr>
        <w:pStyle w:val="16"/>
      </w:pPr>
      <w:r w:rsidRPr="00EB2D57">
        <w:t>Бытовой жанр в изобразительном искусстве</w:t>
      </w:r>
    </w:p>
    <w:p w:rsidR="00D511ED" w:rsidRPr="00EB2D57" w:rsidRDefault="00D511ED" w:rsidP="00D511ED">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511ED" w:rsidRPr="00EB2D57" w:rsidRDefault="00D511ED" w:rsidP="00D511ED">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511ED" w:rsidRPr="00EB2D57" w:rsidRDefault="00D511ED" w:rsidP="00D511ED">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511ED" w:rsidRPr="00EB2D57" w:rsidRDefault="00D511ED" w:rsidP="00D511ED">
      <w:pPr>
        <w:pStyle w:val="16"/>
      </w:pPr>
      <w:r w:rsidRPr="00EB2D57">
        <w:t>Исторический жанр в изобразительном искусстве</w:t>
      </w:r>
    </w:p>
    <w:p w:rsidR="00D511ED" w:rsidRPr="00EB2D57" w:rsidRDefault="00D511ED" w:rsidP="00D511ED">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D511ED" w:rsidRPr="00EB2D57" w:rsidRDefault="00D511ED" w:rsidP="00D511ED">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D511ED" w:rsidRPr="00EB2D57" w:rsidRDefault="00D511ED" w:rsidP="00D511ED">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bidi="en-US"/>
        </w:rPr>
        <w:t>XIX</w:t>
      </w:r>
      <w:r w:rsidRPr="00EB2D57">
        <w:rPr>
          <w:color w:val="auto"/>
          <w:lang w:bidi="en-US"/>
        </w:rPr>
        <w:t xml:space="preserve"> </w:t>
      </w:r>
      <w:r w:rsidRPr="00EB2D57">
        <w:rPr>
          <w:color w:val="auto"/>
        </w:rPr>
        <w:t>в. и её особое место в развитии отечественной культуры.</w:t>
      </w:r>
    </w:p>
    <w:p w:rsidR="00D511ED" w:rsidRPr="00EB2D57" w:rsidRDefault="00D511ED" w:rsidP="00D511ED">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D511ED" w:rsidRPr="00EB2D57" w:rsidRDefault="00D511ED" w:rsidP="00D511ED">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511ED" w:rsidRPr="00EB2D57" w:rsidRDefault="00D511ED" w:rsidP="00D511ED">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D511ED" w:rsidRPr="00EB2D57" w:rsidRDefault="00D511ED" w:rsidP="00D511ED">
      <w:pPr>
        <w:pStyle w:val="16"/>
      </w:pPr>
      <w:r w:rsidRPr="00EB2D57">
        <w:t>Библейские темы в изобразительном искусстве</w:t>
      </w:r>
    </w:p>
    <w:p w:rsidR="00D511ED" w:rsidRPr="00EB2D57" w:rsidRDefault="00D511ED" w:rsidP="00D511ED">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D511ED" w:rsidRPr="00EB2D57" w:rsidRDefault="00D511ED" w:rsidP="00D511ED">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D511ED" w:rsidRPr="00EB2D57" w:rsidRDefault="00D511ED" w:rsidP="00D511ED">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D511ED" w:rsidRPr="00EB2D57" w:rsidRDefault="00D511ED" w:rsidP="00D511ED">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bidi="en-US"/>
        </w:rPr>
        <w:t>XIX</w:t>
      </w:r>
      <w:r w:rsidRPr="00EB2D57">
        <w:rPr>
          <w:color w:val="auto"/>
          <w:lang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D511ED" w:rsidRPr="00EB2D57" w:rsidRDefault="00D511ED" w:rsidP="00D511ED">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D511ED" w:rsidRPr="00EB2D57" w:rsidRDefault="00D511ED" w:rsidP="00D511ED">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D511ED" w:rsidRPr="00EB2D57" w:rsidRDefault="00D511ED" w:rsidP="00D511ED">
      <w:pPr>
        <w:pStyle w:val="13"/>
        <w:spacing w:line="252" w:lineRule="auto"/>
        <w:jc w:val="both"/>
        <w:rPr>
          <w:color w:val="auto"/>
        </w:rPr>
      </w:pPr>
      <w:r w:rsidRPr="00EB2D57">
        <w:rPr>
          <w:color w:val="auto"/>
        </w:rPr>
        <w:t>Работа над эскизом сюжетной композиции.</w:t>
      </w:r>
    </w:p>
    <w:p w:rsidR="00D511ED" w:rsidRPr="00EB2D57" w:rsidRDefault="00D511ED" w:rsidP="00D511ED">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D511ED" w:rsidRDefault="00D511ED" w:rsidP="00D511ED">
      <w:pPr>
        <w:pStyle w:val="afb"/>
      </w:pPr>
      <w:bookmarkStart w:id="642" w:name="bookmark1541"/>
    </w:p>
    <w:p w:rsidR="00D511ED" w:rsidRPr="00EB2D57" w:rsidRDefault="00D511ED" w:rsidP="00D511ED">
      <w:pPr>
        <w:pStyle w:val="afb"/>
      </w:pPr>
      <w:r w:rsidRPr="00EB2D57">
        <w:t>Модуль № 3 «Архитектура и дизайн»</w:t>
      </w:r>
      <w:bookmarkEnd w:id="642"/>
    </w:p>
    <w:p w:rsidR="00D511ED" w:rsidRPr="00EB2D57" w:rsidRDefault="00D511ED" w:rsidP="00D511ED">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D511ED" w:rsidRPr="00EB2D57" w:rsidRDefault="00D511ED" w:rsidP="00D511ED">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D511ED" w:rsidRPr="00EB2D57" w:rsidRDefault="00D511ED" w:rsidP="00D511ED">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D511ED" w:rsidRPr="00EB2D57" w:rsidRDefault="00D511ED" w:rsidP="00D511ED">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D511ED" w:rsidRPr="00EB2D57" w:rsidRDefault="00D511ED" w:rsidP="00D511ED">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D511ED" w:rsidRPr="00EB2D57" w:rsidRDefault="00D511ED" w:rsidP="00D511ED">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511ED" w:rsidRPr="00EB2D57" w:rsidRDefault="00D511ED" w:rsidP="00D511ED">
      <w:pPr>
        <w:pStyle w:val="16"/>
      </w:pPr>
      <w:r w:rsidRPr="00EB2D57">
        <w:t>Графический дизайн</w:t>
      </w:r>
    </w:p>
    <w:p w:rsidR="00D511ED" w:rsidRPr="00EB2D57" w:rsidRDefault="00D511ED" w:rsidP="00D511ED">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D511ED" w:rsidRPr="00EB2D57" w:rsidRDefault="00D511ED" w:rsidP="00D511ED">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D511ED" w:rsidRPr="00EB2D57" w:rsidRDefault="00D511ED" w:rsidP="00D511ED">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D511ED" w:rsidRPr="00EB2D57" w:rsidRDefault="00D511ED" w:rsidP="00D511ED">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D511ED" w:rsidRPr="00EB2D57" w:rsidRDefault="00D511ED" w:rsidP="00D511ED">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511ED" w:rsidRPr="00EB2D57" w:rsidRDefault="00D511ED" w:rsidP="00D511ED">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D511ED" w:rsidRPr="00EB2D57" w:rsidRDefault="00D511ED" w:rsidP="00D511ED">
      <w:pPr>
        <w:pStyle w:val="13"/>
        <w:spacing w:line="252" w:lineRule="auto"/>
        <w:jc w:val="both"/>
        <w:rPr>
          <w:color w:val="auto"/>
        </w:rPr>
      </w:pPr>
      <w:r w:rsidRPr="00EB2D57">
        <w:rPr>
          <w:color w:val="auto"/>
        </w:rPr>
        <w:t>Роль цвета в организации композиционного пространства.</w:t>
      </w:r>
    </w:p>
    <w:p w:rsidR="00D511ED" w:rsidRPr="00EB2D57" w:rsidRDefault="00D511ED" w:rsidP="00D511ED">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D511ED" w:rsidRPr="00EB2D57" w:rsidRDefault="00D511ED" w:rsidP="00D511ED">
      <w:pPr>
        <w:pStyle w:val="13"/>
        <w:spacing w:line="252" w:lineRule="auto"/>
        <w:jc w:val="both"/>
        <w:rPr>
          <w:color w:val="auto"/>
        </w:rPr>
      </w:pPr>
      <w:r w:rsidRPr="00EB2D57">
        <w:rPr>
          <w:color w:val="auto"/>
        </w:rPr>
        <w:t>Шрифты и шрифтовая композиция в графическом дизайне.</w:t>
      </w:r>
    </w:p>
    <w:p w:rsidR="00D511ED" w:rsidRPr="00EB2D57" w:rsidRDefault="00D511ED" w:rsidP="00D511ED">
      <w:pPr>
        <w:pStyle w:val="13"/>
        <w:spacing w:line="252" w:lineRule="auto"/>
        <w:jc w:val="both"/>
        <w:rPr>
          <w:color w:val="auto"/>
        </w:rPr>
      </w:pPr>
      <w:r w:rsidRPr="00EB2D57">
        <w:rPr>
          <w:color w:val="auto"/>
        </w:rPr>
        <w:t>Форма буквы как изобразительно-смысловой символ.</w:t>
      </w:r>
    </w:p>
    <w:p w:rsidR="00D511ED" w:rsidRPr="00EB2D57" w:rsidRDefault="00D511ED" w:rsidP="00D511ED">
      <w:pPr>
        <w:pStyle w:val="13"/>
        <w:spacing w:line="252" w:lineRule="auto"/>
        <w:jc w:val="both"/>
        <w:rPr>
          <w:color w:val="auto"/>
        </w:rPr>
      </w:pPr>
      <w:r w:rsidRPr="00EB2D57">
        <w:rPr>
          <w:color w:val="auto"/>
        </w:rPr>
        <w:t>Шрифт и содержание текста. Стилизация шрифта.</w:t>
      </w:r>
    </w:p>
    <w:p w:rsidR="00D511ED" w:rsidRPr="00EB2D57" w:rsidRDefault="00D511ED" w:rsidP="00D511ED">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D511ED" w:rsidRPr="00EB2D57" w:rsidRDefault="00D511ED" w:rsidP="00D511ED">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D511ED" w:rsidRPr="00EB2D57" w:rsidRDefault="00D511ED" w:rsidP="00D511ED">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D511ED" w:rsidRPr="00EB2D57" w:rsidRDefault="00D511ED" w:rsidP="00D511ED">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D511ED" w:rsidRPr="00EB2D57" w:rsidRDefault="00D511ED" w:rsidP="00D511ED">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511ED" w:rsidRPr="00EB2D57" w:rsidRDefault="00D511ED" w:rsidP="00D511ED">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511ED" w:rsidRPr="00EB2D57" w:rsidRDefault="00D511ED" w:rsidP="00D511ED">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D511ED" w:rsidRPr="00EB2D57" w:rsidRDefault="00D511ED" w:rsidP="00D511ED">
      <w:pPr>
        <w:pStyle w:val="16"/>
      </w:pPr>
      <w:r w:rsidRPr="00EB2D57">
        <w:t>Макетирование объёмно-пространственных композиций</w:t>
      </w:r>
    </w:p>
    <w:p w:rsidR="00D511ED" w:rsidRPr="00EB2D57" w:rsidRDefault="00D511ED" w:rsidP="00D511ED">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511ED" w:rsidRPr="00EB2D57" w:rsidRDefault="00D511ED" w:rsidP="00D511ED">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D511ED" w:rsidRPr="00EB2D57" w:rsidRDefault="00D511ED" w:rsidP="00D511ED">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511ED" w:rsidRPr="00EB2D57" w:rsidRDefault="00D511ED" w:rsidP="00D511ED">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511ED" w:rsidRPr="00EB2D57" w:rsidRDefault="00D511ED" w:rsidP="00D511ED">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511ED" w:rsidRPr="00EB2D57" w:rsidRDefault="00D511ED" w:rsidP="00D511ED">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511ED" w:rsidRPr="00EB2D57" w:rsidRDefault="00D511ED" w:rsidP="00D511ED">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D511ED" w:rsidRPr="00EB2D57" w:rsidRDefault="00D511ED" w:rsidP="00D511ED">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511ED" w:rsidRPr="00EB2D57" w:rsidRDefault="00D511ED" w:rsidP="00D511ED">
      <w:pPr>
        <w:pStyle w:val="13"/>
        <w:spacing w:line="252" w:lineRule="auto"/>
        <w:jc w:val="both"/>
        <w:rPr>
          <w:color w:val="auto"/>
        </w:rPr>
      </w:pPr>
      <w:r w:rsidRPr="00EB2D57">
        <w:rPr>
          <w:color w:val="auto"/>
        </w:rPr>
        <w:t>Выполнение аналитических зарисовок форм бытовых предметов.</w:t>
      </w:r>
    </w:p>
    <w:p w:rsidR="00D511ED" w:rsidRPr="00EB2D57" w:rsidRDefault="00D511ED" w:rsidP="00D511ED">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D511ED" w:rsidRPr="00EB2D57" w:rsidRDefault="00D511ED" w:rsidP="00D511ED">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511ED" w:rsidRPr="00EB2D57" w:rsidRDefault="00D511ED" w:rsidP="00D511ED">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D511ED" w:rsidRPr="00EB2D57" w:rsidRDefault="00D511ED" w:rsidP="00D511ED">
      <w:pPr>
        <w:pStyle w:val="16"/>
      </w:pPr>
      <w:r w:rsidRPr="00EB2D57">
        <w:t>Социальное значение дизайна и архитектуры как среды жизни человека</w:t>
      </w:r>
    </w:p>
    <w:p w:rsidR="00D511ED" w:rsidRPr="00EB2D57" w:rsidRDefault="00D511ED" w:rsidP="00D511ED">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D511ED" w:rsidRPr="00EB2D57" w:rsidRDefault="00D511ED" w:rsidP="00D511ED">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511ED" w:rsidRPr="00EB2D57" w:rsidRDefault="00D511ED" w:rsidP="00D511ED">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D511ED" w:rsidRPr="00EB2D57" w:rsidRDefault="00D511ED" w:rsidP="00D511ED">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511ED" w:rsidRPr="00EB2D57" w:rsidRDefault="00D511ED" w:rsidP="00D511ED">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D511ED" w:rsidRPr="00EB2D57" w:rsidRDefault="00D511ED" w:rsidP="00D511ED">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bidi="en-US"/>
        </w:rPr>
        <w:t>XX</w:t>
      </w:r>
      <w:r w:rsidRPr="00EB2D57">
        <w:rPr>
          <w:color w:val="auto"/>
          <w:lang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D511ED" w:rsidRPr="00EB2D57" w:rsidRDefault="00D511ED" w:rsidP="00D511ED">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511ED" w:rsidRPr="00EB2D57" w:rsidRDefault="00D511ED" w:rsidP="00D511ED">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D511ED" w:rsidRPr="00EB2D57" w:rsidRDefault="00D511ED" w:rsidP="00D511ED">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D511ED" w:rsidRPr="00EB2D57" w:rsidRDefault="00D511ED" w:rsidP="00D511ED">
      <w:pPr>
        <w:pStyle w:val="13"/>
        <w:spacing w:line="252" w:lineRule="auto"/>
        <w:jc w:val="both"/>
        <w:rPr>
          <w:color w:val="auto"/>
        </w:rPr>
      </w:pPr>
      <w:r w:rsidRPr="00EB2D57">
        <w:rPr>
          <w:color w:val="auto"/>
        </w:rPr>
        <w:t>Современные поиски новой эстетики в градостроительстве.</w:t>
      </w:r>
    </w:p>
    <w:p w:rsidR="00D511ED" w:rsidRPr="00EB2D57" w:rsidRDefault="00D511ED" w:rsidP="00D511ED">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511ED" w:rsidRPr="00EB2D57" w:rsidRDefault="00D511ED" w:rsidP="00D511ED">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511ED" w:rsidRPr="00EB2D57" w:rsidRDefault="00D511ED" w:rsidP="00D511ED">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511ED" w:rsidRPr="00EB2D57" w:rsidRDefault="00D511ED" w:rsidP="00D511ED">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D511ED" w:rsidRPr="00EB2D57" w:rsidRDefault="00D511ED" w:rsidP="00D511ED">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511ED" w:rsidRPr="00EB2D57" w:rsidRDefault="00D511ED" w:rsidP="00D511ED">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D511ED" w:rsidRPr="00EB2D57" w:rsidRDefault="00D511ED" w:rsidP="00D511ED">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D511ED" w:rsidRPr="00EB2D57" w:rsidRDefault="00D511ED" w:rsidP="00D511ED">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D511ED" w:rsidRPr="00EB2D57" w:rsidRDefault="00D511ED" w:rsidP="00D511ED">
      <w:pPr>
        <w:pStyle w:val="13"/>
        <w:spacing w:line="252" w:lineRule="auto"/>
        <w:jc w:val="both"/>
        <w:rPr>
          <w:color w:val="auto"/>
        </w:rPr>
      </w:pPr>
      <w:r w:rsidRPr="00EB2D57">
        <w:rPr>
          <w:color w:val="auto"/>
        </w:rPr>
        <w:t>Интерьеры общественных зданий (театр, кафе, вокзал, офис, школа).</w:t>
      </w:r>
    </w:p>
    <w:p w:rsidR="00D511ED" w:rsidRPr="00EB2D57" w:rsidRDefault="00D511ED" w:rsidP="00D511ED">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511ED" w:rsidRPr="00EB2D57" w:rsidRDefault="00D511ED" w:rsidP="00D511ED">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D511ED" w:rsidRPr="00EB2D57" w:rsidRDefault="00D511ED" w:rsidP="00D511ED">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511ED" w:rsidRPr="00EB2D57" w:rsidRDefault="00D511ED" w:rsidP="00D511ED">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D511ED" w:rsidRPr="00EB2D57" w:rsidRDefault="00D511ED" w:rsidP="00D511ED">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D511ED" w:rsidRDefault="00D511ED" w:rsidP="00D511ED">
      <w:pPr>
        <w:pStyle w:val="16"/>
      </w:pPr>
    </w:p>
    <w:p w:rsidR="00D511ED" w:rsidRPr="00EB2D57" w:rsidRDefault="00D511ED" w:rsidP="00D511ED">
      <w:pPr>
        <w:pStyle w:val="16"/>
      </w:pPr>
      <w:r w:rsidRPr="00EB2D57">
        <w:t>Образ человека и индивидуальное проектирование</w:t>
      </w:r>
    </w:p>
    <w:p w:rsidR="00D511ED" w:rsidRPr="00EB2D57" w:rsidRDefault="00D511ED" w:rsidP="00D511ED">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D511ED" w:rsidRPr="00EB2D57" w:rsidRDefault="00D511ED" w:rsidP="00D511ED">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D511ED" w:rsidRPr="00EB2D57" w:rsidRDefault="00D511ED" w:rsidP="00D511ED">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D511ED" w:rsidRPr="00EB2D57" w:rsidRDefault="00D511ED" w:rsidP="00D511ED">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511ED" w:rsidRPr="00EB2D57" w:rsidRDefault="00D511ED" w:rsidP="00D511ED">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511ED" w:rsidRPr="00EB2D57" w:rsidRDefault="00D511ED" w:rsidP="00D511ED">
      <w:pPr>
        <w:pStyle w:val="13"/>
        <w:jc w:val="both"/>
        <w:rPr>
          <w:color w:val="auto"/>
        </w:rPr>
      </w:pPr>
      <w:r w:rsidRPr="00EB2D57">
        <w:rPr>
          <w:color w:val="auto"/>
        </w:rPr>
        <w:t>Выполнение практических творческих эскизов по теме «Дизайн современной одежды».</w:t>
      </w:r>
    </w:p>
    <w:p w:rsidR="00D511ED" w:rsidRPr="00EB2D57" w:rsidRDefault="00D511ED" w:rsidP="00D511ED">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D511ED" w:rsidRPr="00EB2D57" w:rsidRDefault="00D511ED" w:rsidP="00D511ED">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D511ED" w:rsidRPr="00EB2D57" w:rsidRDefault="00D511ED" w:rsidP="00D511ED">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D511ED" w:rsidRDefault="00D511ED" w:rsidP="00D511ED">
      <w:pPr>
        <w:pStyle w:val="afb"/>
      </w:pPr>
      <w:bookmarkStart w:id="643" w:name="bookmark1543"/>
    </w:p>
    <w:p w:rsidR="00D511ED" w:rsidRPr="00EB2D57" w:rsidRDefault="00D511ED" w:rsidP="00D511ED">
      <w:pPr>
        <w:pStyle w:val="afb"/>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43"/>
    </w:p>
    <w:p w:rsidR="00D511ED" w:rsidRPr="00EB2D57" w:rsidRDefault="00D511ED" w:rsidP="00D511ED">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511ED" w:rsidRPr="00EB2D57" w:rsidRDefault="00D511ED" w:rsidP="00D511ED">
      <w:pPr>
        <w:pStyle w:val="13"/>
        <w:jc w:val="both"/>
        <w:rPr>
          <w:color w:val="auto"/>
        </w:rPr>
      </w:pPr>
      <w:r w:rsidRPr="00EB2D57">
        <w:rPr>
          <w:color w:val="auto"/>
        </w:rPr>
        <w:t>Значение развития технологий в становлении новых видов искусства.</w:t>
      </w:r>
    </w:p>
    <w:p w:rsidR="00D511ED" w:rsidRPr="00EB2D57" w:rsidRDefault="00D511ED" w:rsidP="00D511ED">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D511ED" w:rsidRPr="00EB2D57" w:rsidRDefault="00D511ED" w:rsidP="00D511ED">
      <w:pPr>
        <w:pStyle w:val="16"/>
      </w:pPr>
      <w:r w:rsidRPr="00EB2D57">
        <w:t>Художник и искусство театра</w:t>
      </w:r>
    </w:p>
    <w:p w:rsidR="00D511ED" w:rsidRPr="00EB2D57" w:rsidRDefault="00D511ED" w:rsidP="00D511ED">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D511ED" w:rsidRPr="00EB2D57" w:rsidRDefault="00D511ED" w:rsidP="00D511ED">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D511ED" w:rsidRPr="00EB2D57" w:rsidRDefault="00D511ED" w:rsidP="00D511ED">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D511ED" w:rsidRPr="00EB2D57" w:rsidRDefault="00D511ED" w:rsidP="00D511ED">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D511ED" w:rsidRPr="00EB2D57" w:rsidRDefault="00D511ED" w:rsidP="00D511ED">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D511ED" w:rsidRPr="00EB2D57" w:rsidRDefault="00D511ED" w:rsidP="00D511ED">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D511ED" w:rsidRPr="00EB2D57" w:rsidRDefault="00D511ED" w:rsidP="00D511ED">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D511ED" w:rsidRPr="00EB2D57" w:rsidRDefault="00D511ED" w:rsidP="00D511ED">
      <w:pPr>
        <w:pStyle w:val="13"/>
        <w:jc w:val="both"/>
        <w:rPr>
          <w:color w:val="auto"/>
        </w:rPr>
      </w:pPr>
      <w:r w:rsidRPr="00EB2D57">
        <w:rPr>
          <w:color w:val="auto"/>
        </w:rPr>
        <w:t>Школьный спектакль и работа художника по его подготовке.</w:t>
      </w:r>
    </w:p>
    <w:p w:rsidR="00D511ED" w:rsidRPr="00EB2D57" w:rsidRDefault="00D511ED" w:rsidP="00D511ED">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D511ED" w:rsidRPr="00EB2D57" w:rsidRDefault="00D511ED" w:rsidP="00D511ED">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D511ED" w:rsidRPr="00EB2D57" w:rsidRDefault="00D511ED" w:rsidP="00D511ED">
      <w:pPr>
        <w:pStyle w:val="16"/>
      </w:pPr>
      <w:r w:rsidRPr="00EB2D57">
        <w:t>Художественная фотография</w:t>
      </w:r>
    </w:p>
    <w:p w:rsidR="00D511ED" w:rsidRPr="00EB2D57" w:rsidRDefault="00D511ED" w:rsidP="00D511ED">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511ED" w:rsidRPr="00EB2D57" w:rsidRDefault="00D511ED" w:rsidP="00D511ED">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D511ED" w:rsidRPr="00EB2D57" w:rsidRDefault="00D511ED" w:rsidP="00D511ED">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D511ED" w:rsidRPr="00EB2D57" w:rsidRDefault="00D511ED" w:rsidP="00D511ED">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511ED" w:rsidRPr="00EB2D57" w:rsidRDefault="00D511ED" w:rsidP="00D511ED">
      <w:pPr>
        <w:pStyle w:val="13"/>
        <w:spacing w:line="252" w:lineRule="auto"/>
        <w:jc w:val="both"/>
        <w:rPr>
          <w:color w:val="auto"/>
        </w:rPr>
      </w:pPr>
      <w:r w:rsidRPr="00EB2D57">
        <w:rPr>
          <w:color w:val="auto"/>
        </w:rPr>
        <w:t>Композиция кадра, ракурс, плановость, графический ритм.</w:t>
      </w:r>
    </w:p>
    <w:p w:rsidR="00D511ED" w:rsidRPr="00EB2D57" w:rsidRDefault="00D511ED" w:rsidP="00D511ED">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D511ED" w:rsidRPr="00EB2D57" w:rsidRDefault="00D511ED" w:rsidP="00D511ED">
      <w:pPr>
        <w:pStyle w:val="13"/>
        <w:spacing w:line="252" w:lineRule="auto"/>
        <w:jc w:val="both"/>
        <w:rPr>
          <w:color w:val="auto"/>
        </w:rPr>
      </w:pPr>
      <w:r w:rsidRPr="00EB2D57">
        <w:rPr>
          <w:color w:val="auto"/>
        </w:rPr>
        <w:t>Фотопейзаж в творчестве профессиональных фотографов.</w:t>
      </w:r>
    </w:p>
    <w:p w:rsidR="00D511ED" w:rsidRPr="00EB2D57" w:rsidRDefault="00D511ED" w:rsidP="00D511ED">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D511ED" w:rsidRPr="00EB2D57" w:rsidRDefault="00D511ED" w:rsidP="00D511ED">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D511ED" w:rsidRPr="00EB2D57" w:rsidRDefault="00D511ED" w:rsidP="00D511ED">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D511ED" w:rsidRPr="00EB2D57" w:rsidRDefault="00D511ED" w:rsidP="00D511ED">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D511ED" w:rsidRPr="00EB2D57" w:rsidRDefault="00D511ED" w:rsidP="00D511ED">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D511ED" w:rsidRPr="00EB2D57" w:rsidRDefault="00D511ED" w:rsidP="00D511ED">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D511ED" w:rsidRPr="00EB2D57" w:rsidRDefault="00D511ED" w:rsidP="00D511ED">
      <w:pPr>
        <w:pStyle w:val="13"/>
        <w:spacing w:line="252" w:lineRule="auto"/>
        <w:jc w:val="both"/>
        <w:rPr>
          <w:color w:val="auto"/>
        </w:rPr>
      </w:pPr>
      <w:r w:rsidRPr="00EB2D57">
        <w:rPr>
          <w:color w:val="auto"/>
        </w:rPr>
        <w:t>«Работать для жизни...» — фотографии Александра Родченко, их значение и влияние на стиль эпохи.</w:t>
      </w:r>
    </w:p>
    <w:p w:rsidR="00D511ED" w:rsidRPr="00EB2D57" w:rsidRDefault="00D511ED" w:rsidP="00D511ED">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D511ED" w:rsidRPr="00EB2D57" w:rsidRDefault="00D511ED" w:rsidP="00D511ED">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D511ED" w:rsidRPr="00EB2D57" w:rsidRDefault="00D511ED" w:rsidP="00D511ED">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D511ED" w:rsidRPr="00EB2D57" w:rsidRDefault="00D511ED" w:rsidP="00D511ED">
      <w:pPr>
        <w:pStyle w:val="16"/>
      </w:pPr>
      <w:r w:rsidRPr="00EB2D57">
        <w:t>Изображение и искусство кино</w:t>
      </w:r>
    </w:p>
    <w:p w:rsidR="00D511ED" w:rsidRPr="00EB2D57" w:rsidRDefault="00D511ED" w:rsidP="00D511ED">
      <w:pPr>
        <w:pStyle w:val="13"/>
        <w:jc w:val="both"/>
        <w:rPr>
          <w:color w:val="auto"/>
        </w:rPr>
      </w:pPr>
      <w:r w:rsidRPr="00EB2D57">
        <w:rPr>
          <w:color w:val="auto"/>
        </w:rPr>
        <w:t>Ожившее изображение. История кино и его эволюция как искусства.</w:t>
      </w:r>
    </w:p>
    <w:p w:rsidR="00D511ED" w:rsidRPr="00EB2D57" w:rsidRDefault="00D511ED" w:rsidP="00D511ED">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511ED" w:rsidRPr="00EB2D57" w:rsidRDefault="00D511ED" w:rsidP="00D511ED">
      <w:pPr>
        <w:pStyle w:val="13"/>
        <w:jc w:val="both"/>
        <w:rPr>
          <w:color w:val="auto"/>
        </w:rPr>
      </w:pPr>
      <w:r w:rsidRPr="00EB2D57">
        <w:rPr>
          <w:color w:val="auto"/>
        </w:rPr>
        <w:t>Монтаж композиционно построенных кадров — основа языка киноискусства.</w:t>
      </w:r>
    </w:p>
    <w:p w:rsidR="00D511ED" w:rsidRPr="00EB2D57" w:rsidRDefault="00D511ED" w:rsidP="00D511ED">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511ED" w:rsidRPr="00EB2D57" w:rsidRDefault="00D511ED" w:rsidP="00D511ED">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D511ED" w:rsidRPr="00EB2D57" w:rsidRDefault="00D511ED" w:rsidP="00D511ED">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511ED" w:rsidRPr="00EB2D57" w:rsidRDefault="00D511ED" w:rsidP="00D511ED">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D511ED" w:rsidRPr="00EB2D57" w:rsidRDefault="00D511ED" w:rsidP="00D511ED">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511ED" w:rsidRPr="00EB2D57" w:rsidRDefault="00D511ED" w:rsidP="00D511ED">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D511ED" w:rsidRPr="00EB2D57" w:rsidRDefault="00D511ED" w:rsidP="00D511ED">
      <w:pPr>
        <w:pStyle w:val="16"/>
      </w:pPr>
      <w:r w:rsidRPr="00EB2D57">
        <w:t>Изобразительное искусство на телевидении</w:t>
      </w:r>
    </w:p>
    <w:p w:rsidR="00D511ED" w:rsidRPr="00EB2D57" w:rsidRDefault="00D511ED" w:rsidP="00D511ED">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D511ED" w:rsidRPr="00EB2D57" w:rsidRDefault="00D511ED" w:rsidP="00D511ED">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D511ED" w:rsidRPr="00EB2D57" w:rsidRDefault="00D511ED" w:rsidP="00D511ED">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D511ED" w:rsidRPr="00EB2D57" w:rsidRDefault="00D511ED" w:rsidP="00D511ED">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D511ED" w:rsidRPr="00EB2D57" w:rsidRDefault="00D511ED" w:rsidP="00D511ED">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D511ED" w:rsidRPr="00EB2D57" w:rsidRDefault="00D511ED" w:rsidP="00D511ED">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D511ED" w:rsidRPr="00EB2D57" w:rsidRDefault="00D511ED" w:rsidP="00D511ED">
      <w:pPr>
        <w:pStyle w:val="13"/>
        <w:spacing w:line="252" w:lineRule="auto"/>
        <w:jc w:val="both"/>
        <w:rPr>
          <w:color w:val="auto"/>
        </w:rPr>
        <w:sectPr w:rsidR="00D511ED" w:rsidRPr="00EB2D57">
          <w:footerReference w:type="even" r:id="rId44"/>
          <w:footerReference w:type="default" r:id="rId45"/>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D511ED" w:rsidRDefault="00D511ED" w:rsidP="00D511ED">
      <w:pPr>
        <w:pStyle w:val="afb"/>
        <w:pBdr>
          <w:bottom w:val="single" w:sz="12" w:space="1" w:color="auto"/>
        </w:pBdr>
      </w:pPr>
      <w:bookmarkStart w:id="644"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44"/>
    </w:p>
    <w:p w:rsidR="00D511ED" w:rsidRPr="00EB2D57" w:rsidRDefault="00D511ED" w:rsidP="00D511ED">
      <w:pPr>
        <w:pStyle w:val="afb"/>
      </w:pPr>
    </w:p>
    <w:p w:rsidR="00D511ED" w:rsidRPr="00EB2D57" w:rsidRDefault="00D511ED" w:rsidP="00D511ED">
      <w:pPr>
        <w:pStyle w:val="afb"/>
      </w:pPr>
      <w:bookmarkStart w:id="645" w:name="bookmark1547"/>
      <w:r w:rsidRPr="00EB2D57">
        <w:t>ЛИЧНОСТНЫЕ РЕЗУЛЬТАТЫ</w:t>
      </w:r>
      <w:bookmarkEnd w:id="645"/>
    </w:p>
    <w:p w:rsidR="00D511ED" w:rsidRPr="00EB2D57" w:rsidRDefault="00D511ED" w:rsidP="00D511ED">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511ED" w:rsidRPr="00EB2D57" w:rsidRDefault="00D511ED" w:rsidP="00D511ED">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511ED" w:rsidRPr="00EB2D57" w:rsidRDefault="00D511ED" w:rsidP="00D511ED">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D511ED" w:rsidRPr="00EB2D57" w:rsidRDefault="00D511ED" w:rsidP="00D511ED">
      <w:pPr>
        <w:pStyle w:val="16"/>
      </w:pPr>
      <w:bookmarkStart w:id="646" w:name="bookmark1549"/>
      <w:r>
        <w:t xml:space="preserve">1. </w:t>
      </w:r>
      <w:r w:rsidRPr="00EB2D57">
        <w:t>Патриотическое воспитание</w:t>
      </w:r>
      <w:bookmarkEnd w:id="646"/>
    </w:p>
    <w:p w:rsidR="00D511ED" w:rsidRPr="00EB2D57" w:rsidRDefault="00D511ED" w:rsidP="00D511ED">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511ED" w:rsidRPr="00EB2D57" w:rsidRDefault="00D511ED" w:rsidP="00D511ED">
      <w:pPr>
        <w:pStyle w:val="16"/>
      </w:pPr>
      <w:bookmarkStart w:id="647" w:name="bookmark1551"/>
      <w:r>
        <w:t xml:space="preserve">2. </w:t>
      </w:r>
      <w:r w:rsidRPr="00EB2D57">
        <w:t>Гражданское воспитание</w:t>
      </w:r>
      <w:bookmarkEnd w:id="647"/>
    </w:p>
    <w:p w:rsidR="00D511ED" w:rsidRPr="00EB2D57" w:rsidRDefault="00D511ED" w:rsidP="00D511ED">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511ED" w:rsidRPr="00EB2D57" w:rsidRDefault="00D511ED" w:rsidP="00D511ED">
      <w:pPr>
        <w:pStyle w:val="16"/>
      </w:pPr>
      <w:bookmarkStart w:id="648" w:name="bookmark1553"/>
      <w:r>
        <w:t xml:space="preserve">3. </w:t>
      </w:r>
      <w:r w:rsidRPr="00EB2D57">
        <w:t>Духовно-нравственное воспитание</w:t>
      </w:r>
      <w:bookmarkEnd w:id="648"/>
    </w:p>
    <w:p w:rsidR="00D511ED" w:rsidRPr="00EB2D57" w:rsidRDefault="00D511ED" w:rsidP="00D511ED">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511ED" w:rsidRPr="00EB2D57" w:rsidRDefault="00D511ED" w:rsidP="00D511ED">
      <w:pPr>
        <w:pStyle w:val="16"/>
      </w:pPr>
      <w:bookmarkStart w:id="649" w:name="bookmark1555"/>
      <w:r>
        <w:t xml:space="preserve">4. </w:t>
      </w:r>
      <w:r w:rsidRPr="00EB2D57">
        <w:t>Эстетическое воспитание</w:t>
      </w:r>
      <w:bookmarkEnd w:id="649"/>
    </w:p>
    <w:p w:rsidR="00D511ED" w:rsidRPr="00EB2D57" w:rsidRDefault="00D511ED" w:rsidP="00D511ED">
      <w:pPr>
        <w:pStyle w:val="13"/>
        <w:spacing w:line="252" w:lineRule="auto"/>
        <w:jc w:val="both"/>
        <w:rPr>
          <w:color w:val="auto"/>
        </w:rPr>
      </w:pPr>
      <w:r w:rsidRPr="00EB2D57">
        <w:rPr>
          <w:color w:val="auto"/>
        </w:rPr>
        <w:t xml:space="preserve">Эстетическое (от греч. </w:t>
      </w:r>
      <w:r w:rsidRPr="00EB2D57">
        <w:rPr>
          <w:color w:val="auto"/>
          <w:lang w:val="en-US" w:bidi="en-US"/>
        </w:rPr>
        <w:t>aisthetikos</w:t>
      </w:r>
      <w:r w:rsidRPr="00EB2D57">
        <w:rPr>
          <w:color w:val="auto"/>
          <w:lang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511ED" w:rsidRPr="00EB2D57" w:rsidRDefault="00D511ED" w:rsidP="00D511ED">
      <w:pPr>
        <w:pStyle w:val="16"/>
      </w:pPr>
      <w:bookmarkStart w:id="650" w:name="bookmark1557"/>
      <w:r>
        <w:t xml:space="preserve">5. </w:t>
      </w:r>
      <w:r w:rsidRPr="00EB2D57">
        <w:t>Ценности познавательной деятельности</w:t>
      </w:r>
      <w:bookmarkEnd w:id="650"/>
    </w:p>
    <w:p w:rsidR="00D511ED" w:rsidRPr="00EB2D57" w:rsidRDefault="00D511ED" w:rsidP="00D511ED">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511ED" w:rsidRPr="00EB2D57" w:rsidRDefault="00D511ED" w:rsidP="00D511ED">
      <w:pPr>
        <w:pStyle w:val="16"/>
      </w:pPr>
      <w:bookmarkStart w:id="651" w:name="bookmark1559"/>
      <w:r>
        <w:t xml:space="preserve">6. </w:t>
      </w:r>
      <w:r w:rsidRPr="00EB2D57">
        <w:t>Экологическое воспитание</w:t>
      </w:r>
      <w:bookmarkEnd w:id="651"/>
    </w:p>
    <w:p w:rsidR="00D511ED" w:rsidRPr="00EB2D57" w:rsidRDefault="00D511ED" w:rsidP="00D511ED">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511ED" w:rsidRPr="00EB2D57" w:rsidRDefault="00D511ED" w:rsidP="00D511ED">
      <w:pPr>
        <w:pStyle w:val="16"/>
      </w:pPr>
      <w:bookmarkStart w:id="652" w:name="bookmark1561"/>
      <w:r>
        <w:t xml:space="preserve">7. </w:t>
      </w:r>
      <w:r w:rsidRPr="00EB2D57">
        <w:t>Трудовое воспитание</w:t>
      </w:r>
      <w:bookmarkEnd w:id="652"/>
    </w:p>
    <w:p w:rsidR="00D511ED" w:rsidRPr="00EB2D57" w:rsidRDefault="00D511ED" w:rsidP="00D511ED">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511ED" w:rsidRPr="00EB2D57" w:rsidRDefault="00D511ED" w:rsidP="00D511ED">
      <w:pPr>
        <w:pStyle w:val="16"/>
      </w:pPr>
      <w:bookmarkStart w:id="653" w:name="bookmark1563"/>
      <w:r>
        <w:t xml:space="preserve">8. </w:t>
      </w:r>
      <w:r w:rsidRPr="00EB2D57">
        <w:t>Воспитывающая предметно-эстетическая среда</w:t>
      </w:r>
      <w:bookmarkEnd w:id="653"/>
    </w:p>
    <w:p w:rsidR="00D511ED" w:rsidRPr="00EB2D57" w:rsidRDefault="00D511ED" w:rsidP="00D511ED">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D511ED" w:rsidRPr="00EB2D57" w:rsidRDefault="00D511ED" w:rsidP="00D511ED">
      <w:pPr>
        <w:pStyle w:val="afb"/>
      </w:pPr>
      <w:bookmarkStart w:id="654" w:name="bookmark1565"/>
      <w:r w:rsidRPr="00EB2D57">
        <w:t>МЕТАПРЕДМЕТНЫЕ РЕЗУЛЬТАТЫ</w:t>
      </w:r>
      <w:bookmarkEnd w:id="654"/>
    </w:p>
    <w:p w:rsidR="00D511ED" w:rsidRPr="00EB2D57" w:rsidRDefault="00D511ED" w:rsidP="00D511ED">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D511ED" w:rsidRPr="00EB2D57" w:rsidRDefault="00D511ED" w:rsidP="00D511ED">
      <w:pPr>
        <w:pStyle w:val="16"/>
      </w:pPr>
      <w:bookmarkStart w:id="655" w:name="bookmark1567"/>
      <w:r w:rsidRPr="00EB2D57">
        <w:t>1. Овладение универсальными познавательными действиями</w:t>
      </w:r>
      <w:bookmarkEnd w:id="655"/>
    </w:p>
    <w:p w:rsidR="00D511ED" w:rsidRPr="00EB2D57" w:rsidRDefault="00D511ED" w:rsidP="00D511ED">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характеризовать форму предмета, конструкции;</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выявлять положение предметной формы в пространстве;</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обобщать форму составной конструкции;</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структурировать предметно-пространственные явления;</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Базовые логические и исследовательские действия:</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Работа с информацией:</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использовать электронные образовательные ресурсы;</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511ED" w:rsidRDefault="00D511ED" w:rsidP="00D511ED">
      <w:pPr>
        <w:pStyle w:val="16"/>
      </w:pPr>
    </w:p>
    <w:p w:rsidR="00D511ED" w:rsidRDefault="00D511ED" w:rsidP="00D511ED">
      <w:pPr>
        <w:pStyle w:val="16"/>
      </w:pPr>
      <w:r w:rsidRPr="00EB2D57">
        <w:t xml:space="preserve">2. Овладение универсальными коммуникативными действиями </w:t>
      </w:r>
    </w:p>
    <w:p w:rsidR="00D511ED" w:rsidRPr="00EB2D57" w:rsidRDefault="00D511ED" w:rsidP="00D511ED">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511ED" w:rsidRDefault="00D511ED" w:rsidP="00D511ED">
      <w:pPr>
        <w:pStyle w:val="16"/>
      </w:pPr>
      <w:bookmarkStart w:id="656" w:name="bookmark1569"/>
    </w:p>
    <w:p w:rsidR="00D511ED" w:rsidRPr="00EB2D57" w:rsidRDefault="00D511ED" w:rsidP="00D511ED">
      <w:pPr>
        <w:pStyle w:val="16"/>
      </w:pPr>
      <w:r w:rsidRPr="00EB2D57">
        <w:t>3. Овладение универсальными регулятивными действиями</w:t>
      </w:r>
      <w:bookmarkEnd w:id="656"/>
    </w:p>
    <w:p w:rsidR="00D511ED" w:rsidRPr="00EB2D57" w:rsidRDefault="00D511ED" w:rsidP="00D511ED">
      <w:pPr>
        <w:pStyle w:val="13"/>
        <w:spacing w:line="312" w:lineRule="auto"/>
        <w:jc w:val="both"/>
        <w:rPr>
          <w:color w:val="auto"/>
        </w:rPr>
      </w:pPr>
      <w:r w:rsidRPr="00EB2D57">
        <w:rPr>
          <w:color w:val="auto"/>
        </w:rPr>
        <w:t>Самоорганизация:</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Самоконтроль:</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Эмоциональный интеллект:</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признавать своё и чужое право на ошибку;</w:t>
      </w:r>
    </w:p>
    <w:p w:rsidR="00D511ED" w:rsidRPr="00EB2D57" w:rsidRDefault="00D511ED" w:rsidP="00293F06">
      <w:pPr>
        <w:pStyle w:val="13"/>
        <w:numPr>
          <w:ilvl w:val="0"/>
          <w:numId w:val="292"/>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511ED" w:rsidRDefault="00D511ED" w:rsidP="00D511ED">
      <w:pPr>
        <w:pStyle w:val="afb"/>
      </w:pPr>
      <w:bookmarkStart w:id="657" w:name="bookmark1571"/>
    </w:p>
    <w:p w:rsidR="00D511ED" w:rsidRPr="00EB2D57" w:rsidRDefault="00D511ED" w:rsidP="00D511ED">
      <w:pPr>
        <w:pStyle w:val="afb"/>
      </w:pPr>
      <w:r w:rsidRPr="00EB2D57">
        <w:t>ПРЕДМЕТНЫЕ РЕЗУЛЬТАТЫ</w:t>
      </w:r>
      <w:bookmarkEnd w:id="657"/>
    </w:p>
    <w:p w:rsidR="00D511ED" w:rsidRPr="00EB2D57" w:rsidRDefault="00D511ED" w:rsidP="00D511ED">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D511ED" w:rsidRDefault="00D511ED" w:rsidP="00D511ED">
      <w:pPr>
        <w:pStyle w:val="afb"/>
      </w:pPr>
      <w:bookmarkStart w:id="658" w:name="bookmark1573"/>
    </w:p>
    <w:p w:rsidR="00D511ED" w:rsidRPr="00EB2D57" w:rsidRDefault="00D511ED" w:rsidP="00D511ED">
      <w:pPr>
        <w:pStyle w:val="afb"/>
      </w:pPr>
      <w:r w:rsidRPr="00EB2D57">
        <w:t>Модуль № 1 «Декоративно-прикладное и народное искусство»:</w:t>
      </w:r>
      <w:bookmarkEnd w:id="658"/>
    </w:p>
    <w:p w:rsidR="00D511ED" w:rsidRPr="00EB2D57" w:rsidRDefault="00D511ED" w:rsidP="00293F06">
      <w:pPr>
        <w:pStyle w:val="13"/>
        <w:numPr>
          <w:ilvl w:val="0"/>
          <w:numId w:val="293"/>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D511ED" w:rsidRPr="00EB2D57" w:rsidRDefault="00D511ED" w:rsidP="00293F06">
      <w:pPr>
        <w:pStyle w:val="13"/>
        <w:numPr>
          <w:ilvl w:val="0"/>
          <w:numId w:val="293"/>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511ED" w:rsidRPr="00EB2D57" w:rsidRDefault="00D511ED" w:rsidP="00293F06">
      <w:pPr>
        <w:pStyle w:val="13"/>
        <w:numPr>
          <w:ilvl w:val="0"/>
          <w:numId w:val="293"/>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D511ED" w:rsidRPr="00EB2D57" w:rsidRDefault="00D511ED" w:rsidP="00293F06">
      <w:pPr>
        <w:pStyle w:val="13"/>
        <w:numPr>
          <w:ilvl w:val="0"/>
          <w:numId w:val="293"/>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511ED" w:rsidRPr="00EB2D57" w:rsidRDefault="00D511ED" w:rsidP="00293F06">
      <w:pPr>
        <w:pStyle w:val="13"/>
        <w:numPr>
          <w:ilvl w:val="0"/>
          <w:numId w:val="293"/>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D511ED" w:rsidRPr="00EB2D57" w:rsidRDefault="00D511ED" w:rsidP="00293F06">
      <w:pPr>
        <w:pStyle w:val="13"/>
        <w:numPr>
          <w:ilvl w:val="0"/>
          <w:numId w:val="293"/>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511ED" w:rsidRPr="00EB2D57" w:rsidRDefault="00D511ED" w:rsidP="00293F06">
      <w:pPr>
        <w:pStyle w:val="13"/>
        <w:numPr>
          <w:ilvl w:val="0"/>
          <w:numId w:val="293"/>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D511ED" w:rsidRPr="00EB2D57" w:rsidRDefault="00D511ED" w:rsidP="00293F06">
      <w:pPr>
        <w:pStyle w:val="13"/>
        <w:numPr>
          <w:ilvl w:val="0"/>
          <w:numId w:val="293"/>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D511ED" w:rsidRPr="00EB2D57" w:rsidRDefault="00D511ED" w:rsidP="00293F06">
      <w:pPr>
        <w:pStyle w:val="13"/>
        <w:numPr>
          <w:ilvl w:val="0"/>
          <w:numId w:val="293"/>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D511ED" w:rsidRPr="00EB2D57" w:rsidRDefault="00D511ED" w:rsidP="00293F06">
      <w:pPr>
        <w:pStyle w:val="13"/>
        <w:numPr>
          <w:ilvl w:val="0"/>
          <w:numId w:val="293"/>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511ED" w:rsidRPr="00EB2D57" w:rsidRDefault="00D511ED" w:rsidP="00293F06">
      <w:pPr>
        <w:pStyle w:val="13"/>
        <w:numPr>
          <w:ilvl w:val="0"/>
          <w:numId w:val="293"/>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D511ED" w:rsidRPr="00EB2D57" w:rsidRDefault="00D511ED" w:rsidP="00293F06">
      <w:pPr>
        <w:pStyle w:val="13"/>
        <w:numPr>
          <w:ilvl w:val="0"/>
          <w:numId w:val="293"/>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511ED" w:rsidRPr="00EB2D57" w:rsidRDefault="00D511ED" w:rsidP="00293F06">
      <w:pPr>
        <w:pStyle w:val="13"/>
        <w:numPr>
          <w:ilvl w:val="0"/>
          <w:numId w:val="293"/>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D511ED" w:rsidRPr="00EB2D57" w:rsidRDefault="00D511ED" w:rsidP="00293F06">
      <w:pPr>
        <w:pStyle w:val="13"/>
        <w:numPr>
          <w:ilvl w:val="0"/>
          <w:numId w:val="294"/>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D511ED" w:rsidRPr="00EB2D57" w:rsidRDefault="00D511ED" w:rsidP="00D511ED">
      <w:pPr>
        <w:pStyle w:val="afb"/>
      </w:pPr>
      <w:bookmarkStart w:id="659" w:name="bookmark1575"/>
      <w:r w:rsidRPr="00EB2D57">
        <w:t>Модуль № 2 «Живопись, графика, скульптура»:</w:t>
      </w:r>
      <w:bookmarkEnd w:id="659"/>
    </w:p>
    <w:p w:rsidR="00D511ED" w:rsidRPr="00EB2D57" w:rsidRDefault="00D511ED" w:rsidP="00293F06">
      <w:pPr>
        <w:pStyle w:val="13"/>
        <w:numPr>
          <w:ilvl w:val="0"/>
          <w:numId w:val="294"/>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D511ED" w:rsidRPr="00EB2D57" w:rsidRDefault="00D511ED" w:rsidP="00293F06">
      <w:pPr>
        <w:pStyle w:val="13"/>
        <w:numPr>
          <w:ilvl w:val="0"/>
          <w:numId w:val="294"/>
        </w:numPr>
        <w:spacing w:line="240" w:lineRule="auto"/>
        <w:jc w:val="both"/>
        <w:rPr>
          <w:color w:val="auto"/>
        </w:rPr>
      </w:pPr>
      <w:r w:rsidRPr="00EB2D57">
        <w:rPr>
          <w:color w:val="auto"/>
        </w:rPr>
        <w:t>объяснять причины деления пространственных искусств на виды;</w:t>
      </w:r>
    </w:p>
    <w:p w:rsidR="00D511ED" w:rsidRPr="00EB2D57" w:rsidRDefault="00D511ED" w:rsidP="00293F06">
      <w:pPr>
        <w:pStyle w:val="13"/>
        <w:numPr>
          <w:ilvl w:val="0"/>
          <w:numId w:val="294"/>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D511ED" w:rsidRPr="00EB2D57" w:rsidRDefault="00D511ED" w:rsidP="00D511ED">
      <w:pPr>
        <w:pStyle w:val="afb"/>
      </w:pPr>
      <w:r w:rsidRPr="00EB2D57">
        <w:t>Язык изобразительного искусства и его выразительные средства:</w:t>
      </w:r>
    </w:p>
    <w:p w:rsidR="00D511ED" w:rsidRPr="00EB2D57" w:rsidRDefault="00D511ED" w:rsidP="00293F06">
      <w:pPr>
        <w:pStyle w:val="13"/>
        <w:numPr>
          <w:ilvl w:val="0"/>
          <w:numId w:val="295"/>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D511ED" w:rsidRPr="00EB2D57" w:rsidRDefault="00D511ED" w:rsidP="00293F06">
      <w:pPr>
        <w:pStyle w:val="13"/>
        <w:numPr>
          <w:ilvl w:val="0"/>
          <w:numId w:val="295"/>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511ED" w:rsidRPr="00EB2D57" w:rsidRDefault="00D511ED" w:rsidP="00293F06">
      <w:pPr>
        <w:pStyle w:val="13"/>
        <w:numPr>
          <w:ilvl w:val="0"/>
          <w:numId w:val="295"/>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D511ED" w:rsidRPr="00EB2D57" w:rsidRDefault="00D511ED" w:rsidP="00293F06">
      <w:pPr>
        <w:pStyle w:val="13"/>
        <w:numPr>
          <w:ilvl w:val="0"/>
          <w:numId w:val="295"/>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D511ED" w:rsidRPr="00EB2D57" w:rsidRDefault="00D511ED" w:rsidP="00293F06">
      <w:pPr>
        <w:pStyle w:val="13"/>
        <w:numPr>
          <w:ilvl w:val="0"/>
          <w:numId w:val="295"/>
        </w:numPr>
        <w:spacing w:line="240" w:lineRule="auto"/>
        <w:jc w:val="both"/>
        <w:rPr>
          <w:color w:val="auto"/>
        </w:rPr>
      </w:pPr>
      <w:r w:rsidRPr="00EB2D57">
        <w:rPr>
          <w:color w:val="auto"/>
        </w:rPr>
        <w:t>понимать роль рисунка как основы изобразительной деятельности;</w:t>
      </w:r>
    </w:p>
    <w:p w:rsidR="00D511ED" w:rsidRPr="00EB2D57" w:rsidRDefault="00D511ED" w:rsidP="00293F06">
      <w:pPr>
        <w:pStyle w:val="13"/>
        <w:numPr>
          <w:ilvl w:val="0"/>
          <w:numId w:val="295"/>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D511ED" w:rsidRPr="00EB2D57" w:rsidRDefault="00D511ED" w:rsidP="00293F06">
      <w:pPr>
        <w:pStyle w:val="13"/>
        <w:numPr>
          <w:ilvl w:val="0"/>
          <w:numId w:val="295"/>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D511ED" w:rsidRPr="00EB2D57" w:rsidRDefault="00D511ED" w:rsidP="00293F06">
      <w:pPr>
        <w:pStyle w:val="13"/>
        <w:numPr>
          <w:ilvl w:val="0"/>
          <w:numId w:val="295"/>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511ED" w:rsidRPr="00EB2D57" w:rsidRDefault="00D511ED" w:rsidP="00293F06">
      <w:pPr>
        <w:pStyle w:val="13"/>
        <w:numPr>
          <w:ilvl w:val="0"/>
          <w:numId w:val="295"/>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D511ED" w:rsidRPr="00EB2D57" w:rsidRDefault="00D511ED" w:rsidP="00293F06">
      <w:pPr>
        <w:pStyle w:val="13"/>
        <w:numPr>
          <w:ilvl w:val="0"/>
          <w:numId w:val="295"/>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511ED" w:rsidRPr="00EB2D57" w:rsidRDefault="00D511ED" w:rsidP="00293F06">
      <w:pPr>
        <w:pStyle w:val="13"/>
        <w:numPr>
          <w:ilvl w:val="0"/>
          <w:numId w:val="295"/>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D511ED" w:rsidRPr="00EB2D57" w:rsidRDefault="00D511ED" w:rsidP="00293F06">
      <w:pPr>
        <w:pStyle w:val="13"/>
        <w:numPr>
          <w:ilvl w:val="0"/>
          <w:numId w:val="295"/>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D511ED" w:rsidRPr="00EB2D57" w:rsidRDefault="00D511ED" w:rsidP="00293F06">
      <w:pPr>
        <w:pStyle w:val="13"/>
        <w:numPr>
          <w:ilvl w:val="0"/>
          <w:numId w:val="295"/>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511ED" w:rsidRPr="00EB2D57" w:rsidRDefault="00D511ED" w:rsidP="00293F06">
      <w:pPr>
        <w:pStyle w:val="13"/>
        <w:numPr>
          <w:ilvl w:val="0"/>
          <w:numId w:val="295"/>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D511ED" w:rsidRPr="00EB2D57" w:rsidRDefault="00D511ED" w:rsidP="00293F06">
      <w:pPr>
        <w:pStyle w:val="13"/>
        <w:numPr>
          <w:ilvl w:val="0"/>
          <w:numId w:val="295"/>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511ED" w:rsidRPr="00EB2D57" w:rsidRDefault="00D511ED" w:rsidP="00D511ED">
      <w:pPr>
        <w:pStyle w:val="afb"/>
      </w:pPr>
      <w:r w:rsidRPr="00EB2D57">
        <w:t>Жанры изобразительного искусства:</w:t>
      </w:r>
    </w:p>
    <w:p w:rsidR="00D511ED" w:rsidRPr="00EB2D57" w:rsidRDefault="00D511ED" w:rsidP="00293F06">
      <w:pPr>
        <w:pStyle w:val="13"/>
        <w:numPr>
          <w:ilvl w:val="0"/>
          <w:numId w:val="295"/>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D511ED" w:rsidRPr="00EB2D57" w:rsidRDefault="00D511ED" w:rsidP="00293F06">
      <w:pPr>
        <w:pStyle w:val="13"/>
        <w:numPr>
          <w:ilvl w:val="0"/>
          <w:numId w:val="295"/>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D511ED" w:rsidRPr="00EB2D57" w:rsidRDefault="00D511ED" w:rsidP="00D511ED">
      <w:pPr>
        <w:pStyle w:val="afb"/>
      </w:pPr>
      <w:r w:rsidRPr="00EB2D57">
        <w:t>Натюрморт:</w:t>
      </w:r>
    </w:p>
    <w:p w:rsidR="00D511ED" w:rsidRPr="00EB2D57" w:rsidRDefault="00D511ED" w:rsidP="00293F06">
      <w:pPr>
        <w:pStyle w:val="13"/>
        <w:numPr>
          <w:ilvl w:val="0"/>
          <w:numId w:val="295"/>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D511ED" w:rsidRPr="00EB2D57" w:rsidRDefault="00D511ED" w:rsidP="00293F06">
      <w:pPr>
        <w:pStyle w:val="13"/>
        <w:numPr>
          <w:ilvl w:val="0"/>
          <w:numId w:val="295"/>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511ED" w:rsidRPr="00EB2D57" w:rsidRDefault="00D511ED" w:rsidP="00293F06">
      <w:pPr>
        <w:pStyle w:val="13"/>
        <w:numPr>
          <w:ilvl w:val="0"/>
          <w:numId w:val="295"/>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D511ED" w:rsidRPr="00EB2D57" w:rsidRDefault="00D511ED" w:rsidP="00293F06">
      <w:pPr>
        <w:pStyle w:val="13"/>
        <w:numPr>
          <w:ilvl w:val="0"/>
          <w:numId w:val="295"/>
        </w:numPr>
        <w:spacing w:line="240" w:lineRule="auto"/>
        <w:jc w:val="both"/>
        <w:rPr>
          <w:color w:val="auto"/>
        </w:rPr>
      </w:pPr>
      <w:r w:rsidRPr="00EB2D57">
        <w:rPr>
          <w:color w:val="auto"/>
        </w:rPr>
        <w:t>знать об освещении как средстве выявления объёма предмета;</w:t>
      </w:r>
    </w:p>
    <w:p w:rsidR="00D511ED" w:rsidRPr="00EB2D57" w:rsidRDefault="00D511ED" w:rsidP="00293F06">
      <w:pPr>
        <w:pStyle w:val="13"/>
        <w:numPr>
          <w:ilvl w:val="0"/>
          <w:numId w:val="295"/>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511ED" w:rsidRPr="00EB2D57" w:rsidRDefault="00D511ED" w:rsidP="00293F06">
      <w:pPr>
        <w:pStyle w:val="13"/>
        <w:numPr>
          <w:ilvl w:val="0"/>
          <w:numId w:val="295"/>
        </w:numPr>
        <w:spacing w:line="240" w:lineRule="auto"/>
        <w:jc w:val="both"/>
        <w:rPr>
          <w:color w:val="auto"/>
        </w:rPr>
      </w:pPr>
      <w:r w:rsidRPr="00EB2D57">
        <w:rPr>
          <w:color w:val="auto"/>
        </w:rPr>
        <w:t>иметь опыт создания графического натюрморта;</w:t>
      </w:r>
    </w:p>
    <w:p w:rsidR="00D511ED" w:rsidRPr="00EB2D57" w:rsidRDefault="00D511ED" w:rsidP="00293F06">
      <w:pPr>
        <w:pStyle w:val="13"/>
        <w:numPr>
          <w:ilvl w:val="0"/>
          <w:numId w:val="295"/>
        </w:numPr>
        <w:spacing w:after="40" w:line="269" w:lineRule="auto"/>
        <w:jc w:val="both"/>
        <w:rPr>
          <w:color w:val="auto"/>
        </w:rPr>
      </w:pPr>
      <w:r w:rsidRPr="00EB2D57">
        <w:rPr>
          <w:color w:val="auto"/>
        </w:rPr>
        <w:t>иметь опыт создания натюрморта средствами живописи.</w:t>
      </w:r>
    </w:p>
    <w:p w:rsidR="00D511ED" w:rsidRPr="00EB2D57" w:rsidRDefault="00D511ED" w:rsidP="00D511ED">
      <w:pPr>
        <w:pStyle w:val="afb"/>
      </w:pPr>
      <w:r w:rsidRPr="00EB2D57">
        <w:t>Портрет:</w:t>
      </w:r>
    </w:p>
    <w:p w:rsidR="00D511ED" w:rsidRPr="00EB2D57" w:rsidRDefault="00D511ED" w:rsidP="00293F06">
      <w:pPr>
        <w:pStyle w:val="13"/>
        <w:numPr>
          <w:ilvl w:val="0"/>
          <w:numId w:val="296"/>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511ED" w:rsidRPr="00EB2D57" w:rsidRDefault="00D511ED" w:rsidP="00293F06">
      <w:pPr>
        <w:pStyle w:val="13"/>
        <w:numPr>
          <w:ilvl w:val="0"/>
          <w:numId w:val="296"/>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D511ED" w:rsidRPr="00EB2D57" w:rsidRDefault="00D511ED" w:rsidP="00293F06">
      <w:pPr>
        <w:pStyle w:val="13"/>
        <w:numPr>
          <w:ilvl w:val="0"/>
          <w:numId w:val="296"/>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D511ED" w:rsidRPr="00EB2D57" w:rsidRDefault="00D511ED" w:rsidP="00293F06">
      <w:pPr>
        <w:pStyle w:val="13"/>
        <w:numPr>
          <w:ilvl w:val="0"/>
          <w:numId w:val="296"/>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D511ED" w:rsidRPr="00EB2D57" w:rsidRDefault="00D511ED" w:rsidP="00293F06">
      <w:pPr>
        <w:pStyle w:val="13"/>
        <w:numPr>
          <w:ilvl w:val="0"/>
          <w:numId w:val="296"/>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D511ED" w:rsidRPr="00EB2D57" w:rsidRDefault="00D511ED" w:rsidP="00293F06">
      <w:pPr>
        <w:pStyle w:val="13"/>
        <w:numPr>
          <w:ilvl w:val="0"/>
          <w:numId w:val="296"/>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D511ED" w:rsidRPr="00EB2D57" w:rsidRDefault="00D511ED" w:rsidP="00293F06">
      <w:pPr>
        <w:pStyle w:val="13"/>
        <w:numPr>
          <w:ilvl w:val="0"/>
          <w:numId w:val="296"/>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511ED" w:rsidRPr="00EB2D57" w:rsidRDefault="00D511ED" w:rsidP="00293F06">
      <w:pPr>
        <w:pStyle w:val="13"/>
        <w:numPr>
          <w:ilvl w:val="0"/>
          <w:numId w:val="296"/>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D511ED" w:rsidRPr="00EB2D57" w:rsidRDefault="00D511ED" w:rsidP="00293F06">
      <w:pPr>
        <w:pStyle w:val="13"/>
        <w:numPr>
          <w:ilvl w:val="0"/>
          <w:numId w:val="296"/>
        </w:numPr>
        <w:spacing w:line="252" w:lineRule="auto"/>
        <w:jc w:val="both"/>
        <w:rPr>
          <w:color w:val="auto"/>
        </w:rPr>
      </w:pPr>
      <w:r w:rsidRPr="00EB2D57">
        <w:rPr>
          <w:color w:val="auto"/>
        </w:rPr>
        <w:t>иметь начальный опыт лепки головы человека;</w:t>
      </w:r>
    </w:p>
    <w:p w:rsidR="00D511ED" w:rsidRPr="00EB2D57" w:rsidRDefault="00D511ED" w:rsidP="00293F06">
      <w:pPr>
        <w:pStyle w:val="13"/>
        <w:numPr>
          <w:ilvl w:val="0"/>
          <w:numId w:val="296"/>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D511ED" w:rsidRPr="00EB2D57" w:rsidRDefault="00D511ED" w:rsidP="00293F06">
      <w:pPr>
        <w:pStyle w:val="13"/>
        <w:numPr>
          <w:ilvl w:val="0"/>
          <w:numId w:val="296"/>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D511ED" w:rsidRPr="00EB2D57" w:rsidRDefault="00D511ED" w:rsidP="00293F06">
      <w:pPr>
        <w:pStyle w:val="13"/>
        <w:numPr>
          <w:ilvl w:val="0"/>
          <w:numId w:val="296"/>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D511ED" w:rsidRPr="00EB2D57" w:rsidRDefault="00D511ED" w:rsidP="00293F06">
      <w:pPr>
        <w:pStyle w:val="13"/>
        <w:numPr>
          <w:ilvl w:val="0"/>
          <w:numId w:val="296"/>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511ED" w:rsidRPr="00EB2D57" w:rsidRDefault="00D511ED" w:rsidP="00293F06">
      <w:pPr>
        <w:pStyle w:val="13"/>
        <w:numPr>
          <w:ilvl w:val="0"/>
          <w:numId w:val="295"/>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D511ED" w:rsidRPr="008360B6" w:rsidRDefault="00D511ED" w:rsidP="00D511ED">
      <w:pPr>
        <w:pStyle w:val="afb"/>
      </w:pPr>
      <w:r w:rsidRPr="008360B6">
        <w:t>Пейзаж:</w:t>
      </w:r>
    </w:p>
    <w:p w:rsidR="00D511ED" w:rsidRPr="00EB2D57" w:rsidRDefault="00D511ED" w:rsidP="00293F06">
      <w:pPr>
        <w:pStyle w:val="13"/>
        <w:numPr>
          <w:ilvl w:val="0"/>
          <w:numId w:val="297"/>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D511ED" w:rsidRPr="00EB2D57" w:rsidRDefault="00D511ED" w:rsidP="00293F06">
      <w:pPr>
        <w:pStyle w:val="13"/>
        <w:numPr>
          <w:ilvl w:val="0"/>
          <w:numId w:val="297"/>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D511ED" w:rsidRPr="00EB2D57" w:rsidRDefault="00D511ED" w:rsidP="00293F06">
      <w:pPr>
        <w:pStyle w:val="13"/>
        <w:numPr>
          <w:ilvl w:val="0"/>
          <w:numId w:val="297"/>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511ED" w:rsidRPr="00EB2D57" w:rsidRDefault="00D511ED" w:rsidP="00293F06">
      <w:pPr>
        <w:pStyle w:val="13"/>
        <w:numPr>
          <w:ilvl w:val="0"/>
          <w:numId w:val="297"/>
        </w:numPr>
        <w:spacing w:line="252" w:lineRule="auto"/>
        <w:jc w:val="both"/>
        <w:rPr>
          <w:color w:val="auto"/>
        </w:rPr>
      </w:pPr>
      <w:r w:rsidRPr="00EB2D57">
        <w:rPr>
          <w:color w:val="auto"/>
        </w:rPr>
        <w:t>знать правила воздушной перспективы и уметь их применять на практике;</w:t>
      </w:r>
    </w:p>
    <w:p w:rsidR="00D511ED" w:rsidRPr="00EB2D57" w:rsidRDefault="00D511ED" w:rsidP="00293F06">
      <w:pPr>
        <w:pStyle w:val="13"/>
        <w:numPr>
          <w:ilvl w:val="0"/>
          <w:numId w:val="297"/>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511ED" w:rsidRPr="00EB2D57" w:rsidRDefault="00D511ED" w:rsidP="00293F06">
      <w:pPr>
        <w:pStyle w:val="13"/>
        <w:numPr>
          <w:ilvl w:val="0"/>
          <w:numId w:val="297"/>
        </w:numPr>
        <w:spacing w:line="252" w:lineRule="auto"/>
        <w:jc w:val="both"/>
        <w:rPr>
          <w:color w:val="auto"/>
        </w:rPr>
      </w:pPr>
      <w:r w:rsidRPr="00EB2D57">
        <w:rPr>
          <w:color w:val="auto"/>
        </w:rPr>
        <w:t>иметь представление о морских пейзажах И. Айвазовского;</w:t>
      </w:r>
    </w:p>
    <w:p w:rsidR="00D511ED" w:rsidRPr="00EB2D57" w:rsidRDefault="00D511ED" w:rsidP="00293F06">
      <w:pPr>
        <w:pStyle w:val="13"/>
        <w:numPr>
          <w:ilvl w:val="0"/>
          <w:numId w:val="297"/>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D511ED" w:rsidRPr="00EB2D57" w:rsidRDefault="00D511ED" w:rsidP="00293F06">
      <w:pPr>
        <w:pStyle w:val="13"/>
        <w:numPr>
          <w:ilvl w:val="0"/>
          <w:numId w:val="297"/>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D511ED" w:rsidRPr="00EB2D57" w:rsidRDefault="00D511ED" w:rsidP="00293F06">
      <w:pPr>
        <w:pStyle w:val="13"/>
        <w:numPr>
          <w:ilvl w:val="0"/>
          <w:numId w:val="297"/>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D511ED" w:rsidRPr="00EB2D57" w:rsidRDefault="00D511ED" w:rsidP="00293F06">
      <w:pPr>
        <w:pStyle w:val="13"/>
        <w:numPr>
          <w:ilvl w:val="0"/>
          <w:numId w:val="297"/>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D511ED" w:rsidRPr="00EB2D57" w:rsidRDefault="00D511ED" w:rsidP="00293F06">
      <w:pPr>
        <w:pStyle w:val="13"/>
        <w:numPr>
          <w:ilvl w:val="0"/>
          <w:numId w:val="297"/>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D511ED" w:rsidRPr="00EB2D57" w:rsidRDefault="00D511ED" w:rsidP="00293F06">
      <w:pPr>
        <w:pStyle w:val="13"/>
        <w:numPr>
          <w:ilvl w:val="0"/>
          <w:numId w:val="297"/>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D511ED" w:rsidRPr="00EB2D57" w:rsidRDefault="00D511ED" w:rsidP="00293F06">
      <w:pPr>
        <w:pStyle w:val="13"/>
        <w:numPr>
          <w:ilvl w:val="0"/>
          <w:numId w:val="297"/>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D511ED" w:rsidRPr="00EB2D57" w:rsidRDefault="00D511ED" w:rsidP="00293F06">
      <w:pPr>
        <w:pStyle w:val="13"/>
        <w:numPr>
          <w:ilvl w:val="0"/>
          <w:numId w:val="297"/>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D511ED" w:rsidRPr="00EB2D57" w:rsidRDefault="00D511ED" w:rsidP="00293F06">
      <w:pPr>
        <w:pStyle w:val="13"/>
        <w:numPr>
          <w:ilvl w:val="0"/>
          <w:numId w:val="297"/>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D511ED" w:rsidRPr="00EB2D57" w:rsidRDefault="00D511ED" w:rsidP="00D511ED">
      <w:pPr>
        <w:pStyle w:val="afb"/>
      </w:pPr>
      <w:r w:rsidRPr="00EB2D57">
        <w:t>Бытовой жанр:</w:t>
      </w:r>
    </w:p>
    <w:p w:rsidR="00D511ED" w:rsidRPr="00EB2D57" w:rsidRDefault="00D511ED" w:rsidP="00293F06">
      <w:pPr>
        <w:pStyle w:val="13"/>
        <w:numPr>
          <w:ilvl w:val="0"/>
          <w:numId w:val="298"/>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D511ED" w:rsidRPr="00EB2D57" w:rsidRDefault="00D511ED" w:rsidP="00293F06">
      <w:pPr>
        <w:pStyle w:val="13"/>
        <w:numPr>
          <w:ilvl w:val="0"/>
          <w:numId w:val="298"/>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511ED" w:rsidRPr="00EB2D57" w:rsidRDefault="00D511ED" w:rsidP="00293F06">
      <w:pPr>
        <w:pStyle w:val="13"/>
        <w:numPr>
          <w:ilvl w:val="0"/>
          <w:numId w:val="298"/>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D511ED" w:rsidRPr="00EB2D57" w:rsidRDefault="00D511ED" w:rsidP="00293F06">
      <w:pPr>
        <w:pStyle w:val="13"/>
        <w:numPr>
          <w:ilvl w:val="0"/>
          <w:numId w:val="298"/>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511ED" w:rsidRPr="00EB2D57" w:rsidRDefault="00D511ED" w:rsidP="00293F06">
      <w:pPr>
        <w:pStyle w:val="13"/>
        <w:numPr>
          <w:ilvl w:val="0"/>
          <w:numId w:val="298"/>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D511ED" w:rsidRPr="00EB2D57" w:rsidRDefault="00D511ED" w:rsidP="00293F06">
      <w:pPr>
        <w:pStyle w:val="13"/>
        <w:numPr>
          <w:ilvl w:val="0"/>
          <w:numId w:val="298"/>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D511ED" w:rsidRPr="00EB2D57" w:rsidRDefault="00D511ED" w:rsidP="00293F06">
      <w:pPr>
        <w:pStyle w:val="13"/>
        <w:numPr>
          <w:ilvl w:val="0"/>
          <w:numId w:val="298"/>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D511ED" w:rsidRPr="00EB2D57" w:rsidRDefault="00D511ED" w:rsidP="00293F06">
      <w:pPr>
        <w:pStyle w:val="13"/>
        <w:numPr>
          <w:ilvl w:val="0"/>
          <w:numId w:val="298"/>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D511ED" w:rsidRPr="00EB2D57" w:rsidRDefault="00D511ED" w:rsidP="00293F06">
      <w:pPr>
        <w:pStyle w:val="13"/>
        <w:numPr>
          <w:ilvl w:val="0"/>
          <w:numId w:val="298"/>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D511ED" w:rsidRPr="00EB2D57" w:rsidRDefault="00D511ED" w:rsidP="00293F06">
      <w:pPr>
        <w:pStyle w:val="13"/>
        <w:numPr>
          <w:ilvl w:val="0"/>
          <w:numId w:val="298"/>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511ED" w:rsidRPr="00EB2D57" w:rsidRDefault="00D511ED" w:rsidP="00D511ED">
      <w:pPr>
        <w:pStyle w:val="afb"/>
      </w:pPr>
      <w:r w:rsidRPr="00EB2D57">
        <w:t>Исторический жанр:</w:t>
      </w:r>
    </w:p>
    <w:p w:rsidR="00D511ED" w:rsidRPr="00EB2D57" w:rsidRDefault="00D511ED" w:rsidP="00293F06">
      <w:pPr>
        <w:pStyle w:val="13"/>
        <w:numPr>
          <w:ilvl w:val="0"/>
          <w:numId w:val="299"/>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511ED" w:rsidRPr="00EB2D57" w:rsidRDefault="00D511ED" w:rsidP="00293F06">
      <w:pPr>
        <w:pStyle w:val="13"/>
        <w:numPr>
          <w:ilvl w:val="0"/>
          <w:numId w:val="299"/>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D511ED" w:rsidRPr="00EB2D57" w:rsidRDefault="00D511ED" w:rsidP="00293F06">
      <w:pPr>
        <w:pStyle w:val="13"/>
        <w:numPr>
          <w:ilvl w:val="0"/>
          <w:numId w:val="299"/>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D511ED" w:rsidRPr="00EB2D57" w:rsidRDefault="00D511ED" w:rsidP="00293F06">
      <w:pPr>
        <w:pStyle w:val="13"/>
        <w:numPr>
          <w:ilvl w:val="0"/>
          <w:numId w:val="299"/>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511ED" w:rsidRPr="00EB2D57" w:rsidRDefault="00D511ED" w:rsidP="00293F06">
      <w:pPr>
        <w:pStyle w:val="13"/>
        <w:numPr>
          <w:ilvl w:val="0"/>
          <w:numId w:val="299"/>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D511ED" w:rsidRPr="00EB2D57" w:rsidRDefault="00D511ED" w:rsidP="00293F06">
      <w:pPr>
        <w:pStyle w:val="13"/>
        <w:numPr>
          <w:ilvl w:val="0"/>
          <w:numId w:val="299"/>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511ED" w:rsidRPr="00EB2D57" w:rsidRDefault="00D511ED" w:rsidP="00293F06">
      <w:pPr>
        <w:pStyle w:val="13"/>
        <w:numPr>
          <w:ilvl w:val="0"/>
          <w:numId w:val="299"/>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511ED" w:rsidRPr="00EB2D57" w:rsidRDefault="00D511ED" w:rsidP="00D511ED">
      <w:pPr>
        <w:pStyle w:val="afb"/>
      </w:pPr>
      <w:r w:rsidRPr="00EB2D57">
        <w:t>Библейские темы в изобразительном искусстве:</w:t>
      </w:r>
    </w:p>
    <w:p w:rsidR="00D511ED" w:rsidRPr="00EB2D57" w:rsidRDefault="00D511ED" w:rsidP="00293F06">
      <w:pPr>
        <w:pStyle w:val="13"/>
        <w:numPr>
          <w:ilvl w:val="0"/>
          <w:numId w:val="300"/>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D511ED" w:rsidRPr="00EB2D57" w:rsidRDefault="00D511ED" w:rsidP="00293F06">
      <w:pPr>
        <w:pStyle w:val="13"/>
        <w:numPr>
          <w:ilvl w:val="0"/>
          <w:numId w:val="300"/>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511ED" w:rsidRPr="00EB2D57" w:rsidRDefault="00D511ED" w:rsidP="00293F06">
      <w:pPr>
        <w:pStyle w:val="13"/>
        <w:numPr>
          <w:ilvl w:val="0"/>
          <w:numId w:val="300"/>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D511ED" w:rsidRPr="00EB2D57" w:rsidRDefault="00D511ED" w:rsidP="00293F06">
      <w:pPr>
        <w:pStyle w:val="13"/>
        <w:numPr>
          <w:ilvl w:val="0"/>
          <w:numId w:val="300"/>
        </w:numPr>
        <w:spacing w:line="252" w:lineRule="auto"/>
        <w:jc w:val="both"/>
        <w:rPr>
          <w:color w:val="auto"/>
        </w:rPr>
      </w:pPr>
      <w:r w:rsidRPr="00EB2D57">
        <w:rPr>
          <w:color w:val="auto"/>
        </w:rPr>
        <w:t>знать о картинах на библейские темы в истории русского искусства;</w:t>
      </w:r>
    </w:p>
    <w:p w:rsidR="00D511ED" w:rsidRPr="00EB2D57" w:rsidRDefault="00D511ED" w:rsidP="00293F06">
      <w:pPr>
        <w:pStyle w:val="13"/>
        <w:numPr>
          <w:ilvl w:val="0"/>
          <w:numId w:val="300"/>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D511ED" w:rsidRPr="00EB2D57" w:rsidRDefault="00D511ED" w:rsidP="00293F06">
      <w:pPr>
        <w:pStyle w:val="13"/>
        <w:numPr>
          <w:ilvl w:val="0"/>
          <w:numId w:val="300"/>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D511ED" w:rsidRPr="00EB2D57" w:rsidRDefault="00D511ED" w:rsidP="00293F06">
      <w:pPr>
        <w:pStyle w:val="13"/>
        <w:numPr>
          <w:ilvl w:val="0"/>
          <w:numId w:val="300"/>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D511ED" w:rsidRPr="00EB2D57" w:rsidRDefault="00D511ED" w:rsidP="00293F06">
      <w:pPr>
        <w:pStyle w:val="13"/>
        <w:numPr>
          <w:ilvl w:val="0"/>
          <w:numId w:val="300"/>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D511ED" w:rsidRPr="00EB2D57" w:rsidRDefault="00D511ED" w:rsidP="00293F06">
      <w:pPr>
        <w:pStyle w:val="13"/>
        <w:numPr>
          <w:ilvl w:val="0"/>
          <w:numId w:val="300"/>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D511ED" w:rsidRPr="00EB2D57" w:rsidRDefault="00D511ED" w:rsidP="00293F06">
      <w:pPr>
        <w:pStyle w:val="13"/>
        <w:numPr>
          <w:ilvl w:val="0"/>
          <w:numId w:val="300"/>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D511ED" w:rsidRPr="00EB2D57" w:rsidRDefault="00D511ED" w:rsidP="00D511ED">
      <w:pPr>
        <w:pStyle w:val="afb"/>
      </w:pPr>
      <w:bookmarkStart w:id="660" w:name="bookmark1577"/>
      <w:r w:rsidRPr="00EB2D57">
        <w:t>Модуль № 3 «Архитектура и дизайн»:</w:t>
      </w:r>
      <w:bookmarkEnd w:id="660"/>
    </w:p>
    <w:p w:rsidR="00D511ED" w:rsidRPr="00EB2D57" w:rsidRDefault="00D511ED" w:rsidP="00293F06">
      <w:pPr>
        <w:pStyle w:val="13"/>
        <w:numPr>
          <w:ilvl w:val="0"/>
          <w:numId w:val="301"/>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D511ED" w:rsidRPr="00EB2D57" w:rsidRDefault="00D511ED" w:rsidP="00293F06">
      <w:pPr>
        <w:pStyle w:val="13"/>
        <w:numPr>
          <w:ilvl w:val="0"/>
          <w:numId w:val="301"/>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D511ED" w:rsidRPr="00EB2D57" w:rsidRDefault="00D511ED" w:rsidP="00293F06">
      <w:pPr>
        <w:pStyle w:val="13"/>
        <w:numPr>
          <w:ilvl w:val="0"/>
          <w:numId w:val="301"/>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D511ED" w:rsidRPr="00EB2D57" w:rsidRDefault="00D511ED" w:rsidP="00293F06">
      <w:pPr>
        <w:pStyle w:val="13"/>
        <w:numPr>
          <w:ilvl w:val="0"/>
          <w:numId w:val="301"/>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D511ED" w:rsidRPr="00EB2D57" w:rsidRDefault="00D511ED" w:rsidP="00293F06">
      <w:pPr>
        <w:pStyle w:val="13"/>
        <w:numPr>
          <w:ilvl w:val="0"/>
          <w:numId w:val="301"/>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D511ED" w:rsidRPr="00EB2D57" w:rsidRDefault="00D511ED" w:rsidP="00D511ED">
      <w:pPr>
        <w:pStyle w:val="afb"/>
      </w:pPr>
      <w:r w:rsidRPr="00EB2D57">
        <w:t>Графический дизайн:</w:t>
      </w:r>
    </w:p>
    <w:p w:rsidR="00D511ED" w:rsidRPr="00EB2D57" w:rsidRDefault="00D511ED" w:rsidP="00293F06">
      <w:pPr>
        <w:pStyle w:val="13"/>
        <w:numPr>
          <w:ilvl w:val="0"/>
          <w:numId w:val="302"/>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D511ED" w:rsidRPr="00EB2D57" w:rsidRDefault="00D511ED" w:rsidP="00293F06">
      <w:pPr>
        <w:pStyle w:val="13"/>
        <w:numPr>
          <w:ilvl w:val="0"/>
          <w:numId w:val="302"/>
        </w:numPr>
        <w:spacing w:line="252" w:lineRule="auto"/>
        <w:jc w:val="both"/>
        <w:rPr>
          <w:color w:val="auto"/>
        </w:rPr>
      </w:pPr>
      <w:r w:rsidRPr="00EB2D57">
        <w:rPr>
          <w:color w:val="auto"/>
        </w:rPr>
        <w:t>объяснять основные средства — требования к композиции;</w:t>
      </w:r>
    </w:p>
    <w:p w:rsidR="00D511ED" w:rsidRPr="00EB2D57" w:rsidRDefault="00D511ED" w:rsidP="00293F06">
      <w:pPr>
        <w:pStyle w:val="13"/>
        <w:numPr>
          <w:ilvl w:val="0"/>
          <w:numId w:val="302"/>
        </w:numPr>
        <w:spacing w:line="252" w:lineRule="auto"/>
        <w:jc w:val="both"/>
        <w:rPr>
          <w:color w:val="auto"/>
        </w:rPr>
      </w:pPr>
      <w:r w:rsidRPr="00EB2D57">
        <w:rPr>
          <w:color w:val="auto"/>
        </w:rPr>
        <w:t>уметь перечислять и объяснять основные типы формальной композиции;</w:t>
      </w:r>
    </w:p>
    <w:p w:rsidR="00D511ED" w:rsidRPr="00EB2D57" w:rsidRDefault="00D511ED" w:rsidP="00293F06">
      <w:pPr>
        <w:pStyle w:val="13"/>
        <w:numPr>
          <w:ilvl w:val="0"/>
          <w:numId w:val="302"/>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D511ED" w:rsidRPr="00EB2D57" w:rsidRDefault="00D511ED" w:rsidP="00293F06">
      <w:pPr>
        <w:pStyle w:val="13"/>
        <w:numPr>
          <w:ilvl w:val="0"/>
          <w:numId w:val="302"/>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D511ED" w:rsidRPr="00EB2D57" w:rsidRDefault="00D511ED" w:rsidP="00293F06">
      <w:pPr>
        <w:pStyle w:val="13"/>
        <w:numPr>
          <w:ilvl w:val="0"/>
          <w:numId w:val="302"/>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D511ED" w:rsidRPr="00EB2D57" w:rsidRDefault="00D511ED" w:rsidP="00293F06">
      <w:pPr>
        <w:pStyle w:val="13"/>
        <w:numPr>
          <w:ilvl w:val="0"/>
          <w:numId w:val="302"/>
        </w:numPr>
        <w:spacing w:line="252" w:lineRule="auto"/>
        <w:jc w:val="both"/>
        <w:rPr>
          <w:color w:val="auto"/>
        </w:rPr>
      </w:pPr>
      <w:r w:rsidRPr="00EB2D57">
        <w:rPr>
          <w:color w:val="auto"/>
        </w:rPr>
        <w:t>осваивать навыки вариативности в ритмической организации листа;</w:t>
      </w:r>
    </w:p>
    <w:p w:rsidR="00D511ED" w:rsidRPr="00EB2D57" w:rsidRDefault="00D511ED" w:rsidP="00293F06">
      <w:pPr>
        <w:pStyle w:val="13"/>
        <w:numPr>
          <w:ilvl w:val="0"/>
          <w:numId w:val="302"/>
        </w:numPr>
        <w:spacing w:line="252" w:lineRule="auto"/>
        <w:jc w:val="both"/>
        <w:rPr>
          <w:color w:val="auto"/>
        </w:rPr>
      </w:pPr>
      <w:r w:rsidRPr="00EB2D57">
        <w:rPr>
          <w:color w:val="auto"/>
        </w:rPr>
        <w:t>объяснять роль цвета в конструктивных искусствах;</w:t>
      </w:r>
    </w:p>
    <w:p w:rsidR="00D511ED" w:rsidRPr="00EB2D57" w:rsidRDefault="00D511ED" w:rsidP="00293F06">
      <w:pPr>
        <w:pStyle w:val="13"/>
        <w:numPr>
          <w:ilvl w:val="0"/>
          <w:numId w:val="302"/>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D511ED" w:rsidRPr="00EB2D57" w:rsidRDefault="00D511ED" w:rsidP="00293F06">
      <w:pPr>
        <w:pStyle w:val="13"/>
        <w:numPr>
          <w:ilvl w:val="0"/>
          <w:numId w:val="302"/>
        </w:numPr>
        <w:spacing w:line="240" w:lineRule="auto"/>
        <w:jc w:val="both"/>
        <w:rPr>
          <w:color w:val="auto"/>
        </w:rPr>
      </w:pPr>
      <w:r w:rsidRPr="00EB2D57">
        <w:rPr>
          <w:color w:val="auto"/>
        </w:rPr>
        <w:t>объяснять выражение «цветовой образ»;</w:t>
      </w:r>
    </w:p>
    <w:p w:rsidR="00D511ED" w:rsidRPr="00EB2D57" w:rsidRDefault="00D511ED" w:rsidP="00293F06">
      <w:pPr>
        <w:pStyle w:val="13"/>
        <w:numPr>
          <w:ilvl w:val="0"/>
          <w:numId w:val="302"/>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D511ED" w:rsidRPr="00EB2D57" w:rsidRDefault="00D511ED" w:rsidP="00293F06">
      <w:pPr>
        <w:pStyle w:val="13"/>
        <w:numPr>
          <w:ilvl w:val="0"/>
          <w:numId w:val="302"/>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D511ED" w:rsidRPr="00EB2D57" w:rsidRDefault="00D511ED" w:rsidP="00293F06">
      <w:pPr>
        <w:pStyle w:val="13"/>
        <w:numPr>
          <w:ilvl w:val="0"/>
          <w:numId w:val="302"/>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511ED" w:rsidRPr="00EB2D57" w:rsidRDefault="00D511ED" w:rsidP="00293F06">
      <w:pPr>
        <w:pStyle w:val="13"/>
        <w:numPr>
          <w:ilvl w:val="0"/>
          <w:numId w:val="302"/>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D511ED" w:rsidRPr="00EB2D57" w:rsidRDefault="00D511ED" w:rsidP="00293F06">
      <w:pPr>
        <w:pStyle w:val="13"/>
        <w:numPr>
          <w:ilvl w:val="0"/>
          <w:numId w:val="302"/>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511ED" w:rsidRPr="00EB2D57" w:rsidRDefault="00D511ED" w:rsidP="00293F06">
      <w:pPr>
        <w:pStyle w:val="13"/>
        <w:numPr>
          <w:ilvl w:val="0"/>
          <w:numId w:val="302"/>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D511ED" w:rsidRPr="00EB2D57" w:rsidRDefault="00D511ED" w:rsidP="00293F06">
      <w:pPr>
        <w:pStyle w:val="13"/>
        <w:numPr>
          <w:ilvl w:val="0"/>
          <w:numId w:val="302"/>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511ED" w:rsidRPr="00EB2D57" w:rsidRDefault="00D511ED" w:rsidP="00D511ED">
      <w:pPr>
        <w:pStyle w:val="afb"/>
      </w:pPr>
      <w:r w:rsidRPr="00EB2D57">
        <w:t>Социальное значение дизайна и архитектуры как среды жизни человека:</w:t>
      </w:r>
    </w:p>
    <w:p w:rsidR="00D511ED" w:rsidRPr="00EB2D57" w:rsidRDefault="00D511ED" w:rsidP="00293F06">
      <w:pPr>
        <w:pStyle w:val="13"/>
        <w:numPr>
          <w:ilvl w:val="0"/>
          <w:numId w:val="303"/>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D511ED" w:rsidRPr="00EB2D57" w:rsidRDefault="00D511ED" w:rsidP="00293F06">
      <w:pPr>
        <w:pStyle w:val="13"/>
        <w:numPr>
          <w:ilvl w:val="0"/>
          <w:numId w:val="303"/>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D511ED" w:rsidRPr="00EB2D57" w:rsidRDefault="00D511ED" w:rsidP="00293F06">
      <w:pPr>
        <w:pStyle w:val="13"/>
        <w:numPr>
          <w:ilvl w:val="0"/>
          <w:numId w:val="303"/>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511ED" w:rsidRPr="00EB2D57" w:rsidRDefault="00D511ED" w:rsidP="00293F06">
      <w:pPr>
        <w:pStyle w:val="13"/>
        <w:numPr>
          <w:ilvl w:val="0"/>
          <w:numId w:val="303"/>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D511ED" w:rsidRPr="00EB2D57" w:rsidRDefault="00D511ED" w:rsidP="00293F06">
      <w:pPr>
        <w:pStyle w:val="13"/>
        <w:numPr>
          <w:ilvl w:val="0"/>
          <w:numId w:val="303"/>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511ED" w:rsidRPr="00EB2D57" w:rsidRDefault="00D511ED" w:rsidP="00293F06">
      <w:pPr>
        <w:pStyle w:val="13"/>
        <w:numPr>
          <w:ilvl w:val="0"/>
          <w:numId w:val="303"/>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511ED" w:rsidRPr="00EB2D57" w:rsidRDefault="00D511ED" w:rsidP="00293F06">
      <w:pPr>
        <w:pStyle w:val="13"/>
        <w:numPr>
          <w:ilvl w:val="0"/>
          <w:numId w:val="303"/>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511ED" w:rsidRPr="00EB2D57" w:rsidRDefault="00D511ED" w:rsidP="00293F06">
      <w:pPr>
        <w:pStyle w:val="13"/>
        <w:numPr>
          <w:ilvl w:val="0"/>
          <w:numId w:val="303"/>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511ED" w:rsidRPr="00EB2D57" w:rsidRDefault="00D511ED" w:rsidP="00293F06">
      <w:pPr>
        <w:pStyle w:val="13"/>
        <w:numPr>
          <w:ilvl w:val="0"/>
          <w:numId w:val="303"/>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D511ED" w:rsidRPr="00EB2D57" w:rsidRDefault="00D511ED" w:rsidP="00293F06">
      <w:pPr>
        <w:pStyle w:val="13"/>
        <w:numPr>
          <w:ilvl w:val="0"/>
          <w:numId w:val="303"/>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D511ED" w:rsidRPr="00EB2D57" w:rsidRDefault="00D511ED" w:rsidP="00293F06">
      <w:pPr>
        <w:pStyle w:val="13"/>
        <w:numPr>
          <w:ilvl w:val="0"/>
          <w:numId w:val="303"/>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511ED" w:rsidRPr="00EB2D57" w:rsidRDefault="00D511ED" w:rsidP="00293F06">
      <w:pPr>
        <w:pStyle w:val="13"/>
        <w:numPr>
          <w:ilvl w:val="0"/>
          <w:numId w:val="303"/>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511ED" w:rsidRPr="00EB2D57" w:rsidRDefault="00D511ED" w:rsidP="00293F06">
      <w:pPr>
        <w:pStyle w:val="13"/>
        <w:numPr>
          <w:ilvl w:val="0"/>
          <w:numId w:val="303"/>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511ED" w:rsidRPr="00EB2D57" w:rsidRDefault="00D511ED" w:rsidP="00293F06">
      <w:pPr>
        <w:pStyle w:val="13"/>
        <w:numPr>
          <w:ilvl w:val="0"/>
          <w:numId w:val="303"/>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511ED" w:rsidRPr="00EB2D57" w:rsidRDefault="00D511ED" w:rsidP="00293F06">
      <w:pPr>
        <w:pStyle w:val="13"/>
        <w:numPr>
          <w:ilvl w:val="0"/>
          <w:numId w:val="303"/>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D511ED" w:rsidRPr="00EB2D57" w:rsidRDefault="00D511ED" w:rsidP="00293F06">
      <w:pPr>
        <w:pStyle w:val="13"/>
        <w:numPr>
          <w:ilvl w:val="0"/>
          <w:numId w:val="303"/>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511ED" w:rsidRPr="00EB2D57" w:rsidRDefault="00D511ED" w:rsidP="00293F06">
      <w:pPr>
        <w:pStyle w:val="13"/>
        <w:numPr>
          <w:ilvl w:val="0"/>
          <w:numId w:val="303"/>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D511ED" w:rsidRPr="00EB2D57" w:rsidRDefault="00D511ED" w:rsidP="00293F06">
      <w:pPr>
        <w:pStyle w:val="13"/>
        <w:numPr>
          <w:ilvl w:val="0"/>
          <w:numId w:val="303"/>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D511ED" w:rsidRPr="00EB2D57" w:rsidRDefault="00D511ED" w:rsidP="00293F06">
      <w:pPr>
        <w:pStyle w:val="13"/>
        <w:numPr>
          <w:ilvl w:val="0"/>
          <w:numId w:val="303"/>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D511ED" w:rsidRPr="00EB2D57" w:rsidRDefault="00D511ED" w:rsidP="00293F06">
      <w:pPr>
        <w:pStyle w:val="13"/>
        <w:numPr>
          <w:ilvl w:val="0"/>
          <w:numId w:val="303"/>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511ED" w:rsidRPr="00EB2D57" w:rsidRDefault="00D511ED" w:rsidP="00293F06">
      <w:pPr>
        <w:pStyle w:val="13"/>
        <w:numPr>
          <w:ilvl w:val="0"/>
          <w:numId w:val="303"/>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D511ED" w:rsidRPr="00EB2D57" w:rsidRDefault="00D511ED" w:rsidP="00293F06">
      <w:pPr>
        <w:pStyle w:val="13"/>
        <w:numPr>
          <w:ilvl w:val="0"/>
          <w:numId w:val="303"/>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511ED" w:rsidRDefault="00D511ED" w:rsidP="00D511ED">
      <w:pPr>
        <w:pStyle w:val="afb"/>
      </w:pPr>
      <w:bookmarkStart w:id="661" w:name="bookmark1579"/>
    </w:p>
    <w:p w:rsidR="00D511ED" w:rsidRPr="00EB2D57" w:rsidRDefault="00D511ED" w:rsidP="00D511ED">
      <w:pPr>
        <w:pStyle w:val="afb"/>
      </w:pPr>
      <w:r w:rsidRPr="00EB2D57">
        <w:t>Модуль № 4 «Изображение в синтетических,</w:t>
      </w:r>
      <w:bookmarkEnd w:id="661"/>
      <w:r>
        <w:t xml:space="preserve"> </w:t>
      </w:r>
      <w:r w:rsidRPr="00EB2D57">
        <w:t>экранных видах искусства и художественная фотография» (</w:t>
      </w:r>
      <w:r w:rsidRPr="00EB2D57">
        <w:rPr>
          <w:i/>
          <w:iCs/>
        </w:rPr>
        <w:t>вариативный</w:t>
      </w:r>
      <w:r w:rsidRPr="00EB2D57">
        <w:t>):</w:t>
      </w:r>
    </w:p>
    <w:p w:rsidR="00D511ED" w:rsidRPr="00EB2D57" w:rsidRDefault="00D511ED" w:rsidP="00293F06">
      <w:pPr>
        <w:pStyle w:val="13"/>
        <w:numPr>
          <w:ilvl w:val="0"/>
          <w:numId w:val="304"/>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511ED" w:rsidRPr="00EB2D57" w:rsidRDefault="00D511ED" w:rsidP="00293F06">
      <w:pPr>
        <w:pStyle w:val="13"/>
        <w:numPr>
          <w:ilvl w:val="0"/>
          <w:numId w:val="304"/>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D511ED" w:rsidRPr="00EB2D57" w:rsidRDefault="00D511ED" w:rsidP="00293F06">
      <w:pPr>
        <w:pStyle w:val="13"/>
        <w:numPr>
          <w:ilvl w:val="0"/>
          <w:numId w:val="304"/>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511ED" w:rsidRPr="00EB2D57" w:rsidRDefault="00D511ED" w:rsidP="00D511ED">
      <w:pPr>
        <w:pStyle w:val="afb"/>
      </w:pPr>
      <w:r w:rsidRPr="00EB2D57">
        <w:t>Художник и искусство театра:</w:t>
      </w:r>
    </w:p>
    <w:p w:rsidR="00D511ED" w:rsidRPr="00EB2D57" w:rsidRDefault="00D511ED" w:rsidP="00293F06">
      <w:pPr>
        <w:pStyle w:val="13"/>
        <w:numPr>
          <w:ilvl w:val="0"/>
          <w:numId w:val="305"/>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D511ED" w:rsidRPr="00EB2D57" w:rsidRDefault="00D511ED" w:rsidP="00293F06">
      <w:pPr>
        <w:pStyle w:val="13"/>
        <w:numPr>
          <w:ilvl w:val="0"/>
          <w:numId w:val="305"/>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D511ED" w:rsidRPr="00EB2D57" w:rsidRDefault="00D511ED" w:rsidP="00293F06">
      <w:pPr>
        <w:pStyle w:val="13"/>
        <w:numPr>
          <w:ilvl w:val="0"/>
          <w:numId w:val="305"/>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D511ED" w:rsidRPr="00EB2D57" w:rsidRDefault="00D511ED" w:rsidP="00293F06">
      <w:pPr>
        <w:pStyle w:val="13"/>
        <w:numPr>
          <w:ilvl w:val="0"/>
          <w:numId w:val="305"/>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511ED" w:rsidRPr="00EB2D57" w:rsidRDefault="00D511ED" w:rsidP="00293F06">
      <w:pPr>
        <w:pStyle w:val="13"/>
        <w:numPr>
          <w:ilvl w:val="0"/>
          <w:numId w:val="305"/>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D511ED" w:rsidRPr="00EB2D57" w:rsidRDefault="00D511ED" w:rsidP="00293F06">
      <w:pPr>
        <w:pStyle w:val="13"/>
        <w:numPr>
          <w:ilvl w:val="0"/>
          <w:numId w:val="305"/>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D511ED" w:rsidRPr="00EB2D57" w:rsidRDefault="00D511ED" w:rsidP="00293F06">
      <w:pPr>
        <w:pStyle w:val="13"/>
        <w:numPr>
          <w:ilvl w:val="0"/>
          <w:numId w:val="305"/>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D511ED" w:rsidRPr="00EB2D57" w:rsidRDefault="00D511ED" w:rsidP="00293F06">
      <w:pPr>
        <w:pStyle w:val="13"/>
        <w:numPr>
          <w:ilvl w:val="0"/>
          <w:numId w:val="305"/>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D511ED" w:rsidRPr="00EB2D57" w:rsidRDefault="00D511ED" w:rsidP="00293F06">
      <w:pPr>
        <w:pStyle w:val="13"/>
        <w:numPr>
          <w:ilvl w:val="0"/>
          <w:numId w:val="305"/>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511ED" w:rsidRPr="00EB2D57" w:rsidRDefault="00D511ED" w:rsidP="00D511ED">
      <w:pPr>
        <w:pStyle w:val="afb"/>
      </w:pPr>
      <w:r w:rsidRPr="00EB2D57">
        <w:t>Художественная фотография:</w:t>
      </w:r>
    </w:p>
    <w:p w:rsidR="00D511ED" w:rsidRPr="00EB2D57" w:rsidRDefault="00D511ED" w:rsidP="00293F06">
      <w:pPr>
        <w:pStyle w:val="13"/>
        <w:numPr>
          <w:ilvl w:val="0"/>
          <w:numId w:val="306"/>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511ED" w:rsidRPr="00EB2D57" w:rsidRDefault="00D511ED" w:rsidP="00293F06">
      <w:pPr>
        <w:pStyle w:val="13"/>
        <w:numPr>
          <w:ilvl w:val="0"/>
          <w:numId w:val="306"/>
        </w:numPr>
        <w:spacing w:line="240" w:lineRule="auto"/>
        <w:jc w:val="both"/>
        <w:rPr>
          <w:color w:val="auto"/>
        </w:rPr>
      </w:pPr>
      <w:r w:rsidRPr="00EB2D57">
        <w:rPr>
          <w:color w:val="auto"/>
        </w:rPr>
        <w:t>уметь объяснять понятия «длительность экспозиции», «выдержка», «диафрагма»;</w:t>
      </w:r>
    </w:p>
    <w:p w:rsidR="00D511ED" w:rsidRPr="00EB2D57" w:rsidRDefault="00D511ED" w:rsidP="00293F06">
      <w:pPr>
        <w:pStyle w:val="13"/>
        <w:numPr>
          <w:ilvl w:val="0"/>
          <w:numId w:val="306"/>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D511ED" w:rsidRPr="00EB2D57" w:rsidRDefault="00D511ED" w:rsidP="00293F06">
      <w:pPr>
        <w:pStyle w:val="13"/>
        <w:numPr>
          <w:ilvl w:val="0"/>
          <w:numId w:val="306"/>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D511ED" w:rsidRPr="00EB2D57" w:rsidRDefault="00D511ED" w:rsidP="00293F06">
      <w:pPr>
        <w:pStyle w:val="13"/>
        <w:numPr>
          <w:ilvl w:val="0"/>
          <w:numId w:val="306"/>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D511ED" w:rsidRPr="00EB2D57" w:rsidRDefault="00D511ED" w:rsidP="00293F06">
      <w:pPr>
        <w:pStyle w:val="13"/>
        <w:numPr>
          <w:ilvl w:val="0"/>
          <w:numId w:val="306"/>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D511ED" w:rsidRPr="00EB2D57" w:rsidRDefault="00D511ED" w:rsidP="00293F06">
      <w:pPr>
        <w:pStyle w:val="13"/>
        <w:numPr>
          <w:ilvl w:val="0"/>
          <w:numId w:val="306"/>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511ED" w:rsidRPr="00EB2D57" w:rsidRDefault="00D511ED" w:rsidP="00293F06">
      <w:pPr>
        <w:pStyle w:val="13"/>
        <w:numPr>
          <w:ilvl w:val="0"/>
          <w:numId w:val="306"/>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511ED" w:rsidRPr="00EB2D57" w:rsidRDefault="00D511ED" w:rsidP="00293F06">
      <w:pPr>
        <w:pStyle w:val="13"/>
        <w:numPr>
          <w:ilvl w:val="0"/>
          <w:numId w:val="306"/>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511ED" w:rsidRPr="00EB2D57" w:rsidRDefault="00D511ED" w:rsidP="00293F06">
      <w:pPr>
        <w:pStyle w:val="13"/>
        <w:numPr>
          <w:ilvl w:val="0"/>
          <w:numId w:val="306"/>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D511ED" w:rsidRPr="00EB2D57" w:rsidRDefault="00D511ED" w:rsidP="00293F06">
      <w:pPr>
        <w:pStyle w:val="13"/>
        <w:numPr>
          <w:ilvl w:val="0"/>
          <w:numId w:val="306"/>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511ED" w:rsidRPr="00EB2D57" w:rsidRDefault="00D511ED" w:rsidP="00293F06">
      <w:pPr>
        <w:pStyle w:val="13"/>
        <w:numPr>
          <w:ilvl w:val="0"/>
          <w:numId w:val="306"/>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D511ED" w:rsidRPr="00EB2D57" w:rsidRDefault="00D511ED" w:rsidP="00293F06">
      <w:pPr>
        <w:pStyle w:val="13"/>
        <w:numPr>
          <w:ilvl w:val="0"/>
          <w:numId w:val="306"/>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511ED" w:rsidRPr="00EB2D57" w:rsidRDefault="00D511ED" w:rsidP="00293F06">
      <w:pPr>
        <w:pStyle w:val="13"/>
        <w:numPr>
          <w:ilvl w:val="0"/>
          <w:numId w:val="306"/>
        </w:numPr>
        <w:spacing w:line="252" w:lineRule="auto"/>
        <w:jc w:val="both"/>
        <w:rPr>
          <w:color w:val="auto"/>
        </w:rPr>
      </w:pPr>
      <w:r w:rsidRPr="00EB2D57">
        <w:rPr>
          <w:color w:val="auto"/>
        </w:rPr>
        <w:t>иметь навыки компьютерной обработки и преобразования фотографий.</w:t>
      </w:r>
    </w:p>
    <w:p w:rsidR="00D511ED" w:rsidRPr="00EB2D57" w:rsidRDefault="00D511ED" w:rsidP="00D511ED">
      <w:pPr>
        <w:pStyle w:val="afb"/>
      </w:pPr>
      <w:r w:rsidRPr="00EB2D57">
        <w:t>Изображение и искусство кино:</w:t>
      </w:r>
    </w:p>
    <w:p w:rsidR="00D511ED" w:rsidRPr="00EB2D57" w:rsidRDefault="00D511ED" w:rsidP="00293F06">
      <w:pPr>
        <w:pStyle w:val="13"/>
        <w:numPr>
          <w:ilvl w:val="0"/>
          <w:numId w:val="307"/>
        </w:numPr>
        <w:jc w:val="both"/>
        <w:rPr>
          <w:color w:val="auto"/>
        </w:rPr>
      </w:pPr>
      <w:r w:rsidRPr="00EB2D57">
        <w:rPr>
          <w:color w:val="auto"/>
        </w:rPr>
        <w:t>иметь представление об этапах в истории кино и его эволюции как искусства;</w:t>
      </w:r>
    </w:p>
    <w:p w:rsidR="00D511ED" w:rsidRPr="00EB2D57" w:rsidRDefault="00D511ED" w:rsidP="00293F06">
      <w:pPr>
        <w:pStyle w:val="13"/>
        <w:numPr>
          <w:ilvl w:val="0"/>
          <w:numId w:val="307"/>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D511ED" w:rsidRPr="00EB2D57" w:rsidRDefault="00D511ED" w:rsidP="00293F06">
      <w:pPr>
        <w:pStyle w:val="13"/>
        <w:numPr>
          <w:ilvl w:val="0"/>
          <w:numId w:val="307"/>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D511ED" w:rsidRPr="00EB2D57" w:rsidRDefault="00D511ED" w:rsidP="00293F06">
      <w:pPr>
        <w:pStyle w:val="13"/>
        <w:numPr>
          <w:ilvl w:val="0"/>
          <w:numId w:val="307"/>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D511ED" w:rsidRPr="00EB2D57" w:rsidRDefault="00D511ED" w:rsidP="00293F06">
      <w:pPr>
        <w:pStyle w:val="13"/>
        <w:numPr>
          <w:ilvl w:val="0"/>
          <w:numId w:val="307"/>
        </w:numPr>
        <w:jc w:val="both"/>
        <w:rPr>
          <w:color w:val="auto"/>
        </w:rPr>
      </w:pPr>
      <w:r w:rsidRPr="00EB2D57">
        <w:rPr>
          <w:color w:val="auto"/>
        </w:rPr>
        <w:t>объяснять роль видео в современной бытовой культуре;</w:t>
      </w:r>
    </w:p>
    <w:p w:rsidR="00D511ED" w:rsidRPr="00EB2D57" w:rsidRDefault="00D511ED" w:rsidP="00293F06">
      <w:pPr>
        <w:pStyle w:val="13"/>
        <w:numPr>
          <w:ilvl w:val="0"/>
          <w:numId w:val="307"/>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D511ED" w:rsidRPr="00EB2D57" w:rsidRDefault="00D511ED" w:rsidP="00293F06">
      <w:pPr>
        <w:pStyle w:val="13"/>
        <w:numPr>
          <w:ilvl w:val="0"/>
          <w:numId w:val="307"/>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511ED" w:rsidRPr="00EB2D57" w:rsidRDefault="00D511ED" w:rsidP="00293F06">
      <w:pPr>
        <w:pStyle w:val="13"/>
        <w:numPr>
          <w:ilvl w:val="0"/>
          <w:numId w:val="307"/>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D511ED" w:rsidRPr="00EB2D57" w:rsidRDefault="00D511ED" w:rsidP="00293F06">
      <w:pPr>
        <w:pStyle w:val="13"/>
        <w:numPr>
          <w:ilvl w:val="0"/>
          <w:numId w:val="307"/>
        </w:numPr>
        <w:jc w:val="both"/>
        <w:rPr>
          <w:color w:val="auto"/>
        </w:rPr>
      </w:pPr>
      <w:r w:rsidRPr="00EB2D57">
        <w:rPr>
          <w:color w:val="auto"/>
        </w:rPr>
        <w:t>обрести навык критического осмысления качества снятых роликов;</w:t>
      </w:r>
    </w:p>
    <w:p w:rsidR="00D511ED" w:rsidRPr="00EB2D57" w:rsidRDefault="00D511ED" w:rsidP="00293F06">
      <w:pPr>
        <w:pStyle w:val="13"/>
        <w:numPr>
          <w:ilvl w:val="0"/>
          <w:numId w:val="307"/>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511ED" w:rsidRPr="00EB2D57" w:rsidRDefault="00D511ED" w:rsidP="00293F06">
      <w:pPr>
        <w:pStyle w:val="13"/>
        <w:numPr>
          <w:ilvl w:val="0"/>
          <w:numId w:val="307"/>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511ED" w:rsidRPr="00EB2D57" w:rsidRDefault="00D511ED" w:rsidP="00293F06">
      <w:pPr>
        <w:pStyle w:val="13"/>
        <w:numPr>
          <w:ilvl w:val="0"/>
          <w:numId w:val="307"/>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D511ED" w:rsidRPr="00EB2D57" w:rsidRDefault="00D511ED" w:rsidP="00293F06">
      <w:pPr>
        <w:pStyle w:val="13"/>
        <w:numPr>
          <w:ilvl w:val="0"/>
          <w:numId w:val="307"/>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D511ED" w:rsidRPr="00EB2D57" w:rsidRDefault="00D511ED" w:rsidP="00D511ED">
      <w:pPr>
        <w:pStyle w:val="afb"/>
      </w:pPr>
      <w:r w:rsidRPr="00EB2D57">
        <w:t>Изобразительное искусство на телевидении:</w:t>
      </w:r>
    </w:p>
    <w:p w:rsidR="00D511ED" w:rsidRPr="00EB2D57" w:rsidRDefault="00D511ED" w:rsidP="00293F06">
      <w:pPr>
        <w:pStyle w:val="13"/>
        <w:numPr>
          <w:ilvl w:val="0"/>
          <w:numId w:val="308"/>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511ED" w:rsidRPr="00EB2D57" w:rsidRDefault="00D511ED" w:rsidP="00293F06">
      <w:pPr>
        <w:pStyle w:val="13"/>
        <w:numPr>
          <w:ilvl w:val="0"/>
          <w:numId w:val="308"/>
        </w:numPr>
        <w:jc w:val="both"/>
        <w:rPr>
          <w:color w:val="auto"/>
        </w:rPr>
      </w:pPr>
      <w:r w:rsidRPr="00EB2D57">
        <w:rPr>
          <w:color w:val="auto"/>
        </w:rPr>
        <w:t>знать о создателе телевидения — русском инженере Владимире Зворыкине;</w:t>
      </w:r>
    </w:p>
    <w:p w:rsidR="00D511ED" w:rsidRPr="00EB2D57" w:rsidRDefault="00D511ED" w:rsidP="00293F06">
      <w:pPr>
        <w:pStyle w:val="13"/>
        <w:numPr>
          <w:ilvl w:val="0"/>
          <w:numId w:val="308"/>
        </w:numPr>
        <w:jc w:val="both"/>
        <w:rPr>
          <w:color w:val="auto"/>
        </w:rPr>
      </w:pPr>
      <w:r w:rsidRPr="00EB2D57">
        <w:rPr>
          <w:color w:val="auto"/>
        </w:rPr>
        <w:t>осознавать роль телевидения в превращении мира в единое информационное пространство;</w:t>
      </w:r>
    </w:p>
    <w:p w:rsidR="00D511ED" w:rsidRPr="00EB2D57" w:rsidRDefault="00D511ED" w:rsidP="00293F06">
      <w:pPr>
        <w:pStyle w:val="13"/>
        <w:numPr>
          <w:ilvl w:val="0"/>
          <w:numId w:val="308"/>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D511ED" w:rsidRPr="00EB2D57" w:rsidRDefault="00D511ED" w:rsidP="00293F06">
      <w:pPr>
        <w:pStyle w:val="13"/>
        <w:numPr>
          <w:ilvl w:val="0"/>
          <w:numId w:val="308"/>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D511ED" w:rsidRPr="00EB2D57" w:rsidRDefault="00D511ED" w:rsidP="00293F06">
      <w:pPr>
        <w:pStyle w:val="13"/>
        <w:numPr>
          <w:ilvl w:val="0"/>
          <w:numId w:val="308"/>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D511ED" w:rsidRPr="00EB2D57" w:rsidRDefault="00D511ED" w:rsidP="00293F06">
      <w:pPr>
        <w:pStyle w:val="13"/>
        <w:numPr>
          <w:ilvl w:val="0"/>
          <w:numId w:val="308"/>
        </w:numPr>
        <w:spacing w:after="60"/>
        <w:jc w:val="both"/>
        <w:rPr>
          <w:color w:val="auto"/>
        </w:rPr>
        <w:sectPr w:rsidR="00D511ED"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511ED" w:rsidRDefault="00D511ED" w:rsidP="00D511ED">
      <w:pPr>
        <w:pStyle w:val="3"/>
        <w:pBdr>
          <w:bottom w:val="single" w:sz="12" w:space="1" w:color="auto"/>
        </w:pBdr>
      </w:pPr>
      <w:bookmarkStart w:id="662" w:name="bookmark1582"/>
      <w:bookmarkStart w:id="663" w:name="_Toc105502795"/>
      <w:r w:rsidRPr="00EB2D57">
        <w:t>2.1.19 МУЗЫКА</w:t>
      </w:r>
      <w:bookmarkEnd w:id="662"/>
      <w:bookmarkEnd w:id="663"/>
    </w:p>
    <w:p w:rsidR="00D511ED" w:rsidRPr="00EB2D57" w:rsidRDefault="00D511ED" w:rsidP="00D511ED"/>
    <w:p w:rsidR="00D511ED" w:rsidRPr="00EB2D57" w:rsidRDefault="00D511ED" w:rsidP="00D511ED">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D511ED" w:rsidRPr="00EB2D57" w:rsidRDefault="00D511ED" w:rsidP="00293F06">
      <w:pPr>
        <w:pStyle w:val="13"/>
        <w:numPr>
          <w:ilvl w:val="0"/>
          <w:numId w:val="309"/>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D511ED" w:rsidRPr="00EB2D57" w:rsidRDefault="00D511ED" w:rsidP="00293F06">
      <w:pPr>
        <w:pStyle w:val="13"/>
        <w:numPr>
          <w:ilvl w:val="0"/>
          <w:numId w:val="309"/>
        </w:numPr>
        <w:spacing w:after="280" w:line="360" w:lineRule="auto"/>
        <w:jc w:val="both"/>
        <w:rPr>
          <w:color w:val="auto"/>
        </w:rPr>
      </w:pPr>
      <w:r w:rsidRPr="00EB2D57">
        <w:rPr>
          <w:color w:val="auto"/>
        </w:rPr>
        <w:t>Примерной программы воспитания.</w:t>
      </w:r>
    </w:p>
    <w:p w:rsidR="00D511ED" w:rsidRDefault="00D511ED" w:rsidP="00D511ED">
      <w:pPr>
        <w:pStyle w:val="afb"/>
        <w:pBdr>
          <w:bottom w:val="single" w:sz="12" w:space="1" w:color="auto"/>
        </w:pBdr>
      </w:pPr>
      <w:bookmarkStart w:id="664" w:name="bookmark1584"/>
      <w:r w:rsidRPr="00EB2D57">
        <w:t>ПОЯСНИТЕЛЬНАЯ ЗАПИСКА</w:t>
      </w:r>
      <w:bookmarkEnd w:id="664"/>
    </w:p>
    <w:p w:rsidR="00D511ED" w:rsidRPr="00EB2D57" w:rsidRDefault="00D511ED" w:rsidP="00D511ED">
      <w:pPr>
        <w:pStyle w:val="afb"/>
      </w:pPr>
    </w:p>
    <w:p w:rsidR="00D511ED" w:rsidRPr="00EB2D57" w:rsidRDefault="00D511ED" w:rsidP="00D511ED">
      <w:pPr>
        <w:pStyle w:val="afb"/>
      </w:pPr>
      <w:bookmarkStart w:id="665" w:name="bookmark1586"/>
      <w:r w:rsidRPr="00EB2D57">
        <w:t>ОБЩАЯ ХАРАКТЕРИСТИКА УЧЕБНОГО ПРЕДМЕТА «МУЗЫКА»</w:t>
      </w:r>
      <w:bookmarkEnd w:id="665"/>
    </w:p>
    <w:p w:rsidR="00D511ED" w:rsidRPr="00EB2D57" w:rsidRDefault="00D511ED" w:rsidP="00D511ED">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511ED" w:rsidRPr="00EB2D57" w:rsidRDefault="00D511ED" w:rsidP="00D511ED">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511ED" w:rsidRPr="00EB2D57" w:rsidRDefault="00D511ED" w:rsidP="00D511ED">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D511ED" w:rsidRPr="00EB2D57" w:rsidRDefault="00D511ED" w:rsidP="00D511ED">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D511ED" w:rsidRPr="00EB2D57" w:rsidRDefault="00D511ED" w:rsidP="00D511ED">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D511ED" w:rsidRPr="00EB2D57" w:rsidRDefault="00D511ED" w:rsidP="00D511ED">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D511ED" w:rsidRPr="00EB2D57" w:rsidRDefault="00D511ED" w:rsidP="00293F06">
      <w:pPr>
        <w:pStyle w:val="13"/>
        <w:numPr>
          <w:ilvl w:val="0"/>
          <w:numId w:val="172"/>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511ED" w:rsidRPr="00EB2D57" w:rsidRDefault="00D511ED" w:rsidP="00293F06">
      <w:pPr>
        <w:pStyle w:val="13"/>
        <w:numPr>
          <w:ilvl w:val="0"/>
          <w:numId w:val="172"/>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D511ED" w:rsidRPr="00EB2D57" w:rsidRDefault="00D511ED" w:rsidP="00293F06">
      <w:pPr>
        <w:pStyle w:val="13"/>
        <w:numPr>
          <w:ilvl w:val="0"/>
          <w:numId w:val="172"/>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D511ED" w:rsidRPr="00EB2D57" w:rsidRDefault="00D511ED" w:rsidP="00D511ED">
      <w:pPr>
        <w:pStyle w:val="afb"/>
      </w:pPr>
      <w:bookmarkStart w:id="666" w:name="bookmark1588"/>
      <w:r w:rsidRPr="00EB2D57">
        <w:t>ЦЕЛЬ ИЗУЧЕНИЯ УЧЕБНОГО ПРЕДМЕТА «МУЗЫКА»</w:t>
      </w:r>
      <w:bookmarkEnd w:id="666"/>
    </w:p>
    <w:p w:rsidR="00D511ED" w:rsidRPr="00EB2D57" w:rsidRDefault="00D511ED" w:rsidP="00D511ED">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D511ED" w:rsidRPr="00EB2D57" w:rsidRDefault="00D511ED" w:rsidP="00D511ED">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511ED" w:rsidRPr="00EB2D57" w:rsidRDefault="00D511ED" w:rsidP="00D511ED">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D511ED" w:rsidRPr="00EB2D57" w:rsidRDefault="00D511ED" w:rsidP="00293F06">
      <w:pPr>
        <w:pStyle w:val="13"/>
        <w:numPr>
          <w:ilvl w:val="0"/>
          <w:numId w:val="173"/>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D511ED" w:rsidRPr="00EB2D57" w:rsidRDefault="00D511ED" w:rsidP="00293F06">
      <w:pPr>
        <w:pStyle w:val="13"/>
        <w:numPr>
          <w:ilvl w:val="0"/>
          <w:numId w:val="173"/>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D511ED" w:rsidRPr="00EB2D57" w:rsidRDefault="00D511ED" w:rsidP="00293F06">
      <w:pPr>
        <w:pStyle w:val="13"/>
        <w:numPr>
          <w:ilvl w:val="0"/>
          <w:numId w:val="173"/>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D511ED" w:rsidRPr="00EB2D57" w:rsidRDefault="00D511ED" w:rsidP="00D511ED">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D511ED" w:rsidRPr="00EB2D57" w:rsidRDefault="00D511ED" w:rsidP="00293F06">
      <w:pPr>
        <w:pStyle w:val="13"/>
        <w:numPr>
          <w:ilvl w:val="0"/>
          <w:numId w:val="174"/>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D511ED" w:rsidRPr="00EB2D57" w:rsidRDefault="00D511ED" w:rsidP="00293F06">
      <w:pPr>
        <w:pStyle w:val="13"/>
        <w:numPr>
          <w:ilvl w:val="0"/>
          <w:numId w:val="174"/>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D511ED" w:rsidRPr="00EB2D57" w:rsidRDefault="00D511ED" w:rsidP="00293F06">
      <w:pPr>
        <w:pStyle w:val="13"/>
        <w:numPr>
          <w:ilvl w:val="0"/>
          <w:numId w:val="174"/>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511ED" w:rsidRPr="00EB2D57" w:rsidRDefault="00D511ED" w:rsidP="00293F06">
      <w:pPr>
        <w:pStyle w:val="13"/>
        <w:numPr>
          <w:ilvl w:val="0"/>
          <w:numId w:val="174"/>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511ED" w:rsidRPr="00EB2D57" w:rsidRDefault="00D511ED" w:rsidP="00293F06">
      <w:pPr>
        <w:pStyle w:val="13"/>
        <w:numPr>
          <w:ilvl w:val="0"/>
          <w:numId w:val="174"/>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D511ED" w:rsidRPr="00EB2D57" w:rsidRDefault="00D511ED" w:rsidP="00293F06">
      <w:pPr>
        <w:pStyle w:val="13"/>
        <w:numPr>
          <w:ilvl w:val="0"/>
          <w:numId w:val="175"/>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511ED" w:rsidRPr="00EB2D57" w:rsidRDefault="00D511ED" w:rsidP="00293F06">
      <w:pPr>
        <w:pStyle w:val="13"/>
        <w:numPr>
          <w:ilvl w:val="0"/>
          <w:numId w:val="175"/>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D511ED" w:rsidRPr="00EB2D57" w:rsidRDefault="00D511ED" w:rsidP="00293F06">
      <w:pPr>
        <w:pStyle w:val="13"/>
        <w:numPr>
          <w:ilvl w:val="0"/>
          <w:numId w:val="175"/>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D511ED" w:rsidRPr="00EB2D57" w:rsidRDefault="00D511ED" w:rsidP="00293F06">
      <w:pPr>
        <w:pStyle w:val="13"/>
        <w:numPr>
          <w:ilvl w:val="0"/>
          <w:numId w:val="175"/>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D511ED" w:rsidRPr="00EB2D57" w:rsidRDefault="00D511ED" w:rsidP="00293F06">
      <w:pPr>
        <w:pStyle w:val="13"/>
        <w:numPr>
          <w:ilvl w:val="0"/>
          <w:numId w:val="175"/>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D511ED" w:rsidRPr="00EB2D57" w:rsidRDefault="00D511ED" w:rsidP="00293F06">
      <w:pPr>
        <w:pStyle w:val="13"/>
        <w:numPr>
          <w:ilvl w:val="0"/>
          <w:numId w:val="175"/>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D511ED" w:rsidRPr="00EB2D57" w:rsidRDefault="00D511ED" w:rsidP="00D511ED">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511ED" w:rsidRPr="00EB2D57" w:rsidRDefault="00D511ED" w:rsidP="00D511ED">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511ED" w:rsidRPr="00EB2D57" w:rsidRDefault="00D511ED" w:rsidP="00D511ED">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D511ED" w:rsidRPr="00EB2D57" w:rsidRDefault="00D511ED" w:rsidP="00D511ED">
      <w:pPr>
        <w:spacing w:line="1" w:lineRule="exact"/>
        <w:rPr>
          <w:highlight w:val="yellow"/>
        </w:rPr>
        <w:sectPr w:rsidR="00D511ED" w:rsidRPr="00EB2D57">
          <w:footerReference w:type="even" r:id="rId46"/>
          <w:footerReference w:type="default" r:id="rId47"/>
          <w:footnotePr>
            <w:numRestart w:val="eachPage"/>
          </w:footnotePr>
          <w:pgSz w:w="7824" w:h="12019"/>
          <w:pgMar w:top="687" w:right="709" w:bottom="874" w:left="711" w:header="0" w:footer="3" w:gutter="0"/>
          <w:cols w:space="720"/>
          <w:noEndnote/>
          <w:docGrid w:linePitch="360"/>
        </w:sectPr>
      </w:pPr>
    </w:p>
    <w:p w:rsidR="00D511ED" w:rsidRPr="00EB2D57" w:rsidRDefault="00D511ED" w:rsidP="00D511ED">
      <w:pPr>
        <w:ind w:firstLine="284"/>
        <w:rPr>
          <w:rFonts w:ascii="Times New Roman" w:hAnsi="Times New Roman" w:cs="Times New Roman"/>
          <w:sz w:val="20"/>
          <w:szCs w:val="20"/>
        </w:rPr>
      </w:pPr>
      <w:r w:rsidRPr="00EB2D57">
        <w:rPr>
          <w:rFonts w:ascii="Times New Roman" w:hAnsi="Times New Roman" w:cs="Times New Roman"/>
          <w:sz w:val="20"/>
          <w:szCs w:val="20"/>
        </w:rPr>
        <w:t>модуль № 1 «Музыка моего края»;</w:t>
      </w:r>
    </w:p>
    <w:p w:rsidR="00D511ED" w:rsidRPr="00EB2D57" w:rsidRDefault="00D511ED" w:rsidP="00D511ED">
      <w:pPr>
        <w:ind w:firstLine="284"/>
        <w:rPr>
          <w:rFonts w:ascii="Times New Roman" w:hAnsi="Times New Roman" w:cs="Times New Roman"/>
          <w:sz w:val="20"/>
          <w:szCs w:val="20"/>
        </w:rPr>
      </w:pPr>
      <w:r w:rsidRPr="00EB2D57">
        <w:rPr>
          <w:rFonts w:ascii="Times New Roman" w:hAnsi="Times New Roman" w:cs="Times New Roman"/>
          <w:sz w:val="20"/>
          <w:szCs w:val="20"/>
        </w:rPr>
        <w:t>модуль № 2 «Народное музыкальное творчество России»;</w:t>
      </w:r>
    </w:p>
    <w:p w:rsidR="00D511ED" w:rsidRPr="00EB2D57" w:rsidRDefault="00D511ED" w:rsidP="00D511ED">
      <w:pPr>
        <w:ind w:firstLine="284"/>
        <w:rPr>
          <w:rFonts w:ascii="Times New Roman" w:hAnsi="Times New Roman" w:cs="Times New Roman"/>
          <w:sz w:val="20"/>
          <w:szCs w:val="20"/>
        </w:rPr>
      </w:pPr>
      <w:r w:rsidRPr="00EB2D57">
        <w:rPr>
          <w:rFonts w:ascii="Times New Roman" w:hAnsi="Times New Roman" w:cs="Times New Roman"/>
          <w:sz w:val="20"/>
          <w:szCs w:val="20"/>
        </w:rPr>
        <w:t>модуль № 3 «Музыка народов мира»;</w:t>
      </w:r>
    </w:p>
    <w:p w:rsidR="00D511ED" w:rsidRPr="00EB2D57" w:rsidRDefault="00D511ED" w:rsidP="00D511ED">
      <w:pPr>
        <w:ind w:firstLine="284"/>
        <w:rPr>
          <w:rFonts w:ascii="Times New Roman" w:hAnsi="Times New Roman" w:cs="Times New Roman"/>
          <w:sz w:val="20"/>
          <w:szCs w:val="20"/>
        </w:rPr>
      </w:pPr>
      <w:r w:rsidRPr="00EB2D57">
        <w:rPr>
          <w:rFonts w:ascii="Times New Roman" w:hAnsi="Times New Roman" w:cs="Times New Roman"/>
          <w:sz w:val="20"/>
          <w:szCs w:val="20"/>
        </w:rPr>
        <w:t>модуль № 4 «Европейская классическая музыка»;</w:t>
      </w:r>
    </w:p>
    <w:p w:rsidR="00D511ED" w:rsidRPr="00EB2D57" w:rsidRDefault="00D511ED" w:rsidP="00D511ED">
      <w:pPr>
        <w:ind w:firstLine="284"/>
        <w:rPr>
          <w:rFonts w:ascii="Times New Roman" w:hAnsi="Times New Roman" w:cs="Times New Roman"/>
          <w:sz w:val="20"/>
          <w:szCs w:val="20"/>
        </w:rPr>
      </w:pPr>
      <w:r w:rsidRPr="00EB2D57">
        <w:rPr>
          <w:rFonts w:ascii="Times New Roman" w:hAnsi="Times New Roman" w:cs="Times New Roman"/>
          <w:sz w:val="20"/>
          <w:szCs w:val="20"/>
        </w:rPr>
        <w:t>модуль № 5 «Русская классическая музыка»;</w:t>
      </w:r>
    </w:p>
    <w:p w:rsidR="00D511ED" w:rsidRPr="00EB2D57" w:rsidRDefault="00D511ED" w:rsidP="00D511ED">
      <w:pPr>
        <w:ind w:firstLine="284"/>
        <w:rPr>
          <w:rFonts w:ascii="Times New Roman" w:hAnsi="Times New Roman" w:cs="Times New Roman"/>
          <w:sz w:val="20"/>
          <w:szCs w:val="20"/>
        </w:rPr>
      </w:pPr>
      <w:r w:rsidRPr="00EB2D57">
        <w:rPr>
          <w:rFonts w:ascii="Times New Roman" w:hAnsi="Times New Roman" w:cs="Times New Roman"/>
          <w:sz w:val="20"/>
          <w:szCs w:val="20"/>
        </w:rPr>
        <w:t>модуль № 6 «Истоки и образы русской и европейской духовной музыки»;</w:t>
      </w:r>
    </w:p>
    <w:p w:rsidR="00D511ED" w:rsidRPr="00EB2D57" w:rsidRDefault="00D511ED" w:rsidP="00D511ED">
      <w:pPr>
        <w:ind w:firstLine="284"/>
        <w:rPr>
          <w:rFonts w:ascii="Times New Roman" w:hAnsi="Times New Roman" w:cs="Times New Roman"/>
          <w:sz w:val="20"/>
          <w:szCs w:val="20"/>
        </w:rPr>
      </w:pPr>
      <w:r w:rsidRPr="00EB2D57">
        <w:rPr>
          <w:rFonts w:ascii="Times New Roman" w:hAnsi="Times New Roman" w:cs="Times New Roman"/>
          <w:sz w:val="20"/>
          <w:szCs w:val="20"/>
        </w:rPr>
        <w:t>модуль № 7 «Современная музыка: основные жанры и направления»;</w:t>
      </w:r>
    </w:p>
    <w:p w:rsidR="00D511ED" w:rsidRPr="00EB2D57" w:rsidRDefault="00D511ED" w:rsidP="00D511ED">
      <w:pPr>
        <w:ind w:firstLine="284"/>
        <w:rPr>
          <w:rFonts w:ascii="Times New Roman" w:hAnsi="Times New Roman" w:cs="Times New Roman"/>
          <w:sz w:val="20"/>
          <w:szCs w:val="20"/>
        </w:rPr>
      </w:pPr>
      <w:r w:rsidRPr="00EB2D57">
        <w:rPr>
          <w:rFonts w:ascii="Times New Roman" w:hAnsi="Times New Roman" w:cs="Times New Roman"/>
          <w:sz w:val="20"/>
          <w:szCs w:val="20"/>
        </w:rPr>
        <w:t>модуль № 8 «Связь музыки с другими видами искусства»;</w:t>
      </w:r>
    </w:p>
    <w:p w:rsidR="00D511ED" w:rsidRPr="00EB2D57" w:rsidRDefault="00D511ED" w:rsidP="00D511ED">
      <w:pPr>
        <w:ind w:firstLine="284"/>
        <w:rPr>
          <w:rFonts w:ascii="Times New Roman" w:hAnsi="Times New Roman" w:cs="Times New Roman"/>
          <w:sz w:val="20"/>
          <w:szCs w:val="20"/>
        </w:rPr>
      </w:pPr>
      <w:r w:rsidRPr="00EB2D57">
        <w:rPr>
          <w:rFonts w:ascii="Times New Roman" w:hAnsi="Times New Roman" w:cs="Times New Roman"/>
          <w:sz w:val="20"/>
          <w:szCs w:val="20"/>
        </w:rPr>
        <w:t>модуль № 9 «Жанры музыкального искусства».</w:t>
      </w:r>
    </w:p>
    <w:p w:rsidR="00D511ED" w:rsidRPr="00EB2D57" w:rsidRDefault="00D511ED" w:rsidP="00D511ED">
      <w:pPr>
        <w:rPr>
          <w:rFonts w:ascii="Times New Roman" w:hAnsi="Times New Roman" w:cs="Times New Roman"/>
          <w:sz w:val="20"/>
          <w:szCs w:val="20"/>
        </w:rPr>
      </w:pPr>
    </w:p>
    <w:p w:rsidR="00D511ED" w:rsidRPr="00EB2D57" w:rsidRDefault="00D511ED" w:rsidP="00D511ED">
      <w:pPr>
        <w:pStyle w:val="afb"/>
      </w:pPr>
      <w:bookmarkStart w:id="667" w:name="bookmark1590"/>
      <w:r w:rsidRPr="00EB2D57">
        <w:t>МЕСТО ПРЕДМЕТА В УЧЕБНОМ ПЛАНЕ</w:t>
      </w:r>
      <w:bookmarkEnd w:id="667"/>
    </w:p>
    <w:p w:rsidR="00D511ED" w:rsidRPr="00EB2D57" w:rsidRDefault="00D511ED" w:rsidP="00D511ED">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D511ED" w:rsidRPr="00EB2D57" w:rsidRDefault="00D511ED" w:rsidP="00D511ED">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D511ED" w:rsidRPr="00EB2D57" w:rsidRDefault="00D511ED" w:rsidP="00D511ED">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rFonts w:eastAsia="Arial"/>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tbl>
      <w:tblPr>
        <w:tblpPr w:leftFromText="180" w:rightFromText="180" w:vertAnchor="page" w:horzAnchor="margin" w:tblpY="2868"/>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6E0733" w:rsidRPr="00EB2D57" w:rsidTr="006E0733">
        <w:trPr>
          <w:trHeight w:hRule="exact" w:val="619"/>
        </w:trPr>
        <w:tc>
          <w:tcPr>
            <w:tcW w:w="1349" w:type="dxa"/>
            <w:tcBorders>
              <w:top w:val="single" w:sz="4" w:space="0" w:color="auto"/>
              <w:left w:val="single" w:sz="4" w:space="0" w:color="auto"/>
            </w:tcBorders>
            <w:shd w:val="clear" w:color="auto" w:fill="auto"/>
          </w:tcPr>
          <w:p w:rsidR="006E0733" w:rsidRPr="00EB2D57" w:rsidRDefault="006E0733" w:rsidP="006E0733">
            <w:pPr>
              <w:pStyle w:val="ad"/>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6E0733" w:rsidRPr="00EB2D57" w:rsidRDefault="006E0733" w:rsidP="006E0733">
            <w:pPr>
              <w:pStyle w:val="ad"/>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6E0733" w:rsidRPr="00EB2D57" w:rsidRDefault="006E0733" w:rsidP="006E0733">
            <w:pPr>
              <w:pStyle w:val="ad"/>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6E0733" w:rsidRPr="00EB2D57" w:rsidRDefault="006E0733" w:rsidP="006E0733">
            <w:pPr>
              <w:pStyle w:val="ad"/>
              <w:spacing w:line="240" w:lineRule="auto"/>
              <w:ind w:firstLine="0"/>
              <w:rPr>
                <w:b/>
                <w:bCs/>
                <w:color w:val="auto"/>
              </w:rPr>
            </w:pPr>
            <w:r w:rsidRPr="00EB2D57">
              <w:rPr>
                <w:b/>
                <w:bCs/>
                <w:color w:val="auto"/>
              </w:rPr>
              <w:t>Виды деятельности обучающихся</w:t>
            </w:r>
          </w:p>
        </w:tc>
      </w:tr>
      <w:tr w:rsidR="006E0733" w:rsidRPr="00EB2D57" w:rsidTr="006E0733">
        <w:trPr>
          <w:trHeight w:hRule="exact" w:val="1968"/>
        </w:trPr>
        <w:tc>
          <w:tcPr>
            <w:tcW w:w="1349" w:type="dxa"/>
            <w:tcBorders>
              <w:top w:val="single" w:sz="4" w:space="0" w:color="auto"/>
              <w:left w:val="single" w:sz="4" w:space="0" w:color="auto"/>
            </w:tcBorders>
            <w:shd w:val="clear" w:color="auto" w:fill="auto"/>
          </w:tcPr>
          <w:p w:rsidR="006E0733" w:rsidRPr="00EB2D57" w:rsidRDefault="006E0733" w:rsidP="006E0733">
            <w:pPr>
              <w:pStyle w:val="ad"/>
              <w:spacing w:line="240" w:lineRule="auto"/>
              <w:ind w:firstLine="0"/>
              <w:rPr>
                <w:color w:val="auto"/>
                <w:sz w:val="18"/>
                <w:szCs w:val="18"/>
              </w:rPr>
            </w:pPr>
            <w:r w:rsidRPr="00EB2D57">
              <w:rPr>
                <w:rFonts w:eastAsia="Courier New"/>
                <w:color w:val="auto"/>
                <w:sz w:val="18"/>
                <w:szCs w:val="18"/>
              </w:rPr>
              <w:t>А)</w:t>
            </w:r>
          </w:p>
          <w:p w:rsidR="006E0733" w:rsidRPr="00EB2D57" w:rsidRDefault="006E0733" w:rsidP="006E0733">
            <w:pPr>
              <w:pStyle w:val="ad"/>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6E0733" w:rsidRPr="00EB2D57" w:rsidRDefault="006E0733" w:rsidP="006E0733">
            <w:pPr>
              <w:pStyle w:val="ad"/>
              <w:spacing w:line="240" w:lineRule="auto"/>
              <w:ind w:left="160" w:firstLine="0"/>
              <w:rPr>
                <w:color w:val="auto"/>
                <w:sz w:val="18"/>
                <w:szCs w:val="18"/>
              </w:rPr>
            </w:pPr>
            <w:r w:rsidRPr="00EB2D57">
              <w:rPr>
                <w:rFonts w:eastAsia="Courier New"/>
                <w:color w:val="auto"/>
                <w:sz w:val="18"/>
                <w:szCs w:val="18"/>
              </w:rPr>
              <w:t>Фольклор — народное творчество</w:t>
            </w:r>
          </w:p>
        </w:tc>
        <w:tc>
          <w:tcPr>
            <w:tcW w:w="2174" w:type="dxa"/>
            <w:tcBorders>
              <w:top w:val="single" w:sz="4" w:space="0" w:color="auto"/>
              <w:left w:val="single" w:sz="4" w:space="0" w:color="auto"/>
            </w:tcBorders>
            <w:shd w:val="clear" w:color="auto" w:fill="auto"/>
          </w:tcPr>
          <w:p w:rsidR="006E0733" w:rsidRPr="00EB2D57" w:rsidRDefault="006E0733" w:rsidP="006E0733">
            <w:pPr>
              <w:pStyle w:val="ad"/>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6E0733" w:rsidRPr="00EB2D57" w:rsidRDefault="006E0733" w:rsidP="006E0733">
            <w:pPr>
              <w:pStyle w:val="ad"/>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6E0733" w:rsidRPr="00EB2D57" w:rsidRDefault="006E0733" w:rsidP="006E0733">
            <w:pPr>
              <w:pStyle w:val="ad"/>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6E0733" w:rsidRPr="00EB2D57" w:rsidRDefault="006E0733" w:rsidP="006E0733">
            <w:pPr>
              <w:pStyle w:val="ad"/>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6E0733" w:rsidRPr="00EB2D57" w:rsidTr="006E0733">
        <w:trPr>
          <w:trHeight w:hRule="exact" w:val="1781"/>
        </w:trPr>
        <w:tc>
          <w:tcPr>
            <w:tcW w:w="1349" w:type="dxa"/>
            <w:tcBorders>
              <w:top w:val="single" w:sz="4" w:space="0" w:color="auto"/>
              <w:left w:val="single" w:sz="4" w:space="0" w:color="auto"/>
              <w:bottom w:val="single" w:sz="4" w:space="0" w:color="auto"/>
            </w:tcBorders>
            <w:shd w:val="clear" w:color="auto" w:fill="auto"/>
          </w:tcPr>
          <w:p w:rsidR="006E0733" w:rsidRPr="00EB2D57" w:rsidRDefault="006E0733" w:rsidP="006E0733">
            <w:pPr>
              <w:pStyle w:val="ad"/>
              <w:spacing w:line="240" w:lineRule="auto"/>
              <w:ind w:firstLine="0"/>
              <w:rPr>
                <w:color w:val="auto"/>
                <w:sz w:val="18"/>
                <w:szCs w:val="18"/>
              </w:rPr>
            </w:pPr>
            <w:r w:rsidRPr="00EB2D57">
              <w:rPr>
                <w:rFonts w:eastAsia="Courier New"/>
                <w:color w:val="auto"/>
                <w:sz w:val="18"/>
                <w:szCs w:val="18"/>
              </w:rPr>
              <w:t>Б)</w:t>
            </w:r>
          </w:p>
          <w:p w:rsidR="006E0733" w:rsidRPr="00EB2D57" w:rsidRDefault="006E0733" w:rsidP="006E0733">
            <w:pPr>
              <w:pStyle w:val="ad"/>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6E0733" w:rsidRPr="00EB2D57" w:rsidRDefault="006E0733" w:rsidP="006E0733">
            <w:pPr>
              <w:pStyle w:val="ad"/>
              <w:spacing w:line="240" w:lineRule="auto"/>
              <w:ind w:left="160" w:firstLine="0"/>
              <w:rPr>
                <w:color w:val="auto"/>
                <w:sz w:val="18"/>
                <w:szCs w:val="18"/>
              </w:rPr>
            </w:pPr>
            <w:r w:rsidRPr="00EB2D57">
              <w:rPr>
                <w:rFonts w:eastAsia="Courier New"/>
                <w:color w:val="auto"/>
                <w:sz w:val="18"/>
                <w:szCs w:val="18"/>
              </w:rPr>
              <w:t>Календарный фольклор</w:t>
            </w:r>
            <w:r>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6E0733" w:rsidRPr="00EB2D57" w:rsidRDefault="006E0733" w:rsidP="006E0733">
            <w:pPr>
              <w:pStyle w:val="ad"/>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6E0733" w:rsidRPr="00EB2D57" w:rsidRDefault="006E0733" w:rsidP="006E0733">
            <w:pPr>
              <w:pStyle w:val="ad"/>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6E0733" w:rsidRPr="00EB2D57" w:rsidRDefault="006E0733" w:rsidP="006E0733">
            <w:pPr>
              <w:pStyle w:val="ad"/>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6E0733" w:rsidRPr="00EB2D57" w:rsidRDefault="006E0733" w:rsidP="006E0733">
            <w:pPr>
              <w:pStyle w:val="ad"/>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6E0733" w:rsidRPr="00EB2D57" w:rsidRDefault="006E0733" w:rsidP="006E0733">
            <w:pPr>
              <w:pStyle w:val="ad"/>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6E0733" w:rsidRDefault="00D511ED" w:rsidP="006E0733">
      <w:pPr>
        <w:pStyle w:val="26"/>
        <w:spacing w:line="283" w:lineRule="auto"/>
        <w:ind w:left="0" w:firstLine="240"/>
        <w:jc w:val="both"/>
        <w:rPr>
          <w:rFonts w:ascii="Times New Roman" w:hAnsi="Times New Roman" w:cs="Times New Roman"/>
          <w:sz w:val="20"/>
          <w:szCs w:val="20"/>
        </w:rPr>
      </w:pPr>
      <w:r w:rsidRPr="00EB2D57">
        <w:rPr>
          <w:rFonts w:ascii="Times New Roman" w:hAnsi="Times New Roman" w:cs="Times New Roman"/>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6E0733" w:rsidRPr="00EB2D57" w:rsidRDefault="006E0733" w:rsidP="006E0733">
      <w:pPr>
        <w:pStyle w:val="afb"/>
        <w:ind w:firstLine="567"/>
      </w:pPr>
      <w:bookmarkStart w:id="668" w:name="bookmark1594"/>
      <w:r w:rsidRPr="00EB2D57">
        <w:t>Модуль № 1 «Музыка моего края»</w:t>
      </w:r>
      <w:bookmarkEnd w:id="668"/>
    </w:p>
    <w:tbl>
      <w:tblPr>
        <w:tblpPr w:leftFromText="180" w:rightFromText="180" w:vertAnchor="text" w:horzAnchor="margin" w:tblpY="227"/>
        <w:tblOverlap w:val="never"/>
        <w:tblW w:w="10841" w:type="dxa"/>
        <w:tblLayout w:type="fixed"/>
        <w:tblCellMar>
          <w:left w:w="10" w:type="dxa"/>
          <w:right w:w="10" w:type="dxa"/>
        </w:tblCellMar>
        <w:tblLook w:val="0000" w:firstRow="0" w:lastRow="0" w:firstColumn="0" w:lastColumn="0" w:noHBand="0" w:noVBand="0"/>
      </w:tblPr>
      <w:tblGrid>
        <w:gridCol w:w="1363"/>
        <w:gridCol w:w="1536"/>
        <w:gridCol w:w="2194"/>
        <w:gridCol w:w="5748"/>
      </w:tblGrid>
      <w:tr w:rsidR="006E0733" w:rsidRPr="00EB2D57" w:rsidTr="006E0733">
        <w:trPr>
          <w:trHeight w:hRule="exact" w:val="2281"/>
        </w:trPr>
        <w:tc>
          <w:tcPr>
            <w:tcW w:w="1363" w:type="dxa"/>
            <w:tcBorders>
              <w:top w:val="single" w:sz="4" w:space="0" w:color="auto"/>
              <w:left w:val="single" w:sz="4" w:space="0" w:color="auto"/>
            </w:tcBorders>
            <w:shd w:val="clear" w:color="auto" w:fill="auto"/>
          </w:tcPr>
          <w:p w:rsidR="006E0733" w:rsidRPr="00EB2D57" w:rsidRDefault="006E0733" w:rsidP="006E0733">
            <w:pPr>
              <w:pStyle w:val="ad"/>
              <w:spacing w:line="240" w:lineRule="auto"/>
              <w:ind w:firstLine="0"/>
              <w:rPr>
                <w:color w:val="auto"/>
              </w:rPr>
            </w:pPr>
            <w:r w:rsidRPr="00EB2D57">
              <w:rPr>
                <w:rFonts w:eastAsia="Courier New"/>
                <w:color w:val="auto"/>
              </w:rPr>
              <w:t>В)</w:t>
            </w:r>
          </w:p>
          <w:p w:rsidR="006E0733" w:rsidRPr="00EB2D57" w:rsidRDefault="006E0733" w:rsidP="006E0733">
            <w:pPr>
              <w:pStyle w:val="ad"/>
              <w:spacing w:line="240" w:lineRule="auto"/>
              <w:ind w:left="160" w:firstLine="0"/>
              <w:rPr>
                <w:color w:val="auto"/>
              </w:rPr>
            </w:pPr>
            <w:r w:rsidRPr="00EB2D57">
              <w:rPr>
                <w:rFonts w:eastAsia="Courier New"/>
                <w:color w:val="auto"/>
              </w:rPr>
              <w:t>3—4 учебных часа</w:t>
            </w:r>
          </w:p>
        </w:tc>
        <w:tc>
          <w:tcPr>
            <w:tcW w:w="1536" w:type="dxa"/>
            <w:tcBorders>
              <w:top w:val="single" w:sz="4" w:space="0" w:color="auto"/>
              <w:left w:val="single" w:sz="4" w:space="0" w:color="auto"/>
            </w:tcBorders>
            <w:shd w:val="clear" w:color="auto" w:fill="auto"/>
          </w:tcPr>
          <w:p w:rsidR="006E0733" w:rsidRPr="00EB2D57" w:rsidRDefault="006E0733" w:rsidP="006E0733">
            <w:pPr>
              <w:pStyle w:val="ad"/>
              <w:spacing w:line="240" w:lineRule="auto"/>
              <w:ind w:left="140" w:firstLine="0"/>
              <w:rPr>
                <w:color w:val="auto"/>
              </w:rPr>
            </w:pPr>
            <w:r w:rsidRPr="00EB2D57">
              <w:rPr>
                <w:rFonts w:eastAsia="Courier New"/>
                <w:color w:val="auto"/>
              </w:rPr>
              <w:t>Семейный фольклор</w:t>
            </w:r>
          </w:p>
        </w:tc>
        <w:tc>
          <w:tcPr>
            <w:tcW w:w="2194" w:type="dxa"/>
            <w:tcBorders>
              <w:top w:val="single" w:sz="4" w:space="0" w:color="auto"/>
              <w:left w:val="single" w:sz="4" w:space="0" w:color="auto"/>
            </w:tcBorders>
            <w:shd w:val="clear" w:color="auto" w:fill="auto"/>
          </w:tcPr>
          <w:p w:rsidR="006E0733" w:rsidRPr="00EB2D57" w:rsidRDefault="006E0733" w:rsidP="006E0733">
            <w:pPr>
              <w:pStyle w:val="ad"/>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748" w:type="dxa"/>
            <w:tcBorders>
              <w:top w:val="single" w:sz="4" w:space="0" w:color="auto"/>
              <w:left w:val="single" w:sz="4" w:space="0" w:color="auto"/>
              <w:right w:val="single" w:sz="4" w:space="0" w:color="auto"/>
            </w:tcBorders>
            <w:shd w:val="clear" w:color="auto" w:fill="auto"/>
          </w:tcPr>
          <w:p w:rsidR="006E0733" w:rsidRPr="00EB2D57" w:rsidRDefault="006E0733" w:rsidP="006E0733">
            <w:pPr>
              <w:pStyle w:val="ad"/>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6E0733" w:rsidRPr="00EB2D57" w:rsidRDefault="006E0733" w:rsidP="006E0733">
            <w:pPr>
              <w:pStyle w:val="ad"/>
              <w:spacing w:line="240" w:lineRule="auto"/>
              <w:ind w:firstLine="0"/>
              <w:rPr>
                <w:color w:val="auto"/>
              </w:rPr>
            </w:pPr>
            <w:r>
              <w:rPr>
                <w:rFonts w:eastAsia="Courier New"/>
                <w:i/>
                <w:iCs/>
                <w:color w:val="auto"/>
              </w:rPr>
              <w:t xml:space="preserve">   </w:t>
            </w:r>
            <w:r w:rsidRPr="00EB2D57">
              <w:rPr>
                <w:rFonts w:eastAsia="Courier New"/>
                <w:i/>
                <w:iCs/>
                <w:color w:val="auto"/>
              </w:rPr>
              <w:t>На выбор или факультативно</w:t>
            </w:r>
          </w:p>
          <w:p w:rsidR="006E0733" w:rsidRPr="00EB2D57" w:rsidRDefault="006E0733" w:rsidP="006E0733">
            <w:pPr>
              <w:pStyle w:val="ad"/>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6E0733" w:rsidRPr="00EB2D57" w:rsidTr="006E0733">
        <w:trPr>
          <w:trHeight w:hRule="exact" w:val="3768"/>
        </w:trPr>
        <w:tc>
          <w:tcPr>
            <w:tcW w:w="1363" w:type="dxa"/>
            <w:tcBorders>
              <w:top w:val="single" w:sz="4" w:space="0" w:color="auto"/>
              <w:left w:val="single" w:sz="4" w:space="0" w:color="auto"/>
              <w:bottom w:val="single" w:sz="4" w:space="0" w:color="auto"/>
            </w:tcBorders>
            <w:shd w:val="clear" w:color="auto" w:fill="auto"/>
          </w:tcPr>
          <w:p w:rsidR="006E0733" w:rsidRPr="00EB2D57" w:rsidRDefault="006E0733" w:rsidP="006E0733">
            <w:pPr>
              <w:pStyle w:val="ad"/>
              <w:spacing w:line="240" w:lineRule="auto"/>
              <w:ind w:firstLine="0"/>
              <w:rPr>
                <w:color w:val="auto"/>
              </w:rPr>
            </w:pPr>
            <w:r w:rsidRPr="00EB2D57">
              <w:rPr>
                <w:rFonts w:eastAsia="Courier New"/>
                <w:color w:val="auto"/>
              </w:rPr>
              <w:t>Г)</w:t>
            </w:r>
          </w:p>
          <w:p w:rsidR="006E0733" w:rsidRPr="00EB2D57" w:rsidRDefault="006E0733" w:rsidP="006E0733">
            <w:pPr>
              <w:pStyle w:val="ad"/>
              <w:spacing w:line="240" w:lineRule="auto"/>
              <w:ind w:left="160" w:firstLine="0"/>
              <w:rPr>
                <w:color w:val="auto"/>
              </w:rPr>
            </w:pPr>
            <w:r w:rsidRPr="00EB2D57">
              <w:rPr>
                <w:rFonts w:eastAsia="Courier New"/>
                <w:color w:val="auto"/>
              </w:rPr>
              <w:t>3—4 учебных часа</w:t>
            </w:r>
          </w:p>
        </w:tc>
        <w:tc>
          <w:tcPr>
            <w:tcW w:w="1536" w:type="dxa"/>
            <w:tcBorders>
              <w:top w:val="single" w:sz="4" w:space="0" w:color="auto"/>
              <w:left w:val="single" w:sz="4" w:space="0" w:color="auto"/>
              <w:bottom w:val="single" w:sz="4" w:space="0" w:color="auto"/>
            </w:tcBorders>
            <w:shd w:val="clear" w:color="auto" w:fill="auto"/>
          </w:tcPr>
          <w:p w:rsidR="006E0733" w:rsidRPr="00EB2D57" w:rsidRDefault="006E0733" w:rsidP="006E0733">
            <w:pPr>
              <w:pStyle w:val="ad"/>
              <w:spacing w:line="240" w:lineRule="auto"/>
              <w:ind w:left="140" w:firstLine="0"/>
              <w:rPr>
                <w:color w:val="auto"/>
              </w:rPr>
            </w:pPr>
            <w:r w:rsidRPr="00EB2D57">
              <w:rPr>
                <w:rFonts w:eastAsia="Courier New"/>
                <w:color w:val="auto"/>
              </w:rPr>
              <w:t>Наш край сегодня</w:t>
            </w:r>
          </w:p>
        </w:tc>
        <w:tc>
          <w:tcPr>
            <w:tcW w:w="2194" w:type="dxa"/>
            <w:tcBorders>
              <w:top w:val="single" w:sz="4" w:space="0" w:color="auto"/>
              <w:left w:val="single" w:sz="4" w:space="0" w:color="auto"/>
              <w:bottom w:val="single" w:sz="4" w:space="0" w:color="auto"/>
            </w:tcBorders>
            <w:shd w:val="clear" w:color="auto" w:fill="auto"/>
          </w:tcPr>
          <w:p w:rsidR="006E0733" w:rsidRPr="00EB2D57" w:rsidRDefault="006E0733" w:rsidP="006E0733">
            <w:pPr>
              <w:pStyle w:val="ad"/>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748" w:type="dxa"/>
            <w:tcBorders>
              <w:top w:val="single" w:sz="4" w:space="0" w:color="auto"/>
              <w:left w:val="single" w:sz="4" w:space="0" w:color="auto"/>
              <w:bottom w:val="single" w:sz="4" w:space="0" w:color="auto"/>
              <w:right w:val="single" w:sz="4" w:space="0" w:color="auto"/>
            </w:tcBorders>
            <w:shd w:val="clear" w:color="auto" w:fill="auto"/>
          </w:tcPr>
          <w:p w:rsidR="006E0733" w:rsidRPr="00EB2D57" w:rsidRDefault="006E0733" w:rsidP="006E0733">
            <w:pPr>
              <w:pStyle w:val="ad"/>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6E0733" w:rsidRDefault="006E0733" w:rsidP="006E0733">
            <w:pPr>
              <w:pStyle w:val="ad"/>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6E0733" w:rsidRPr="00EB2D57" w:rsidRDefault="006E0733" w:rsidP="006E0733">
            <w:pPr>
              <w:pStyle w:val="ad"/>
              <w:spacing w:line="240" w:lineRule="auto"/>
              <w:ind w:left="140" w:firstLine="0"/>
              <w:rPr>
                <w:color w:val="auto"/>
              </w:rPr>
            </w:pPr>
            <w:r w:rsidRPr="00EB2D57">
              <w:rPr>
                <w:rFonts w:eastAsia="Courier New"/>
                <w:i/>
                <w:iCs/>
                <w:color w:val="auto"/>
              </w:rPr>
              <w:t>На выбор или факультативно</w:t>
            </w:r>
          </w:p>
          <w:p w:rsidR="006E0733" w:rsidRPr="00EB2D57" w:rsidRDefault="006E0733" w:rsidP="006E0733">
            <w:pPr>
              <w:pStyle w:val="ad"/>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6E0733" w:rsidRPr="00EB2D57" w:rsidRDefault="006E0733" w:rsidP="006E0733">
            <w:pPr>
              <w:pStyle w:val="ad"/>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6E0733" w:rsidRPr="00EB2D57" w:rsidRDefault="006E0733" w:rsidP="006E0733">
            <w:pPr>
              <w:pStyle w:val="ad"/>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6E0733" w:rsidRPr="00EB2D57" w:rsidRDefault="006E0733" w:rsidP="006E0733">
      <w:pPr>
        <w:spacing w:line="1" w:lineRule="exact"/>
        <w:sectPr w:rsidR="006E0733" w:rsidRPr="00EB2D57" w:rsidSect="006E0733">
          <w:footerReference w:type="even" r:id="rId48"/>
          <w:footerReference w:type="default" r:id="rId49"/>
          <w:footnotePr>
            <w:numRestart w:val="eachPage"/>
          </w:footnotePr>
          <w:type w:val="continuous"/>
          <w:pgSz w:w="12019" w:h="7824" w:orient="landscape"/>
          <w:pgMar w:top="710" w:right="700" w:bottom="515" w:left="566" w:header="282" w:footer="87" w:gutter="0"/>
          <w:cols w:space="720"/>
          <w:noEndnote/>
          <w:docGrid w:linePitch="360"/>
        </w:sectPr>
      </w:pPr>
    </w:p>
    <w:p w:rsidR="006E0733" w:rsidRPr="00EB2D57" w:rsidRDefault="006E0733" w:rsidP="006E0733">
      <w:pPr>
        <w:pStyle w:val="afb"/>
        <w:ind w:left="567"/>
      </w:pPr>
      <w:r>
        <w:rPr>
          <w:noProof/>
          <w:lang w:bidi="ar-SA"/>
        </w:rPr>
        <mc:AlternateContent>
          <mc:Choice Requires="wps">
            <w:drawing>
              <wp:anchor distT="0" distB="0" distL="114300" distR="114300" simplePos="0" relativeHeight="251679744" behindDoc="0" locked="0" layoutInCell="1" allowOverlap="1" wp14:anchorId="0CFBB916" wp14:editId="2FF849D3">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492B60" w:rsidTr="006E0733">
                              <w:trPr>
                                <w:trHeight w:hRule="exact" w:val="619"/>
                                <w:tblHeader/>
                              </w:trPr>
                              <w:tc>
                                <w:tcPr>
                                  <w:tcW w:w="1272" w:type="dxa"/>
                                  <w:tcBorders>
                                    <w:top w:val="single" w:sz="4" w:space="0" w:color="auto"/>
                                    <w:left w:val="single" w:sz="4" w:space="0" w:color="auto"/>
                                  </w:tcBorders>
                                  <w:shd w:val="clear" w:color="auto" w:fill="auto"/>
                                </w:tcPr>
                                <w:p w:rsidR="00492B60" w:rsidRPr="00FC287C" w:rsidRDefault="00492B60" w:rsidP="006E0733">
                                  <w:pPr>
                                    <w:pStyle w:val="ad"/>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492B60" w:rsidRPr="00FC287C" w:rsidRDefault="00492B60" w:rsidP="006E0733">
                                  <w:pPr>
                                    <w:pStyle w:val="ad"/>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492B60" w:rsidRPr="00FC287C" w:rsidRDefault="00492B60" w:rsidP="006E0733">
                                  <w:pPr>
                                    <w:pStyle w:val="ad"/>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492B60" w:rsidRPr="00FC287C" w:rsidRDefault="00492B60" w:rsidP="006E0733">
                                  <w:pPr>
                                    <w:pStyle w:val="ad"/>
                                    <w:spacing w:line="240" w:lineRule="auto"/>
                                    <w:ind w:firstLine="0"/>
                                    <w:rPr>
                                      <w:b/>
                                      <w:bCs/>
                                    </w:rPr>
                                  </w:pPr>
                                  <w:r w:rsidRPr="00FC287C">
                                    <w:rPr>
                                      <w:b/>
                                      <w:bCs/>
                                    </w:rPr>
                                    <w:t>Виды деятельности обучающихся</w:t>
                                  </w:r>
                                </w:p>
                              </w:tc>
                            </w:tr>
                            <w:tr w:rsidR="00492B60" w:rsidTr="006E0733">
                              <w:trPr>
                                <w:trHeight w:hRule="exact" w:val="2602"/>
                              </w:trPr>
                              <w:tc>
                                <w:tcPr>
                                  <w:tcW w:w="1272"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492B60" w:rsidRPr="00DC36EB" w:rsidRDefault="00492B60" w:rsidP="006E0733">
                                  <w:pPr>
                                    <w:pStyle w:val="ad"/>
                                    <w:spacing w:line="240" w:lineRule="auto"/>
                                    <w:ind w:left="140" w:firstLine="160"/>
                                    <w:rPr>
                                      <w:rFonts w:eastAsia="Courier New"/>
                                      <w:color w:val="auto"/>
                                    </w:rPr>
                                  </w:pPr>
                                  <w:r w:rsidRPr="00DC36EB">
                                    <w:rPr>
                                      <w:rFonts w:eastAsia="Courier New"/>
                                      <w:color w:val="auto"/>
                                    </w:rPr>
                                    <w:t>Определение на слух:</w:t>
                                  </w:r>
                                </w:p>
                                <w:p w:rsidR="00492B60" w:rsidRPr="00DC36EB" w:rsidRDefault="00492B60" w:rsidP="00293F06">
                                  <w:pPr>
                                    <w:pStyle w:val="ad"/>
                                    <w:numPr>
                                      <w:ilvl w:val="0"/>
                                      <w:numId w:val="176"/>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492B60" w:rsidRPr="00DC36EB" w:rsidRDefault="00492B60" w:rsidP="00293F06">
                                  <w:pPr>
                                    <w:pStyle w:val="ad"/>
                                    <w:numPr>
                                      <w:ilvl w:val="0"/>
                                      <w:numId w:val="176"/>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492B60" w:rsidRPr="00DC36EB" w:rsidRDefault="00492B60" w:rsidP="00293F06">
                                  <w:pPr>
                                    <w:pStyle w:val="ad"/>
                                    <w:numPr>
                                      <w:ilvl w:val="0"/>
                                      <w:numId w:val="176"/>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492B60" w:rsidRDefault="00492B60" w:rsidP="006E073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0CFBB916"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492B60" w:rsidTr="006E0733">
                        <w:trPr>
                          <w:trHeight w:hRule="exact" w:val="619"/>
                          <w:tblHeader/>
                        </w:trPr>
                        <w:tc>
                          <w:tcPr>
                            <w:tcW w:w="1272" w:type="dxa"/>
                            <w:tcBorders>
                              <w:top w:val="single" w:sz="4" w:space="0" w:color="auto"/>
                              <w:left w:val="single" w:sz="4" w:space="0" w:color="auto"/>
                            </w:tcBorders>
                            <w:shd w:val="clear" w:color="auto" w:fill="auto"/>
                          </w:tcPr>
                          <w:p w:rsidR="00492B60" w:rsidRPr="00FC287C" w:rsidRDefault="00492B60" w:rsidP="006E0733">
                            <w:pPr>
                              <w:pStyle w:val="ad"/>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492B60" w:rsidRPr="00FC287C" w:rsidRDefault="00492B60" w:rsidP="006E0733">
                            <w:pPr>
                              <w:pStyle w:val="ad"/>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492B60" w:rsidRPr="00FC287C" w:rsidRDefault="00492B60" w:rsidP="006E0733">
                            <w:pPr>
                              <w:pStyle w:val="ad"/>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492B60" w:rsidRPr="00FC287C" w:rsidRDefault="00492B60" w:rsidP="006E0733">
                            <w:pPr>
                              <w:pStyle w:val="ad"/>
                              <w:spacing w:line="240" w:lineRule="auto"/>
                              <w:ind w:firstLine="0"/>
                              <w:rPr>
                                <w:b/>
                                <w:bCs/>
                              </w:rPr>
                            </w:pPr>
                            <w:r w:rsidRPr="00FC287C">
                              <w:rPr>
                                <w:b/>
                                <w:bCs/>
                              </w:rPr>
                              <w:t>Виды деятельности обучающихся</w:t>
                            </w:r>
                          </w:p>
                        </w:tc>
                      </w:tr>
                      <w:tr w:rsidR="00492B60" w:rsidTr="006E0733">
                        <w:trPr>
                          <w:trHeight w:hRule="exact" w:val="2602"/>
                        </w:trPr>
                        <w:tc>
                          <w:tcPr>
                            <w:tcW w:w="1272"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492B60" w:rsidRPr="00DC36EB" w:rsidRDefault="00492B60" w:rsidP="006E0733">
                            <w:pPr>
                              <w:pStyle w:val="ad"/>
                              <w:spacing w:line="240" w:lineRule="auto"/>
                              <w:ind w:left="140" w:firstLine="160"/>
                              <w:rPr>
                                <w:rFonts w:eastAsia="Courier New"/>
                                <w:color w:val="auto"/>
                              </w:rPr>
                            </w:pPr>
                            <w:r w:rsidRPr="00DC36EB">
                              <w:rPr>
                                <w:rFonts w:eastAsia="Courier New"/>
                                <w:color w:val="auto"/>
                              </w:rPr>
                              <w:t>Определение на слух:</w:t>
                            </w:r>
                          </w:p>
                          <w:p w:rsidR="00492B60" w:rsidRPr="00DC36EB" w:rsidRDefault="00492B60" w:rsidP="00293F06">
                            <w:pPr>
                              <w:pStyle w:val="ad"/>
                              <w:numPr>
                                <w:ilvl w:val="0"/>
                                <w:numId w:val="176"/>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492B60" w:rsidRPr="00DC36EB" w:rsidRDefault="00492B60" w:rsidP="00293F06">
                            <w:pPr>
                              <w:pStyle w:val="ad"/>
                              <w:numPr>
                                <w:ilvl w:val="0"/>
                                <w:numId w:val="176"/>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492B60" w:rsidRPr="00DC36EB" w:rsidRDefault="00492B60" w:rsidP="00293F06">
                            <w:pPr>
                              <w:pStyle w:val="ad"/>
                              <w:numPr>
                                <w:ilvl w:val="0"/>
                                <w:numId w:val="176"/>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492B60" w:rsidRPr="00DC36EB" w:rsidRDefault="00492B60" w:rsidP="006E0733">
                            <w:pPr>
                              <w:pStyle w:val="ad"/>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492B60" w:rsidRDefault="00492B60" w:rsidP="006E0733">
                      <w:pPr>
                        <w:spacing w:line="1" w:lineRule="exact"/>
                      </w:pPr>
                    </w:p>
                  </w:txbxContent>
                </v:textbox>
                <w10:wrap type="topAndBottom" anchorx="page" anchory="margin"/>
              </v:shape>
            </w:pict>
          </mc:Fallback>
        </mc:AlternateContent>
      </w:r>
      <w:bookmarkStart w:id="669" w:name="bookmark1596"/>
      <w:r w:rsidRPr="00EB2D57">
        <w:t>Модуль № 2 «Народное музыкальное творчество России»</w:t>
      </w:r>
      <w:bookmarkEnd w:id="669"/>
      <w:r w:rsidRPr="00EB2D57">
        <w:t xml:space="preserve"> </w:t>
      </w: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6E0733" w:rsidRPr="00EB2D57" w:rsidTr="006E0733">
        <w:trPr>
          <w:trHeight w:hRule="exact" w:val="3551"/>
        </w:trPr>
        <w:tc>
          <w:tcPr>
            <w:tcW w:w="1272" w:type="dxa"/>
            <w:tcBorders>
              <w:top w:val="single" w:sz="4" w:space="0" w:color="auto"/>
              <w:left w:val="single" w:sz="4" w:space="0" w:color="auto"/>
            </w:tcBorders>
            <w:shd w:val="clear" w:color="auto" w:fill="auto"/>
          </w:tcPr>
          <w:p w:rsidR="006E0733" w:rsidRPr="00DC36EB" w:rsidRDefault="006E0733" w:rsidP="006E0733">
            <w:pPr>
              <w:pStyle w:val="ad"/>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6E0733" w:rsidRPr="00DC36EB" w:rsidRDefault="006E0733" w:rsidP="006E0733">
            <w:pPr>
              <w:pStyle w:val="ad"/>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6E0733" w:rsidRPr="00DC36EB" w:rsidRDefault="006E0733" w:rsidP="006E0733">
            <w:pPr>
              <w:pStyle w:val="ad"/>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6E0733" w:rsidRPr="00DC36EB" w:rsidRDefault="006E0733" w:rsidP="006E0733">
            <w:pPr>
              <w:pStyle w:val="ad"/>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6E0733" w:rsidRPr="00DC36EB" w:rsidRDefault="006E0733" w:rsidP="006E0733">
            <w:pPr>
              <w:pStyle w:val="ad"/>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6E0733" w:rsidRPr="00DC36EB" w:rsidRDefault="006E0733" w:rsidP="006E0733">
            <w:pPr>
              <w:pStyle w:val="ad"/>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6E0733" w:rsidRPr="00BC4498" w:rsidRDefault="006E0733" w:rsidP="006E0733">
            <w:pPr>
              <w:pStyle w:val="ad"/>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6E0733" w:rsidRPr="00DC36EB" w:rsidRDefault="006E0733" w:rsidP="006E0733">
            <w:pPr>
              <w:pStyle w:val="ad"/>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6E0733" w:rsidRPr="00EB2D57" w:rsidTr="006E0733">
        <w:trPr>
          <w:trHeight w:hRule="exact" w:val="2606"/>
        </w:trPr>
        <w:tc>
          <w:tcPr>
            <w:tcW w:w="1272" w:type="dxa"/>
            <w:tcBorders>
              <w:top w:val="single" w:sz="4" w:space="0" w:color="auto"/>
              <w:left w:val="single" w:sz="4" w:space="0" w:color="auto"/>
              <w:bottom w:val="single" w:sz="4" w:space="0" w:color="auto"/>
            </w:tcBorders>
            <w:shd w:val="clear" w:color="auto" w:fill="auto"/>
          </w:tcPr>
          <w:p w:rsidR="006E0733" w:rsidRPr="00DC36EB" w:rsidRDefault="006E0733" w:rsidP="006E0733">
            <w:pPr>
              <w:pStyle w:val="ad"/>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6E0733" w:rsidRPr="00DC36EB" w:rsidRDefault="006E0733" w:rsidP="006E0733">
            <w:pPr>
              <w:pStyle w:val="ad"/>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6E0733" w:rsidRPr="00DC36EB" w:rsidRDefault="006E0733" w:rsidP="006E0733">
            <w:pPr>
              <w:pStyle w:val="ad"/>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6E0733" w:rsidRPr="00DC36EB" w:rsidRDefault="006E0733" w:rsidP="006E0733">
            <w:pPr>
              <w:pStyle w:val="ad"/>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6E0733" w:rsidRPr="00DC36EB" w:rsidRDefault="006E0733" w:rsidP="006E0733">
            <w:pPr>
              <w:pStyle w:val="ad"/>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6E0733" w:rsidRPr="00EB2D57" w:rsidRDefault="006E0733" w:rsidP="006E0733">
      <w:pPr>
        <w:spacing w:line="1" w:lineRule="exact"/>
        <w:sectPr w:rsidR="006E0733" w:rsidRPr="00EB2D57">
          <w:footnotePr>
            <w:numRestart w:val="eachPage"/>
          </w:footnotePr>
          <w:pgSz w:w="12019" w:h="7824" w:orient="landscape"/>
          <w:pgMar w:top="722" w:right="726" w:bottom="528" w:left="603" w:header="294" w:footer="100" w:gutter="0"/>
          <w:cols w:space="720"/>
          <w:noEndnote/>
          <w:docGrid w:linePitch="360"/>
        </w:sectPr>
      </w:pPr>
    </w:p>
    <w:p w:rsidR="006E0733" w:rsidRPr="00EB2D57" w:rsidRDefault="006E0733" w:rsidP="006E0733">
      <w:pPr>
        <w:pStyle w:val="90"/>
        <w:framePr w:w="230" w:h="2390" w:hRule="exact" w:wrap="none" w:hAnchor="page" w:x="567" w:y="3736"/>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6E0733" w:rsidRPr="00EB2D57" w:rsidTr="006E0733">
        <w:trPr>
          <w:trHeight w:hRule="exact" w:val="619"/>
        </w:trPr>
        <w:tc>
          <w:tcPr>
            <w:tcW w:w="1272" w:type="dxa"/>
            <w:tcBorders>
              <w:top w:val="single" w:sz="4" w:space="0" w:color="auto"/>
              <w:left w:val="single" w:sz="4" w:space="0" w:color="auto"/>
            </w:tcBorders>
            <w:shd w:val="clear" w:color="auto" w:fill="auto"/>
          </w:tcPr>
          <w:p w:rsidR="006E0733" w:rsidRPr="00DC36EB" w:rsidRDefault="006E0733" w:rsidP="006E0733">
            <w:pPr>
              <w:pStyle w:val="ad"/>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6E0733" w:rsidRPr="00DC36EB" w:rsidRDefault="006E0733" w:rsidP="006E0733">
            <w:pPr>
              <w:pStyle w:val="ad"/>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6E0733" w:rsidRPr="00DC36EB" w:rsidRDefault="006E0733" w:rsidP="006E0733">
            <w:pPr>
              <w:pStyle w:val="ad"/>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6E0733" w:rsidRPr="00DC36EB" w:rsidRDefault="006E0733" w:rsidP="006E0733">
            <w:pPr>
              <w:pStyle w:val="ad"/>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6E0733" w:rsidRPr="00EB2D57" w:rsidTr="006E0733">
        <w:trPr>
          <w:trHeight w:hRule="exact" w:val="2150"/>
        </w:trPr>
        <w:tc>
          <w:tcPr>
            <w:tcW w:w="1272" w:type="dxa"/>
            <w:tcBorders>
              <w:top w:val="single" w:sz="4" w:space="0" w:color="auto"/>
              <w:left w:val="single" w:sz="4" w:space="0" w:color="auto"/>
            </w:tcBorders>
            <w:shd w:val="clear" w:color="auto" w:fill="auto"/>
          </w:tcPr>
          <w:p w:rsidR="006E0733" w:rsidRPr="00DC36EB" w:rsidRDefault="006E0733" w:rsidP="006E0733">
            <w:pPr>
              <w:pStyle w:val="ad"/>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6E0733" w:rsidRPr="00DC36EB" w:rsidRDefault="006E0733" w:rsidP="006E0733">
            <w:pPr>
              <w:pStyle w:val="ad"/>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6E0733" w:rsidRPr="00DC36EB" w:rsidRDefault="006E0733" w:rsidP="006E0733">
            <w:pPr>
              <w:pStyle w:val="ad"/>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6E0733" w:rsidRPr="00DC36EB" w:rsidRDefault="006E0733" w:rsidP="006E0733">
            <w:pPr>
              <w:pStyle w:val="ad"/>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E0733" w:rsidRPr="00DC36EB" w:rsidRDefault="006E0733" w:rsidP="006E0733">
            <w:pPr>
              <w:pStyle w:val="ad"/>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6E0733" w:rsidRPr="00EB2D57" w:rsidTr="006E0733">
        <w:trPr>
          <w:trHeight w:hRule="exact" w:val="2386"/>
        </w:trPr>
        <w:tc>
          <w:tcPr>
            <w:tcW w:w="1272" w:type="dxa"/>
            <w:tcBorders>
              <w:top w:val="single" w:sz="4" w:space="0" w:color="auto"/>
              <w:left w:val="single" w:sz="4" w:space="0" w:color="auto"/>
              <w:bottom w:val="single" w:sz="4" w:space="0" w:color="auto"/>
            </w:tcBorders>
            <w:shd w:val="clear" w:color="auto" w:fill="auto"/>
          </w:tcPr>
          <w:p w:rsidR="006E0733" w:rsidRPr="00DC36EB" w:rsidRDefault="006E0733" w:rsidP="006E0733">
            <w:pPr>
              <w:pStyle w:val="ad"/>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6E0733" w:rsidRPr="00DC36EB" w:rsidRDefault="006E0733" w:rsidP="006E0733">
            <w:pPr>
              <w:pStyle w:val="ad"/>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6E0733" w:rsidRPr="00DC36EB" w:rsidRDefault="006E0733" w:rsidP="006E0733">
            <w:pPr>
              <w:pStyle w:val="ad"/>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6E0733" w:rsidRPr="00DC36EB" w:rsidRDefault="006E0733" w:rsidP="006E0733">
            <w:pPr>
              <w:pStyle w:val="ad"/>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6E0733" w:rsidRPr="00DC36EB" w:rsidRDefault="006E0733" w:rsidP="006E0733">
            <w:pPr>
              <w:pStyle w:val="ad"/>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6E0733" w:rsidRPr="00DC36EB" w:rsidRDefault="006E0733" w:rsidP="006E0733">
            <w:pPr>
              <w:pStyle w:val="ad"/>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 Выявление причинно-следственных связей такого смешения.</w:t>
            </w:r>
          </w:p>
          <w:p w:rsidR="006E0733" w:rsidRPr="00DC36EB" w:rsidRDefault="006E0733" w:rsidP="006E0733">
            <w:pPr>
              <w:pStyle w:val="ad"/>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6E0733" w:rsidRPr="00BC4498" w:rsidRDefault="006E0733" w:rsidP="006E0733">
            <w:pPr>
              <w:pStyle w:val="ad"/>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6E0733" w:rsidRPr="00DC36EB" w:rsidRDefault="006E0733" w:rsidP="006E0733">
            <w:pPr>
              <w:pStyle w:val="ad"/>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6E0733" w:rsidRPr="00EB2D57" w:rsidRDefault="006E0733" w:rsidP="006E0733">
      <w:pPr>
        <w:framePr w:w="10162" w:h="5341" w:wrap="none" w:hAnchor="page" w:x="1134" w:y="35"/>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headerReference w:type="even" r:id="rId50"/>
          <w:headerReference w:type="default" r:id="rId51"/>
          <w:footerReference w:type="even" r:id="rId52"/>
          <w:footerReference w:type="default" r:id="rId53"/>
          <w:footnotePr>
            <w:numRestart w:val="eachPage"/>
          </w:footnotePr>
          <w:pgSz w:w="12019" w:h="7824" w:orient="landscape"/>
          <w:pgMar w:top="983" w:right="724" w:bottom="715" w:left="566" w:header="0" w:footer="3" w:gutter="0"/>
          <w:cols w:space="720"/>
          <w:noEndnote/>
          <w:docGrid w:linePitch="360"/>
        </w:sectPr>
      </w:pPr>
    </w:p>
    <w:p w:rsidR="006E0733" w:rsidRPr="00EB2D57" w:rsidRDefault="006E0733" w:rsidP="006E0733">
      <w:pPr>
        <w:pStyle w:val="afb"/>
      </w:pPr>
      <w:bookmarkStart w:id="670" w:name="bookmark1598"/>
      <w:r>
        <w:rPr>
          <w:noProof/>
          <w:lang w:bidi="ar-SA"/>
        </w:rPr>
        <mc:AlternateContent>
          <mc:Choice Requires="wps">
            <w:drawing>
              <wp:anchor distT="0" distB="0" distL="114300" distR="114300" simplePos="0" relativeHeight="251681792" behindDoc="0" locked="0" layoutInCell="1" allowOverlap="1" wp14:anchorId="16EA2F4D" wp14:editId="31254B21">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92B60" w:rsidTr="006E0733">
                              <w:trPr>
                                <w:trHeight w:val="20"/>
                                <w:tblHeader/>
                              </w:trPr>
                              <w:tc>
                                <w:tcPr>
                                  <w:tcW w:w="1272" w:type="dxa"/>
                                  <w:tcBorders>
                                    <w:top w:val="single" w:sz="4" w:space="0" w:color="auto"/>
                                    <w:left w:val="single" w:sz="4" w:space="0" w:color="auto"/>
                                  </w:tcBorders>
                                  <w:shd w:val="clear" w:color="auto" w:fill="auto"/>
                                </w:tcPr>
                                <w:p w:rsidR="00492B60" w:rsidRPr="007F450A" w:rsidRDefault="00492B60" w:rsidP="006E0733">
                                  <w:pPr>
                                    <w:pStyle w:val="ad"/>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492B60" w:rsidRPr="007F450A" w:rsidRDefault="00492B60" w:rsidP="006E0733">
                                  <w:pPr>
                                    <w:pStyle w:val="ad"/>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492B60" w:rsidRPr="007F450A" w:rsidRDefault="00492B60" w:rsidP="006E0733">
                                  <w:pPr>
                                    <w:pStyle w:val="ad"/>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492B60" w:rsidRPr="007F450A" w:rsidRDefault="00492B60" w:rsidP="006E0733">
                                  <w:pPr>
                                    <w:pStyle w:val="ad"/>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492B60" w:rsidTr="006E0733">
                              <w:trPr>
                                <w:trHeight w:val="2595"/>
                              </w:trPr>
                              <w:tc>
                                <w:tcPr>
                                  <w:tcW w:w="1272" w:type="dxa"/>
                                  <w:tcBorders>
                                    <w:top w:val="single" w:sz="4" w:space="0" w:color="auto"/>
                                    <w:left w:val="single" w:sz="4" w:space="0" w:color="auto"/>
                                  </w:tcBorders>
                                  <w:shd w:val="clear" w:color="auto" w:fill="auto"/>
                                </w:tcPr>
                                <w:p w:rsidR="00492B60" w:rsidRPr="00DC36EB" w:rsidRDefault="00492B60" w:rsidP="006E0733">
                                  <w:pPr>
                                    <w:pStyle w:val="ad"/>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492B60" w:rsidRPr="00DC36EB" w:rsidRDefault="00492B60" w:rsidP="006E0733">
                                  <w:pPr>
                                    <w:pStyle w:val="ad"/>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492B60" w:rsidRDefault="00492B60" w:rsidP="006E0733">
                                  <w:pPr>
                                    <w:pStyle w:val="ad"/>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492B60" w:rsidRPr="009F0C49" w:rsidRDefault="00492B60" w:rsidP="006E0733">
                                  <w:pPr>
                                    <w:pStyle w:val="ad"/>
                                    <w:spacing w:line="259" w:lineRule="auto"/>
                                    <w:ind w:left="140" w:firstLine="20"/>
                                    <w:rPr>
                                      <w:rFonts w:eastAsia="Courier New"/>
                                      <w:i/>
                                      <w:color w:val="auto"/>
                                    </w:rPr>
                                  </w:pPr>
                                  <w:r w:rsidRPr="009F0C49">
                                    <w:rPr>
                                      <w:rFonts w:eastAsia="Courier New"/>
                                      <w:i/>
                                      <w:color w:val="auto"/>
                                    </w:rPr>
                                    <w:t>На выбор или факультативно</w:t>
                                  </w:r>
                                </w:p>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492B60" w:rsidTr="006E0733">
                              <w:trPr>
                                <w:trHeight w:val="20"/>
                              </w:trPr>
                              <w:tc>
                                <w:tcPr>
                                  <w:tcW w:w="1272"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492B60" w:rsidRDefault="00492B60" w:rsidP="006E073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16EA2F4D" id="Shape 107" o:spid="_x0000_s1027" type="#_x0000_t202" style="position:absolute;margin-left:56.65pt;margin-top:20.9pt;width:507.6pt;height:2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92B60" w:rsidTr="006E0733">
                        <w:trPr>
                          <w:trHeight w:val="20"/>
                          <w:tblHeader/>
                        </w:trPr>
                        <w:tc>
                          <w:tcPr>
                            <w:tcW w:w="1272" w:type="dxa"/>
                            <w:tcBorders>
                              <w:top w:val="single" w:sz="4" w:space="0" w:color="auto"/>
                              <w:left w:val="single" w:sz="4" w:space="0" w:color="auto"/>
                            </w:tcBorders>
                            <w:shd w:val="clear" w:color="auto" w:fill="auto"/>
                          </w:tcPr>
                          <w:p w:rsidR="00492B60" w:rsidRPr="007F450A" w:rsidRDefault="00492B60" w:rsidP="006E0733">
                            <w:pPr>
                              <w:pStyle w:val="ad"/>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492B60" w:rsidRPr="007F450A" w:rsidRDefault="00492B60" w:rsidP="006E0733">
                            <w:pPr>
                              <w:pStyle w:val="ad"/>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492B60" w:rsidRPr="007F450A" w:rsidRDefault="00492B60" w:rsidP="006E0733">
                            <w:pPr>
                              <w:pStyle w:val="ad"/>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492B60" w:rsidRPr="007F450A" w:rsidRDefault="00492B60" w:rsidP="006E0733">
                            <w:pPr>
                              <w:pStyle w:val="ad"/>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492B60" w:rsidTr="006E0733">
                        <w:trPr>
                          <w:trHeight w:val="2595"/>
                        </w:trPr>
                        <w:tc>
                          <w:tcPr>
                            <w:tcW w:w="1272" w:type="dxa"/>
                            <w:tcBorders>
                              <w:top w:val="single" w:sz="4" w:space="0" w:color="auto"/>
                              <w:left w:val="single" w:sz="4" w:space="0" w:color="auto"/>
                            </w:tcBorders>
                            <w:shd w:val="clear" w:color="auto" w:fill="auto"/>
                          </w:tcPr>
                          <w:p w:rsidR="00492B60" w:rsidRPr="00DC36EB" w:rsidRDefault="00492B60" w:rsidP="006E0733">
                            <w:pPr>
                              <w:pStyle w:val="ad"/>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492B60" w:rsidRPr="00DC36EB" w:rsidRDefault="00492B60" w:rsidP="006E0733">
                            <w:pPr>
                              <w:pStyle w:val="ad"/>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492B60" w:rsidRDefault="00492B60" w:rsidP="006E0733">
                            <w:pPr>
                              <w:pStyle w:val="ad"/>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492B60" w:rsidRPr="009F0C49" w:rsidRDefault="00492B60" w:rsidP="006E0733">
                            <w:pPr>
                              <w:pStyle w:val="ad"/>
                              <w:spacing w:line="259" w:lineRule="auto"/>
                              <w:ind w:left="140" w:firstLine="20"/>
                              <w:rPr>
                                <w:rFonts w:eastAsia="Courier New"/>
                                <w:i/>
                                <w:color w:val="auto"/>
                              </w:rPr>
                            </w:pPr>
                            <w:r w:rsidRPr="009F0C49">
                              <w:rPr>
                                <w:rFonts w:eastAsia="Courier New"/>
                                <w:i/>
                                <w:color w:val="auto"/>
                              </w:rPr>
                              <w:t>На выбор или факультативно</w:t>
                            </w:r>
                          </w:p>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492B60" w:rsidTr="006E0733">
                        <w:trPr>
                          <w:trHeight w:val="20"/>
                        </w:trPr>
                        <w:tc>
                          <w:tcPr>
                            <w:tcW w:w="1272"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492B60" w:rsidRPr="00DC36EB" w:rsidRDefault="00492B60" w:rsidP="006E0733">
                            <w:pPr>
                              <w:pStyle w:val="ad"/>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492B60" w:rsidRDefault="00492B60" w:rsidP="006E0733">
                      <w:pPr>
                        <w:spacing w:line="1" w:lineRule="exact"/>
                      </w:pPr>
                    </w:p>
                  </w:txbxContent>
                </v:textbox>
                <w10:wrap type="topAndBottom" anchorx="page"/>
              </v:shape>
            </w:pict>
          </mc:Fallback>
        </mc:AlternateContent>
      </w:r>
      <w:r w:rsidRPr="00EB2D57">
        <w:t>Модуль № 3 «Музыка народов мира»</w:t>
      </w:r>
      <w:bookmarkEnd w:id="670"/>
      <w:r>
        <w:rPr>
          <w:noProof/>
          <w:lang w:bidi="ar-SA"/>
        </w:rPr>
        <w:t xml:space="preserve"> </w:t>
      </w:r>
      <w:r>
        <w:rPr>
          <w:noProof/>
          <w:lang w:bidi="ar-SA"/>
        </w:rPr>
        <mc:AlternateContent>
          <mc:Choice Requires="wps">
            <w:drawing>
              <wp:anchor distT="0" distB="0" distL="114300" distR="114300" simplePos="0" relativeHeight="251680768" behindDoc="0" locked="0" layoutInCell="1" allowOverlap="1" wp14:anchorId="7EC006A1" wp14:editId="27CB3FEE">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rsidR="00492B60" w:rsidRDefault="00492B60" w:rsidP="006E0733">
                            <w:pPr>
                              <w:pStyle w:val="90"/>
                              <w:tabs>
                                <w:tab w:val="left" w:pos="6072"/>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7EC006A1" id="Shape 105" o:spid="_x0000_s1028" type="#_x0000_t202" style="position:absolute;margin-left:29.75pt;margin-top:11.3pt;width:9.35pt;height:318.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B3&#10;gLE5oQEAADgDAAAOAAAAAAAAAAAAAAAAAC4CAABkcnMvZTJvRG9jLnhtbFBLAQItABQABgAIAAAA&#10;IQBy8UPG3gAAAAgBAAAPAAAAAAAAAAAAAAAAAPsDAABkcnMvZG93bnJldi54bWxQSwUGAAAAAAQA&#10;BADzAAAABgUAAAAA&#10;" filled="f" stroked="f">
                <v:path arrowok="t"/>
                <v:textbox style="layout-flow:vertical" inset="0,0,0,0">
                  <w:txbxContent>
                    <w:p w:rsidR="00492B60" w:rsidRDefault="00492B60" w:rsidP="006E0733">
                      <w:pPr>
                        <w:pStyle w:val="90"/>
                        <w:tabs>
                          <w:tab w:val="left" w:pos="6072"/>
                        </w:tabs>
                      </w:pPr>
                      <w:r>
                        <w:tab/>
                        <w:t xml:space="preserve"> </w:t>
                      </w:r>
                    </w:p>
                  </w:txbxContent>
                </v:textbox>
                <w10:wrap type="square" anchorx="page"/>
              </v:shape>
            </w:pict>
          </mc:Fallback>
        </mc:AlternateContent>
      </w:r>
    </w:p>
    <w:p w:rsidR="006E0733" w:rsidRPr="00EB2D57" w:rsidRDefault="006E0733" w:rsidP="006E0733">
      <w:pPr>
        <w:pStyle w:val="24"/>
        <w:keepNext/>
        <w:keepLines/>
        <w:spacing w:after="0"/>
        <w:ind w:firstLine="520"/>
        <w:rPr>
          <w:color w:val="auto"/>
        </w:rPr>
        <w:sectPr w:rsidR="006E0733"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E0733" w:rsidRPr="00EB2D57" w:rsidTr="006E0733">
        <w:trPr>
          <w:trHeight w:hRule="exact" w:val="579"/>
        </w:trPr>
        <w:tc>
          <w:tcPr>
            <w:tcW w:w="1272" w:type="dxa"/>
            <w:tcBorders>
              <w:top w:val="single" w:sz="4" w:space="0" w:color="auto"/>
              <w:lef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6E0733" w:rsidRPr="00EB2D57" w:rsidTr="006E0733">
        <w:trPr>
          <w:trHeight w:hRule="exact" w:val="1272"/>
        </w:trPr>
        <w:tc>
          <w:tcPr>
            <w:tcW w:w="1272" w:type="dxa"/>
            <w:tcBorders>
              <w:top w:val="single" w:sz="4" w:space="0" w:color="auto"/>
              <w:lef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E0733" w:rsidRPr="00EB2D57" w:rsidTr="006E0733">
        <w:trPr>
          <w:trHeight w:hRule="exact" w:val="2985"/>
        </w:trPr>
        <w:tc>
          <w:tcPr>
            <w:tcW w:w="1272" w:type="dxa"/>
            <w:tcBorders>
              <w:top w:val="single" w:sz="4" w:space="0" w:color="auto"/>
              <w:lef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6E0733" w:rsidRPr="007F450A" w:rsidRDefault="006E0733" w:rsidP="006E0733">
            <w:pPr>
              <w:pStyle w:val="ad"/>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6E0733" w:rsidRPr="009F0C49" w:rsidRDefault="006E0733" w:rsidP="006E0733">
            <w:pPr>
              <w:pStyle w:val="ad"/>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6E0733" w:rsidRPr="007F450A" w:rsidRDefault="006E0733" w:rsidP="006E0733">
            <w:pPr>
              <w:pStyle w:val="ad"/>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6E0733" w:rsidRPr="00EB2D57" w:rsidTr="006E0733">
        <w:trPr>
          <w:trHeight w:hRule="exact" w:val="743"/>
        </w:trPr>
        <w:tc>
          <w:tcPr>
            <w:tcW w:w="1272"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E0733" w:rsidRPr="007F450A" w:rsidRDefault="006E0733" w:rsidP="006E0733">
            <w:pPr>
              <w:pStyle w:val="ad"/>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6E0733" w:rsidRPr="00EB2D57" w:rsidRDefault="006E0733" w:rsidP="006E0733">
      <w:pPr>
        <w:pStyle w:val="af4"/>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r>
    </w:p>
    <w:p w:rsidR="006E0733" w:rsidRPr="00EB2D57" w:rsidRDefault="006E0733" w:rsidP="006E0733">
      <w:pPr>
        <w:spacing w:line="1" w:lineRule="exact"/>
      </w:pPr>
      <w:r>
        <w:rPr>
          <w:noProof/>
          <w:lang w:eastAsia="ru-RU"/>
        </w:rPr>
        <mc:AlternateContent>
          <mc:Choice Requires="wps">
            <w:drawing>
              <wp:anchor distT="0" distB="0" distL="0" distR="0" simplePos="0" relativeHeight="251682816" behindDoc="0" locked="0" layoutInCell="1" allowOverlap="1" wp14:anchorId="1AC07158" wp14:editId="63C8FF47">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rsidR="00492B60" w:rsidRPr="007F450A" w:rsidRDefault="00492B60" w:rsidP="006E0733">
                            <w:pPr>
                              <w:pStyle w:val="26"/>
                              <w:spacing w:line="233" w:lineRule="auto"/>
                              <w:rPr>
                                <w:rFonts w:ascii="Times New Roman" w:hAnsi="Times New Roman" w:cs="Times New Roman"/>
                              </w:rPr>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1AC07158" id="Shape 109" o:spid="_x0000_s1029" type="#_x0000_t202" style="position:absolute;margin-left:56.3pt;margin-top:301.2pt;width:510.5pt;height:21.8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HLNI4kwEAACADAAAO&#10;AAAAAAAAAAAAAAAAAC4CAABkcnMvZTJvRG9jLnhtbFBLAQItABQABgAIAAAAIQByo/1s4AAAAAwB&#10;AAAPAAAAAAAAAAAAAAAAAO0DAABkcnMvZG93bnJldi54bWxQSwUGAAAAAAQABADzAAAA+gQAAAAA&#10;" filled="f" stroked="f">
                <v:path arrowok="t"/>
                <v:textbox inset="0,0,0,0">
                  <w:txbxContent>
                    <w:p w:rsidR="00492B60" w:rsidRPr="007F450A" w:rsidRDefault="00492B60" w:rsidP="006E0733">
                      <w:pPr>
                        <w:pStyle w:val="26"/>
                        <w:spacing w:line="233" w:lineRule="auto"/>
                        <w:rPr>
                          <w:rFonts w:ascii="Times New Roman" w:hAnsi="Times New Roman" w:cs="Times New Roman"/>
                        </w:rPr>
                      </w:pPr>
                    </w:p>
                  </w:txbxContent>
                </v:textbox>
                <w10:wrap type="square" anchorx="page" anchory="margin"/>
              </v:shape>
            </w:pict>
          </mc:Fallback>
        </mc:AlternateContent>
      </w:r>
      <w:r w:rsidRPr="00EB2D57">
        <w:br w:type="page"/>
      </w:r>
    </w:p>
    <w:p w:rsidR="006E0733" w:rsidRPr="00EB2D57" w:rsidRDefault="006E0733" w:rsidP="006E0733">
      <w:pPr>
        <w:spacing w:line="1" w:lineRule="exact"/>
      </w:pPr>
      <w:r>
        <w:rPr>
          <w:noProof/>
          <w:lang w:eastAsia="ru-RU"/>
        </w:rPr>
        <mc:AlternateContent>
          <mc:Choice Requires="wps">
            <w:drawing>
              <wp:anchor distT="6350" distB="172720" distL="0" distR="0" simplePos="0" relativeHeight="251684864" behindDoc="0" locked="0" layoutInCell="1" allowOverlap="1" wp14:anchorId="590FA095" wp14:editId="4790554B">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92B60">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492B60" w:rsidRPr="007F450A" w:rsidRDefault="00492B60" w:rsidP="006E0733">
                                  <w:pPr>
                                    <w:pStyle w:val="ad"/>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492B60" w:rsidRPr="007F450A" w:rsidRDefault="00492B60" w:rsidP="006E0733">
                                  <w:pPr>
                                    <w:pStyle w:val="ad"/>
                                    <w:spacing w:line="259" w:lineRule="auto"/>
                                    <w:ind w:left="140" w:firstLine="0"/>
                                    <w:rPr>
                                      <w:rFonts w:eastAsia="Courier New"/>
                                      <w:color w:val="auto"/>
                                    </w:rPr>
                                  </w:pPr>
                                  <w:r w:rsidRPr="007F450A">
                                    <w:rPr>
                                      <w:rFonts w:eastAsia="Courier New"/>
                                      <w:color w:val="auto"/>
                                    </w:rPr>
                                    <w:t>канского</w:t>
                                  </w:r>
                                </w:p>
                                <w:p w:rsidR="00492B60" w:rsidRPr="007F450A" w:rsidRDefault="00492B60" w:rsidP="006E0733">
                                  <w:pPr>
                                    <w:pStyle w:val="ad"/>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492B60" w:rsidRPr="007F450A" w:rsidRDefault="00492B60" w:rsidP="006E0733">
                                  <w:pPr>
                                    <w:pStyle w:val="ad"/>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492B60" w:rsidRPr="007F450A" w:rsidRDefault="00492B60" w:rsidP="006E0733">
                                  <w:pPr>
                                    <w:pStyle w:val="ad"/>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492B60" w:rsidRDefault="00492B60" w:rsidP="006E073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90FA095" id="Shape 113" o:spid="_x0000_s1030" type="#_x0000_t202" style="position:absolute;margin-left:55.4pt;margin-top:.5pt;width:507.6pt;height:78.85pt;z-index:251684864;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W8Y6r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92B60">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492B60" w:rsidRPr="007F450A" w:rsidRDefault="00492B60" w:rsidP="006E0733">
                            <w:pPr>
                              <w:pStyle w:val="ad"/>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492B60" w:rsidRPr="007F450A" w:rsidRDefault="00492B60" w:rsidP="006E0733">
                            <w:pPr>
                              <w:pStyle w:val="ad"/>
                              <w:spacing w:line="259" w:lineRule="auto"/>
                              <w:ind w:left="140" w:firstLine="0"/>
                              <w:rPr>
                                <w:rFonts w:eastAsia="Courier New"/>
                                <w:color w:val="auto"/>
                              </w:rPr>
                            </w:pPr>
                            <w:r w:rsidRPr="007F450A">
                              <w:rPr>
                                <w:rFonts w:eastAsia="Courier New"/>
                                <w:color w:val="auto"/>
                              </w:rPr>
                              <w:t>канского</w:t>
                            </w:r>
                          </w:p>
                          <w:p w:rsidR="00492B60" w:rsidRPr="007F450A" w:rsidRDefault="00492B60" w:rsidP="006E0733">
                            <w:pPr>
                              <w:pStyle w:val="ad"/>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492B60" w:rsidRPr="007F450A" w:rsidRDefault="00492B60" w:rsidP="006E0733">
                            <w:pPr>
                              <w:pStyle w:val="ad"/>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492B60" w:rsidRPr="007F450A" w:rsidRDefault="00492B60" w:rsidP="006E0733">
                            <w:pPr>
                              <w:pStyle w:val="ad"/>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492B60" w:rsidRDefault="00492B60" w:rsidP="006E0733">
                      <w:pPr>
                        <w:spacing w:line="1" w:lineRule="exact"/>
                      </w:pPr>
                    </w:p>
                  </w:txbxContent>
                </v:textbox>
                <w10:wrap type="topAndBottom" anchorx="page"/>
              </v:shape>
            </w:pict>
          </mc:Fallback>
        </mc:AlternateContent>
      </w:r>
      <w:r>
        <w:rPr>
          <w:noProof/>
          <w:lang w:eastAsia="ru-RU"/>
        </w:rPr>
        <mc:AlternateContent>
          <mc:Choice Requires="wps">
            <w:drawing>
              <wp:anchor distT="0" distB="50800" distL="0" distR="0" simplePos="0" relativeHeight="251683840" behindDoc="0" locked="0" layoutInCell="1" allowOverlap="1" wp14:anchorId="57EF05F9" wp14:editId="07C50CFC">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rsidR="00492B60" w:rsidRDefault="00492B60" w:rsidP="006E0733">
                            <w:pPr>
                              <w:pStyle w:val="90"/>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57EF05F9" id="Shape 111" o:spid="_x0000_s1031" type="#_x0000_t202" style="position:absolute;margin-left:28.5pt;margin-top:0;width:9.35pt;height:85.45pt;z-index:251683840;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" filled="f" stroked="f">
                <v:path arrowok="t"/>
                <v:textbox style="layout-flow:vertical" inset="0,0,0,0">
                  <w:txbxContent>
                    <w:p w:rsidR="00492B60" w:rsidRDefault="00492B60" w:rsidP="006E0733">
                      <w:pPr>
                        <w:pStyle w:val="90"/>
                      </w:pPr>
                    </w:p>
                  </w:txbxContent>
                </v:textbox>
                <w10:wrap type="topAndBottom" anchorx="page"/>
              </v:shape>
            </w:pict>
          </mc:Fallback>
        </mc:AlternateContent>
      </w:r>
    </w:p>
    <w:p w:rsidR="006E0733" w:rsidRPr="00EB2D57" w:rsidRDefault="006E0733" w:rsidP="006E0733">
      <w:pPr>
        <w:pStyle w:val="afb"/>
        <w:ind w:left="284"/>
      </w:pPr>
      <w:bookmarkStart w:id="671" w:name="bookmark1600"/>
      <w:r w:rsidRPr="00EB2D57">
        <w:t>Модуль № 4 «Европейская классическая музыка»</w:t>
      </w:r>
      <w:bookmarkEnd w:id="671"/>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6E0733" w:rsidRPr="00EB2D57" w:rsidTr="006E0733">
        <w:trPr>
          <w:trHeight w:hRule="exact" w:val="619"/>
        </w:trPr>
        <w:tc>
          <w:tcPr>
            <w:tcW w:w="1272" w:type="dxa"/>
            <w:tcBorders>
              <w:top w:val="single" w:sz="4" w:space="0" w:color="auto"/>
              <w:left w:val="single" w:sz="4" w:space="0" w:color="auto"/>
            </w:tcBorders>
            <w:shd w:val="clear" w:color="auto" w:fill="auto"/>
            <w:vAlign w:val="center"/>
          </w:tcPr>
          <w:p w:rsidR="006E0733" w:rsidRPr="007F450A" w:rsidRDefault="006E0733" w:rsidP="006E0733">
            <w:pPr>
              <w:pStyle w:val="ad"/>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6E0733" w:rsidRPr="007F450A" w:rsidRDefault="006E0733" w:rsidP="006E0733">
            <w:pPr>
              <w:pStyle w:val="ad"/>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6E0733" w:rsidRPr="007F450A" w:rsidRDefault="006E0733" w:rsidP="006E0733">
            <w:pPr>
              <w:pStyle w:val="ad"/>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E0733" w:rsidRPr="007F450A" w:rsidRDefault="006E0733" w:rsidP="006E0733">
            <w:pPr>
              <w:pStyle w:val="ad"/>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6E0733" w:rsidRPr="00EB2D57" w:rsidTr="006E0733">
        <w:trPr>
          <w:trHeight w:hRule="exact" w:val="1752"/>
        </w:trPr>
        <w:tc>
          <w:tcPr>
            <w:tcW w:w="1272"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E0733" w:rsidRPr="007F450A" w:rsidRDefault="006E0733" w:rsidP="006E0733">
            <w:pPr>
              <w:pStyle w:val="ad"/>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6E0733" w:rsidRPr="007F450A" w:rsidRDefault="006E0733" w:rsidP="006E0733">
            <w:pPr>
              <w:pStyle w:val="ad"/>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6E0733" w:rsidRPr="00EB2D57" w:rsidRDefault="006E0733" w:rsidP="006E0733">
      <w:pPr>
        <w:spacing w:line="1" w:lineRule="exact"/>
        <w:sectPr w:rsidR="006E0733"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E0733" w:rsidRPr="00EB2D57" w:rsidTr="006E0733">
        <w:trPr>
          <w:trHeight w:hRule="exact" w:val="619"/>
        </w:trPr>
        <w:tc>
          <w:tcPr>
            <w:tcW w:w="1272" w:type="dxa"/>
            <w:tcBorders>
              <w:top w:val="single" w:sz="4" w:space="0" w:color="auto"/>
              <w:left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6E0733" w:rsidRPr="00EB2D57" w:rsidTr="006E0733">
        <w:trPr>
          <w:trHeight w:hRule="exact" w:val="3366"/>
        </w:trPr>
        <w:tc>
          <w:tcPr>
            <w:tcW w:w="1272" w:type="dxa"/>
            <w:tcBorders>
              <w:top w:val="single" w:sz="4" w:space="0" w:color="auto"/>
              <w:left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6E0733" w:rsidRPr="007F450A" w:rsidRDefault="006E0733" w:rsidP="006E0733">
            <w:pPr>
              <w:pStyle w:val="ad"/>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6E0733" w:rsidRPr="007F450A" w:rsidRDefault="006E0733" w:rsidP="006E0733">
            <w:pPr>
              <w:pStyle w:val="ad"/>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6E0733" w:rsidRPr="009F0C49" w:rsidRDefault="006E0733" w:rsidP="006E0733">
            <w:pPr>
              <w:pStyle w:val="ad"/>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6E0733" w:rsidRPr="007F450A" w:rsidRDefault="006E0733" w:rsidP="006E0733">
            <w:pPr>
              <w:pStyle w:val="ad"/>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6E0733" w:rsidRPr="007F450A" w:rsidRDefault="006E0733" w:rsidP="006E0733">
            <w:pPr>
              <w:pStyle w:val="ad"/>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6E0733" w:rsidRPr="007F450A" w:rsidRDefault="006E0733" w:rsidP="006E0733">
            <w:pPr>
              <w:pStyle w:val="ad"/>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6E0733" w:rsidRPr="00EB2D57" w:rsidTr="006E0733">
        <w:trPr>
          <w:trHeight w:hRule="exact" w:val="1967"/>
        </w:trPr>
        <w:tc>
          <w:tcPr>
            <w:tcW w:w="1272"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E0733" w:rsidRPr="007F450A" w:rsidRDefault="006E0733" w:rsidP="006E0733">
            <w:pPr>
              <w:pStyle w:val="ad"/>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6E0733" w:rsidRPr="007F450A" w:rsidRDefault="006E0733" w:rsidP="006E0733">
            <w:pPr>
              <w:pStyle w:val="ad"/>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E0733" w:rsidRPr="007F450A" w:rsidRDefault="006E0733" w:rsidP="006E0733">
            <w:pPr>
              <w:pStyle w:val="ad"/>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6E0733" w:rsidRPr="00EB2D57" w:rsidRDefault="006E0733" w:rsidP="006E0733">
      <w:pPr>
        <w:pStyle w:val="af4"/>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r>
    </w:p>
    <w:p w:rsidR="006E0733" w:rsidRPr="00EB2D57" w:rsidRDefault="006E0733" w:rsidP="006E0733">
      <w:pPr>
        <w:spacing w:line="1" w:lineRule="exact"/>
        <w:sectPr w:rsidR="006E0733" w:rsidRPr="00EB2D57">
          <w:headerReference w:type="even" r:id="rId54"/>
          <w:headerReference w:type="default" r:id="rId55"/>
          <w:footerReference w:type="even" r:id="rId56"/>
          <w:footerReference w:type="default" r:id="rId57"/>
          <w:footnotePr>
            <w:numRestart w:val="eachPage"/>
          </w:footnotePr>
          <w:pgSz w:w="12019" w:h="7824" w:orient="landscape"/>
          <w:pgMar w:top="720" w:right="721" w:bottom="701" w:left="579" w:header="292" w:footer="273" w:gutter="0"/>
          <w:cols w:space="720"/>
          <w:noEndnote/>
          <w:docGrid w:linePitch="360"/>
        </w:sectPr>
      </w:pPr>
      <w:r>
        <w:rPr>
          <w:noProof/>
          <w:lang w:eastAsia="ru-RU"/>
        </w:rPr>
        <mc:AlternateContent>
          <mc:Choice Requires="wps">
            <w:drawing>
              <wp:anchor distT="0" distB="0" distL="0" distR="0" simplePos="0" relativeHeight="251685888" behindDoc="0" locked="0" layoutInCell="1" allowOverlap="1" wp14:anchorId="11270694" wp14:editId="21342832">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492B60" w:rsidRDefault="00492B60" w:rsidP="006E0733">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270694" id="Shape 115" o:spid="_x0000_s1032" type="#_x0000_t202" style="position:absolute;margin-left:501.75pt;margin-top:0;width:61.3pt;height:11.5pt;z-index:25168588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SIlMnmgEAACsD&#10;AAAOAAAAAAAAAAAAAAAAAC4CAABkcnMvZTJvRG9jLnhtbFBLAQItABQABgAIAAAAIQC0aI063AAA&#10;AAkBAAAPAAAAAAAAAAAAAAAAAPQDAABkcnMvZG93bnJldi54bWxQSwUGAAAAAAQABADzAAAA/QQA&#10;AAAA&#10;" filled="f" stroked="f">
                <v:path arrowok="t"/>
                <v:textbox inset="0,0,0,0">
                  <w:txbxContent>
                    <w:p w:rsidR="00492B60" w:rsidRDefault="00492B60" w:rsidP="006E0733">
                      <w:pPr>
                        <w:pStyle w:val="26"/>
                        <w:spacing w:line="240" w:lineRule="auto"/>
                        <w:ind w:left="0" w:firstLine="0"/>
                      </w:pPr>
                      <w:r>
                        <w:rPr>
                          <w:i/>
                          <w:iCs/>
                          <w:color w:val="231E20"/>
                        </w:rPr>
                        <w:t>Продолжение</w:t>
                      </w:r>
                    </w:p>
                  </w:txbxContent>
                </v:textbox>
                <w10:wrap type="square" anchorx="page" anchory="margin"/>
              </v:shape>
            </w:pict>
          </mc:Fallback>
        </mc:AlternateContent>
      </w:r>
    </w:p>
    <w:p w:rsidR="006E0733" w:rsidRPr="00EB2D57" w:rsidRDefault="006E0733" w:rsidP="006E0733">
      <w:pPr>
        <w:pStyle w:val="90"/>
        <w:framePr w:w="187" w:h="1709" w:hRule="exact" w:wrap="none" w:hAnchor="page" w:x="596" w:y="1"/>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E0733" w:rsidRPr="00EB2D57" w:rsidTr="006E0733">
        <w:trPr>
          <w:trHeight w:hRule="exact" w:val="2421"/>
        </w:trPr>
        <w:tc>
          <w:tcPr>
            <w:tcW w:w="1272" w:type="dxa"/>
            <w:tcBorders>
              <w:top w:val="single" w:sz="4" w:space="0" w:color="auto"/>
              <w:left w:val="single" w:sz="4" w:space="0" w:color="auto"/>
            </w:tcBorders>
            <w:shd w:val="clear" w:color="auto" w:fill="auto"/>
          </w:tcPr>
          <w:p w:rsidR="006E0733" w:rsidRPr="007F450A" w:rsidRDefault="006E0733" w:rsidP="006E0733">
            <w:pPr>
              <w:pStyle w:val="ad"/>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6E0733" w:rsidRPr="007F450A" w:rsidRDefault="006E0733" w:rsidP="006E0733">
            <w:pPr>
              <w:pStyle w:val="ad"/>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6E0733" w:rsidRPr="009F0C49" w:rsidRDefault="006E0733" w:rsidP="006E0733">
            <w:pPr>
              <w:pStyle w:val="ad"/>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6E0733" w:rsidRPr="00EB2D57" w:rsidTr="006E0733">
        <w:trPr>
          <w:trHeight w:hRule="exact" w:val="4111"/>
        </w:trPr>
        <w:tc>
          <w:tcPr>
            <w:tcW w:w="1272"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В)</w:t>
            </w:r>
          </w:p>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6E0733" w:rsidRPr="009F0C49" w:rsidRDefault="006E0733" w:rsidP="006E0733">
            <w:pPr>
              <w:pStyle w:val="ad"/>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6E0733" w:rsidRPr="007F450A" w:rsidRDefault="006E0733" w:rsidP="006E0733">
            <w:pPr>
              <w:pStyle w:val="ad"/>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6E0733" w:rsidRPr="00EB2D57" w:rsidRDefault="006E0733" w:rsidP="006E0733">
      <w:pPr>
        <w:framePr w:w="10152" w:h="6312" w:wrap="none" w:hAnchor="page" w:x="1134" w:y="6"/>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footnotePr>
            <w:numRestart w:val="eachPage"/>
          </w:footnotePr>
          <w:pgSz w:w="12019" w:h="7824" w:orient="landscape"/>
          <w:pgMar w:top="730" w:right="734" w:bottom="578" w:left="595" w:header="302" w:footer="150" w:gutter="0"/>
          <w:cols w:space="720"/>
          <w:noEndnote/>
          <w:docGrid w:linePitch="360"/>
        </w:sectPr>
      </w:pPr>
    </w:p>
    <w:p w:rsidR="006E0733" w:rsidRPr="00EB2D57" w:rsidRDefault="006E0733" w:rsidP="006E0733">
      <w:pPr>
        <w:pStyle w:val="50"/>
        <w:framePr w:w="182" w:h="326" w:wrap="none" w:hAnchor="page" w:x="596" w:y="1"/>
        <w:spacing w:after="0" w:line="0" w:lineRule="atLeast"/>
        <w:jc w:val="both"/>
        <w:rPr>
          <w:color w:val="auto"/>
        </w:rPr>
      </w:pPr>
      <w:r>
        <w:rPr>
          <w:color w:val="auto"/>
        </w:rPr>
        <w:t xml:space="preserve"> </w:t>
      </w:r>
    </w:p>
    <w:p w:rsidR="006E0733" w:rsidRPr="00EB2D57" w:rsidRDefault="006E0733" w:rsidP="006E0733">
      <w:pPr>
        <w:pStyle w:val="26"/>
        <w:framePr w:w="1296" w:h="226" w:wrap="none" w:hAnchor="page" w:x="10023" w:y="1"/>
        <w:spacing w:line="240" w:lineRule="auto"/>
        <w:ind w:left="0" w:firstLine="0"/>
      </w:pPr>
      <w:r w:rsidRPr="00EB2D57">
        <w:rPr>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E0733" w:rsidRPr="00EB2D57" w:rsidTr="006E0733">
        <w:trPr>
          <w:trHeight w:hRule="exact" w:val="619"/>
        </w:trPr>
        <w:tc>
          <w:tcPr>
            <w:tcW w:w="1272" w:type="dxa"/>
            <w:tcBorders>
              <w:top w:val="single" w:sz="4" w:space="0" w:color="auto"/>
              <w:left w:val="single" w:sz="4" w:space="0" w:color="auto"/>
            </w:tcBorders>
            <w:shd w:val="clear" w:color="auto" w:fill="auto"/>
          </w:tcPr>
          <w:p w:rsidR="006E0733" w:rsidRPr="007F450A" w:rsidRDefault="006E0733" w:rsidP="006E0733">
            <w:pPr>
              <w:pStyle w:val="ad"/>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6E0733" w:rsidRPr="007F450A" w:rsidRDefault="006E0733" w:rsidP="006E0733">
            <w:pPr>
              <w:pStyle w:val="ad"/>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6E0733" w:rsidRPr="007F450A" w:rsidRDefault="006E0733" w:rsidP="006E0733">
            <w:pPr>
              <w:pStyle w:val="ad"/>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E0733" w:rsidRPr="007F450A" w:rsidRDefault="006E0733" w:rsidP="006E0733">
            <w:pPr>
              <w:pStyle w:val="ad"/>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6E0733" w:rsidRPr="00EB2D57" w:rsidTr="006E0733">
        <w:trPr>
          <w:trHeight w:hRule="exact" w:val="5021"/>
        </w:trPr>
        <w:tc>
          <w:tcPr>
            <w:tcW w:w="1272"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6E0733" w:rsidRPr="007F450A" w:rsidRDefault="006E0733" w:rsidP="006E0733">
            <w:pPr>
              <w:pStyle w:val="ad"/>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E0733" w:rsidRPr="007F450A" w:rsidRDefault="006E0733" w:rsidP="006E0733">
            <w:pPr>
              <w:pStyle w:val="ad"/>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E0733" w:rsidRPr="007F450A" w:rsidRDefault="006E0733" w:rsidP="006E0733">
            <w:pPr>
              <w:pStyle w:val="ad"/>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E0733" w:rsidRPr="007F450A" w:rsidRDefault="006E0733" w:rsidP="006E0733">
            <w:pPr>
              <w:pStyle w:val="ad"/>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6E0733" w:rsidRPr="007F450A" w:rsidRDefault="006E0733" w:rsidP="006E0733">
            <w:pPr>
              <w:pStyle w:val="ad"/>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6E0733" w:rsidRPr="009F0C49" w:rsidRDefault="006E0733" w:rsidP="006E0733">
            <w:pPr>
              <w:pStyle w:val="ad"/>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6E0733" w:rsidRPr="007F450A" w:rsidRDefault="006E0733" w:rsidP="006E0733">
            <w:pPr>
              <w:pStyle w:val="ad"/>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6E0733" w:rsidRPr="00EB2D57" w:rsidRDefault="006E0733" w:rsidP="006E0733">
      <w:pPr>
        <w:framePr w:w="10152" w:h="5640" w:hSpace="566" w:vSpace="451" w:wrap="none" w:hAnchor="page" w:x="1133" w:y="299"/>
        <w:spacing w:line="1" w:lineRule="exact"/>
      </w:pPr>
    </w:p>
    <w:p w:rsidR="006E0733" w:rsidRPr="00EB2D57" w:rsidRDefault="006E0733" w:rsidP="006E0733">
      <w:pPr>
        <w:pStyle w:val="af4"/>
        <w:framePr w:w="230" w:h="2390" w:hRule="exact" w:wrap="none" w:hAnchor="page" w:x="567" w:y="4000"/>
        <w:textDirection w:val="tbRl"/>
        <w:rPr>
          <w:color w:val="auto"/>
        </w:rPr>
      </w:pPr>
      <w:r>
        <w:rPr>
          <w:rFonts w:ascii="Tahoma" w:eastAsia="Tahoma" w:hAnsi="Tahoma" w:cs="Tahoma"/>
          <w:b w:val="0"/>
          <w:bCs w:val="0"/>
          <w:i w:val="0"/>
          <w:iCs w:val="0"/>
          <w:color w:val="auto"/>
          <w:sz w:val="16"/>
          <w:szCs w:val="16"/>
        </w:rPr>
        <w:t xml:space="preserve"> </w:t>
      </w: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after="628" w:line="1" w:lineRule="exact"/>
      </w:pPr>
    </w:p>
    <w:p w:rsidR="006E0733" w:rsidRPr="00EB2D57" w:rsidRDefault="006E0733" w:rsidP="006E0733">
      <w:pPr>
        <w:spacing w:line="1" w:lineRule="exact"/>
        <w:sectPr w:rsidR="006E0733" w:rsidRPr="00EB2D57">
          <w:footnotePr>
            <w:numRestart w:val="eachPage"/>
          </w:footnotePr>
          <w:pgSz w:w="12019" w:h="7824" w:orient="landscape"/>
          <w:pgMar w:top="720" w:right="700" w:bottom="515" w:left="566" w:header="292" w:footer="87" w:gutter="0"/>
          <w:cols w:space="720"/>
          <w:noEndnote/>
          <w:docGrid w:linePitch="360"/>
        </w:sectPr>
      </w:pPr>
    </w:p>
    <w:p w:rsidR="006E0733" w:rsidRPr="00EB2D57" w:rsidRDefault="006E0733" w:rsidP="006E0733">
      <w:pPr>
        <w:pStyle w:val="90"/>
        <w:framePr w:w="187" w:h="6374" w:hRule="exact" w:wrap="none" w:hAnchor="page" w:x="596" w:y="1"/>
        <w:tabs>
          <w:tab w:val="left" w:pos="6072"/>
        </w:tabs>
        <w:textDirection w:val="tbRl"/>
        <w:rPr>
          <w:color w:val="auto"/>
        </w:rPr>
      </w:pP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E0733" w:rsidRPr="00EB2D57" w:rsidTr="006E0733">
        <w:trPr>
          <w:trHeight w:hRule="exact" w:val="5237"/>
        </w:trPr>
        <w:tc>
          <w:tcPr>
            <w:tcW w:w="1272" w:type="dxa"/>
            <w:tcBorders>
              <w:top w:val="single" w:sz="4" w:space="0" w:color="auto"/>
              <w:left w:val="single" w:sz="4" w:space="0" w:color="auto"/>
            </w:tcBorders>
            <w:shd w:val="clear" w:color="auto" w:fill="auto"/>
          </w:tcPr>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6E0733" w:rsidRPr="00EC7AE6" w:rsidRDefault="006E0733" w:rsidP="006E0733">
            <w:pPr>
              <w:pStyle w:val="ad"/>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6E0733" w:rsidRPr="009F0C49" w:rsidRDefault="006E0733" w:rsidP="006E0733">
            <w:pPr>
              <w:pStyle w:val="ad"/>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E0733" w:rsidRPr="00EB2D57" w:rsidTr="006E0733">
        <w:trPr>
          <w:trHeight w:hRule="exact" w:val="1109"/>
        </w:trPr>
        <w:tc>
          <w:tcPr>
            <w:tcW w:w="1272"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6E0733" w:rsidRPr="00EC7AE6" w:rsidRDefault="006E0733" w:rsidP="006E0733">
            <w:pPr>
              <w:pStyle w:val="ad"/>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6E0733" w:rsidRPr="00EC7AE6" w:rsidRDefault="006E0733" w:rsidP="006E0733">
            <w:pPr>
              <w:pStyle w:val="ad"/>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6E0733" w:rsidRPr="00EB2D57" w:rsidRDefault="006E0733" w:rsidP="006E0733">
      <w:pPr>
        <w:framePr w:w="10152" w:h="6346" w:wrap="none" w:hAnchor="page" w:x="1134" w:y="15"/>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footnotePr>
            <w:numRestart w:val="eachPage"/>
          </w:footnotePr>
          <w:pgSz w:w="12019" w:h="7824" w:orient="landscape"/>
          <w:pgMar w:top="730" w:right="734" w:bottom="520" w:left="595" w:header="302" w:footer="92" w:gutter="0"/>
          <w:cols w:space="720"/>
          <w:noEndnote/>
          <w:docGrid w:linePitch="360"/>
        </w:sectPr>
      </w:pPr>
    </w:p>
    <w:p w:rsidR="006E0733" w:rsidRPr="00EB2D57" w:rsidRDefault="006E0733" w:rsidP="006E0733">
      <w:pPr>
        <w:pStyle w:val="90"/>
        <w:framePr w:w="230" w:h="6389" w:hRule="exact" w:wrap="none" w:hAnchor="page" w:x="567" w:y="-262"/>
        <w:tabs>
          <w:tab w:val="left" w:pos="3994"/>
        </w:tabs>
        <w:textDirection w:val="tbRl"/>
        <w:rPr>
          <w:color w:val="auto"/>
        </w:rPr>
      </w:pPr>
      <w:r>
        <w:rPr>
          <w:color w:val="auto"/>
        </w:rPr>
        <w:t xml:space="preserve"> </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E0733" w:rsidRPr="00EB2D57" w:rsidTr="006E0733">
        <w:trPr>
          <w:trHeight w:hRule="exact" w:val="619"/>
        </w:trPr>
        <w:tc>
          <w:tcPr>
            <w:tcW w:w="1272" w:type="dxa"/>
            <w:tcBorders>
              <w:top w:val="single" w:sz="4" w:space="0" w:color="auto"/>
              <w:left w:val="single" w:sz="4" w:space="0" w:color="auto"/>
            </w:tcBorders>
            <w:shd w:val="clear" w:color="auto" w:fill="auto"/>
          </w:tcPr>
          <w:p w:rsidR="006E0733" w:rsidRPr="00EC7AE6" w:rsidRDefault="006E0733" w:rsidP="006E0733">
            <w:pPr>
              <w:pStyle w:val="ad"/>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6E0733" w:rsidRPr="00EC7AE6" w:rsidRDefault="006E0733" w:rsidP="006E0733">
            <w:pPr>
              <w:pStyle w:val="ad"/>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6E0733" w:rsidRPr="00EC7AE6" w:rsidRDefault="006E0733" w:rsidP="006E0733">
            <w:pPr>
              <w:pStyle w:val="ad"/>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E0733" w:rsidRPr="00EC7AE6" w:rsidRDefault="006E0733" w:rsidP="006E0733">
            <w:pPr>
              <w:pStyle w:val="ad"/>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6E0733" w:rsidRPr="00EB2D57" w:rsidTr="006E0733">
        <w:trPr>
          <w:trHeight w:hRule="exact" w:val="4216"/>
        </w:trPr>
        <w:tc>
          <w:tcPr>
            <w:tcW w:w="1272" w:type="dxa"/>
            <w:tcBorders>
              <w:top w:val="single" w:sz="4" w:space="0" w:color="auto"/>
              <w:left w:val="single" w:sz="4" w:space="0" w:color="auto"/>
              <w:bottom w:val="single" w:sz="4" w:space="0" w:color="auto"/>
            </w:tcBorders>
            <w:shd w:val="clear" w:color="auto" w:fill="auto"/>
          </w:tcPr>
          <w:p w:rsidR="006E0733" w:rsidRPr="00EB2D57" w:rsidRDefault="006E0733" w:rsidP="006E0733">
            <w:pPr>
              <w:framePr w:w="10152" w:h="5001" w:wrap="none" w:hAnchor="page" w:x="1134" w:y="35"/>
              <w:rPr>
                <w:sz w:val="10"/>
                <w:szCs w:val="10"/>
              </w:rPr>
            </w:pPr>
          </w:p>
        </w:tc>
        <w:tc>
          <w:tcPr>
            <w:tcW w:w="1310" w:type="dxa"/>
            <w:tcBorders>
              <w:top w:val="single" w:sz="4" w:space="0" w:color="auto"/>
              <w:left w:val="single" w:sz="4" w:space="0" w:color="auto"/>
              <w:bottom w:val="single" w:sz="4" w:space="0" w:color="auto"/>
            </w:tcBorders>
            <w:shd w:val="clear" w:color="auto" w:fill="auto"/>
          </w:tcPr>
          <w:p w:rsidR="006E0733" w:rsidRPr="00EB2D57" w:rsidRDefault="006E0733" w:rsidP="006E0733">
            <w:pPr>
              <w:framePr w:w="10152" w:h="5001" w:wrap="none" w:hAnchor="page" w:x="1134" w:y="35"/>
              <w:rPr>
                <w:sz w:val="10"/>
                <w:szCs w:val="10"/>
              </w:rPr>
            </w:pPr>
          </w:p>
        </w:tc>
        <w:tc>
          <w:tcPr>
            <w:tcW w:w="2030"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E0733" w:rsidRPr="00EC7AE6" w:rsidRDefault="006E0733" w:rsidP="006E0733">
            <w:pPr>
              <w:pStyle w:val="ad"/>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6E0733" w:rsidRPr="00EC7AE6" w:rsidRDefault="006E0733" w:rsidP="006E0733">
            <w:pPr>
              <w:pStyle w:val="ad"/>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6E0733" w:rsidRPr="00EC7AE6" w:rsidRDefault="006E0733" w:rsidP="00293F06">
            <w:pPr>
              <w:pStyle w:val="ad"/>
              <w:framePr w:w="10152" w:h="5001" w:wrap="none" w:hAnchor="page" w:x="1134" w:y="35"/>
              <w:numPr>
                <w:ilvl w:val="0"/>
                <w:numId w:val="177"/>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6E0733" w:rsidRPr="00EC7AE6" w:rsidRDefault="006E0733" w:rsidP="00293F06">
            <w:pPr>
              <w:pStyle w:val="ad"/>
              <w:framePr w:w="10152" w:h="5001" w:wrap="none" w:hAnchor="page" w:x="1134" w:y="35"/>
              <w:numPr>
                <w:ilvl w:val="0"/>
                <w:numId w:val="177"/>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6E0733" w:rsidRPr="00EC7AE6" w:rsidRDefault="006E0733" w:rsidP="00293F06">
            <w:pPr>
              <w:pStyle w:val="ad"/>
              <w:framePr w:w="10152" w:h="5001" w:wrap="none" w:hAnchor="page" w:x="1134" w:y="35"/>
              <w:numPr>
                <w:ilvl w:val="0"/>
                <w:numId w:val="177"/>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6E0733" w:rsidRPr="00EC7AE6" w:rsidRDefault="006E0733" w:rsidP="00293F06">
            <w:pPr>
              <w:pStyle w:val="ad"/>
              <w:framePr w:w="10152" w:h="5001" w:wrap="none" w:hAnchor="page" w:x="1134" w:y="35"/>
              <w:numPr>
                <w:ilvl w:val="0"/>
                <w:numId w:val="177"/>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6E0733" w:rsidRPr="00EC7AE6" w:rsidRDefault="006E0733" w:rsidP="006E0733">
            <w:pPr>
              <w:pStyle w:val="ad"/>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6E0733" w:rsidRPr="009F0C49" w:rsidRDefault="006E0733" w:rsidP="006E0733">
            <w:pPr>
              <w:pStyle w:val="ad"/>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EC7AE6" w:rsidRDefault="006E0733" w:rsidP="006E0733">
            <w:pPr>
              <w:pStyle w:val="ad"/>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6E0733" w:rsidRPr="00EB2D57" w:rsidRDefault="006E0733" w:rsidP="006E0733">
      <w:pPr>
        <w:framePr w:w="10152" w:h="5001" w:wrap="none" w:hAnchor="page" w:x="1134" w:y="35"/>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headerReference w:type="even" r:id="rId58"/>
          <w:headerReference w:type="default" r:id="rId59"/>
          <w:footerReference w:type="even" r:id="rId60"/>
          <w:footerReference w:type="default" r:id="rId61"/>
          <w:footnotePr>
            <w:numRestart w:val="eachPage"/>
          </w:footnotePr>
          <w:pgSz w:w="12019" w:h="7824" w:orient="landscape"/>
          <w:pgMar w:top="983" w:right="729" w:bottom="715" w:left="566" w:header="0" w:footer="287" w:gutter="0"/>
          <w:cols w:space="720"/>
          <w:noEndnote/>
          <w:docGrid w:linePitch="360"/>
        </w:sectPr>
      </w:pPr>
    </w:p>
    <w:p w:rsidR="006E0733" w:rsidRPr="00EB2D57" w:rsidRDefault="006E0733" w:rsidP="006E0733">
      <w:pPr>
        <w:pStyle w:val="90"/>
        <w:framePr w:w="187" w:h="6374" w:hRule="exact" w:wrap="none" w:hAnchor="page" w:x="596" w:y="30"/>
        <w:tabs>
          <w:tab w:val="left" w:pos="6062"/>
        </w:tabs>
        <w:textDirection w:val="tbRl"/>
        <w:rPr>
          <w:color w:val="auto"/>
        </w:rPr>
      </w:pPr>
      <w:r w:rsidRPr="00EB2D57">
        <w:rPr>
          <w:color w:val="auto"/>
        </w:rPr>
        <w:tab/>
      </w:r>
      <w:r>
        <w:rPr>
          <w:color w:val="auto"/>
        </w:rPr>
        <w:t xml:space="preserve"> </w:t>
      </w:r>
    </w:p>
    <w:p w:rsidR="006E0733" w:rsidRPr="00EB2D57" w:rsidRDefault="006E0733" w:rsidP="006E0733">
      <w:pPr>
        <w:pStyle w:val="afb"/>
        <w:ind w:left="567"/>
      </w:pPr>
      <w:r w:rsidRPr="00EB2D57">
        <w:t>Модуль № 5 «Русская классическая музыка»</w:t>
      </w:r>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6E0733" w:rsidRPr="00EB2D57" w:rsidTr="006E0733">
        <w:trPr>
          <w:trHeight w:hRule="exact" w:val="619"/>
        </w:trPr>
        <w:tc>
          <w:tcPr>
            <w:tcW w:w="1258" w:type="dxa"/>
            <w:tcBorders>
              <w:top w:val="single" w:sz="4" w:space="0" w:color="auto"/>
              <w:left w:val="single" w:sz="4" w:space="0" w:color="auto"/>
            </w:tcBorders>
            <w:shd w:val="clear" w:color="auto" w:fill="auto"/>
          </w:tcPr>
          <w:p w:rsidR="006E0733" w:rsidRPr="00EC7AE6" w:rsidRDefault="006E0733" w:rsidP="006E0733">
            <w:pPr>
              <w:pStyle w:val="ad"/>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6E0733" w:rsidRPr="00EC7AE6" w:rsidRDefault="006E0733" w:rsidP="006E0733">
            <w:pPr>
              <w:pStyle w:val="ad"/>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6E0733" w:rsidRPr="00EC7AE6" w:rsidRDefault="006E0733" w:rsidP="006E0733">
            <w:pPr>
              <w:pStyle w:val="ad"/>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E0733" w:rsidRPr="00EC7AE6" w:rsidRDefault="006E0733" w:rsidP="006E0733">
            <w:pPr>
              <w:pStyle w:val="ad"/>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6E0733" w:rsidRPr="00EB2D57" w:rsidTr="006E0733">
        <w:trPr>
          <w:trHeight w:hRule="exact" w:val="3701"/>
        </w:trPr>
        <w:tc>
          <w:tcPr>
            <w:tcW w:w="1258"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E0733" w:rsidRPr="00EC7AE6" w:rsidRDefault="006E0733" w:rsidP="006E0733">
            <w:pPr>
              <w:pStyle w:val="ad"/>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6E0733" w:rsidRPr="00EC7AE6" w:rsidRDefault="006E0733" w:rsidP="006E0733">
            <w:pPr>
              <w:pStyle w:val="ad"/>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6E0733" w:rsidRPr="00EC7AE6" w:rsidRDefault="006E0733" w:rsidP="006E0733">
            <w:pPr>
              <w:pStyle w:val="ad"/>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6E0733" w:rsidRPr="009F0C49" w:rsidRDefault="006E0733" w:rsidP="006E0733">
            <w:pPr>
              <w:pStyle w:val="ad"/>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EC7AE6" w:rsidRDefault="006E0733" w:rsidP="006E0733">
            <w:pPr>
              <w:pStyle w:val="ad"/>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6E0733" w:rsidRPr="00EC7AE6" w:rsidRDefault="006E0733" w:rsidP="006E0733">
            <w:pPr>
              <w:pStyle w:val="ad"/>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6E0733" w:rsidRPr="00EB2D57" w:rsidRDefault="006E0733" w:rsidP="006E0733">
      <w:pPr>
        <w:framePr w:w="10152" w:h="4320" w:wrap="none" w:hAnchor="page" w:x="1139" w:y="476"/>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headerReference w:type="even" r:id="rId62"/>
          <w:headerReference w:type="default" r:id="rId63"/>
          <w:footerReference w:type="even" r:id="rId64"/>
          <w:footerReference w:type="default" r:id="rId65"/>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6E0733" w:rsidRPr="00EB2D57" w:rsidTr="006E0733">
        <w:trPr>
          <w:trHeight w:hRule="exact" w:val="619"/>
        </w:trPr>
        <w:tc>
          <w:tcPr>
            <w:tcW w:w="1262" w:type="dxa"/>
            <w:tcBorders>
              <w:top w:val="single" w:sz="4" w:space="0" w:color="auto"/>
              <w:left w:val="single" w:sz="4" w:space="0" w:color="auto"/>
            </w:tcBorders>
            <w:shd w:val="clear" w:color="auto" w:fill="auto"/>
          </w:tcPr>
          <w:p w:rsidR="006E0733" w:rsidRPr="00EC7AE6" w:rsidRDefault="006E0733" w:rsidP="006E0733">
            <w:pPr>
              <w:pStyle w:val="ad"/>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6E0733" w:rsidRPr="00EC7AE6" w:rsidRDefault="006E0733" w:rsidP="006E0733">
            <w:pPr>
              <w:pStyle w:val="ad"/>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6E0733" w:rsidRPr="00EC7AE6" w:rsidRDefault="006E0733" w:rsidP="006E0733">
            <w:pPr>
              <w:pStyle w:val="ad"/>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E0733" w:rsidRPr="00EC7AE6" w:rsidRDefault="006E0733" w:rsidP="006E0733">
            <w:pPr>
              <w:pStyle w:val="ad"/>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6E0733" w:rsidRPr="00EB2D57" w:rsidTr="006E0733">
        <w:trPr>
          <w:trHeight w:hRule="exact" w:val="5208"/>
        </w:trPr>
        <w:tc>
          <w:tcPr>
            <w:tcW w:w="1262"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6E0733" w:rsidRPr="00EC7AE6" w:rsidRDefault="006E0733" w:rsidP="006E0733">
            <w:pPr>
              <w:pStyle w:val="ad"/>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E0733" w:rsidRPr="00EC7AE6" w:rsidRDefault="006E0733" w:rsidP="006E0733">
            <w:pPr>
              <w:pStyle w:val="ad"/>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6E0733" w:rsidRPr="00EC7AE6" w:rsidRDefault="006E0733" w:rsidP="006E0733">
            <w:pPr>
              <w:pStyle w:val="ad"/>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6E0733" w:rsidRPr="00EC7AE6" w:rsidRDefault="006E0733" w:rsidP="006E0733">
            <w:pPr>
              <w:pStyle w:val="ad"/>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6E0733" w:rsidRPr="009F0C49" w:rsidRDefault="006E0733" w:rsidP="006E0733">
            <w:pPr>
              <w:pStyle w:val="ad"/>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EC7AE6" w:rsidRDefault="006E0733" w:rsidP="006E0733">
            <w:pPr>
              <w:pStyle w:val="ad"/>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6E0733" w:rsidRPr="00EC7AE6" w:rsidRDefault="006E0733" w:rsidP="006E0733">
            <w:pPr>
              <w:pStyle w:val="ad"/>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6E0733" w:rsidRPr="00EC7AE6" w:rsidRDefault="006E0733" w:rsidP="006E0733">
            <w:pPr>
              <w:pStyle w:val="ad"/>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6E0733" w:rsidRPr="00EB2D57" w:rsidRDefault="006E0733" w:rsidP="006E0733">
      <w:pPr>
        <w:pStyle w:val="af4"/>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r>
    </w:p>
    <w:p w:rsidR="006E0733" w:rsidRPr="00EB2D57" w:rsidRDefault="006E0733" w:rsidP="006E0733">
      <w:pPr>
        <w:spacing w:line="1" w:lineRule="exact"/>
      </w:pPr>
      <w:r>
        <w:rPr>
          <w:noProof/>
          <w:lang w:eastAsia="ru-RU"/>
        </w:rPr>
        <mc:AlternateContent>
          <mc:Choice Requires="wps">
            <w:drawing>
              <wp:anchor distT="0" distB="0" distL="0" distR="0" simplePos="0" relativeHeight="251686912" behindDoc="0" locked="0" layoutInCell="1" allowOverlap="1" wp14:anchorId="68F6C421" wp14:editId="5DCF0825">
                <wp:simplePos x="0" y="0"/>
                <wp:positionH relativeFrom="page">
                  <wp:posOffset>6372225</wp:posOffset>
                </wp:positionH>
                <wp:positionV relativeFrom="margin">
                  <wp:posOffset>0</wp:posOffset>
                </wp:positionV>
                <wp:extent cx="778510" cy="146050"/>
                <wp:effectExtent l="0" t="0" r="0" b="0"/>
                <wp:wrapSquare wrapText="bothSides"/>
                <wp:docPr id="20"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492B60" w:rsidRDefault="00492B60" w:rsidP="006E0733">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F6C421" id="Shape 121" o:spid="_x0000_s1033" type="#_x0000_t202" style="position:absolute;margin-left:501.75pt;margin-top:0;width:61.3pt;height:11.5pt;z-index:2516869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er/ue5sBAAAq&#10;AwAADgAAAAAAAAAAAAAAAAAuAgAAZHJzL2Uyb0RvYy54bWxQSwECLQAUAAYACAAAACEAtGiNOtwA&#10;AAAJAQAADwAAAAAAAAAAAAAAAAD1AwAAZHJzL2Rvd25yZXYueG1sUEsFBgAAAAAEAAQA8wAAAP4E&#10;AAAAAA==&#10;" filled="f" stroked="f">
                <v:path arrowok="t"/>
                <v:textbox inset="0,0,0,0">
                  <w:txbxContent>
                    <w:p w:rsidR="00492B60" w:rsidRDefault="00492B60" w:rsidP="006E0733">
                      <w:pPr>
                        <w:pStyle w:val="26"/>
                        <w:spacing w:line="240" w:lineRule="auto"/>
                        <w:ind w:left="0" w:firstLine="0"/>
                      </w:pPr>
                      <w:r>
                        <w:rPr>
                          <w:i/>
                          <w:iCs/>
                          <w:color w:val="231E20"/>
                        </w:rPr>
                        <w:t>Продолжение</w:t>
                      </w:r>
                    </w:p>
                  </w:txbxContent>
                </v:textbox>
                <w10:wrap type="square" anchorx="page" anchory="margin"/>
              </v:shape>
            </w:pict>
          </mc:Fallback>
        </mc:AlternateContent>
      </w:r>
      <w:r w:rsidRPr="00EB2D57">
        <w:br w:type="page"/>
      </w:r>
    </w:p>
    <w:tbl>
      <w:tblPr>
        <w:tblOverlap w:val="never"/>
        <w:tblW w:w="10191" w:type="dxa"/>
        <w:tblLayout w:type="fixed"/>
        <w:tblCellMar>
          <w:left w:w="10" w:type="dxa"/>
          <w:right w:w="10" w:type="dxa"/>
        </w:tblCellMar>
        <w:tblLook w:val="0000" w:firstRow="0" w:lastRow="0" w:firstColumn="0" w:lastColumn="0" w:noHBand="0" w:noVBand="0"/>
      </w:tblPr>
      <w:tblGrid>
        <w:gridCol w:w="1266"/>
        <w:gridCol w:w="1329"/>
        <w:gridCol w:w="2037"/>
        <w:gridCol w:w="5559"/>
      </w:tblGrid>
      <w:tr w:rsidR="006E0733" w:rsidRPr="00EB2D57" w:rsidTr="0040347A">
        <w:trPr>
          <w:trHeight w:hRule="exact" w:val="4331"/>
        </w:trPr>
        <w:tc>
          <w:tcPr>
            <w:tcW w:w="1266" w:type="dxa"/>
            <w:tcBorders>
              <w:top w:val="single" w:sz="4" w:space="0" w:color="auto"/>
              <w:left w:val="single" w:sz="4" w:space="0" w:color="auto"/>
            </w:tcBorders>
            <w:shd w:val="clear" w:color="auto" w:fill="auto"/>
          </w:tcPr>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9" w:type="dxa"/>
            <w:tcBorders>
              <w:top w:val="single" w:sz="4" w:space="0" w:color="auto"/>
              <w:left w:val="single" w:sz="4" w:space="0" w:color="auto"/>
            </w:tcBorders>
            <w:shd w:val="clear" w:color="auto" w:fill="auto"/>
          </w:tcPr>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7" w:type="dxa"/>
            <w:tcBorders>
              <w:top w:val="single" w:sz="4" w:space="0" w:color="auto"/>
              <w:left w:val="single" w:sz="4" w:space="0" w:color="auto"/>
            </w:tcBorders>
            <w:shd w:val="clear" w:color="auto" w:fill="auto"/>
          </w:tcPr>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59" w:type="dxa"/>
            <w:tcBorders>
              <w:top w:val="single" w:sz="4" w:space="0" w:color="auto"/>
              <w:left w:val="single" w:sz="4" w:space="0" w:color="auto"/>
              <w:right w:val="single" w:sz="4" w:space="0" w:color="auto"/>
            </w:tcBorders>
            <w:shd w:val="clear" w:color="auto" w:fill="auto"/>
            <w:vAlign w:val="center"/>
          </w:tcPr>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6E0733" w:rsidRPr="009F0C49" w:rsidRDefault="006E0733" w:rsidP="006E0733">
            <w:pPr>
              <w:pStyle w:val="ad"/>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6E0733" w:rsidRPr="00EB2D57" w:rsidTr="0040347A">
        <w:trPr>
          <w:trHeight w:hRule="exact" w:val="2484"/>
        </w:trPr>
        <w:tc>
          <w:tcPr>
            <w:tcW w:w="1266"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9" w:type="dxa"/>
            <w:tcBorders>
              <w:top w:val="single" w:sz="4" w:space="0" w:color="auto"/>
              <w:left w:val="single" w:sz="4" w:space="0" w:color="auto"/>
              <w:bottom w:val="single" w:sz="4" w:space="0" w:color="auto"/>
            </w:tcBorders>
            <w:shd w:val="clear" w:color="auto" w:fill="auto"/>
          </w:tcPr>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7" w:type="dxa"/>
            <w:tcBorders>
              <w:top w:val="single" w:sz="4" w:space="0" w:color="auto"/>
              <w:left w:val="single" w:sz="4" w:space="0" w:color="auto"/>
              <w:bottom w:val="single" w:sz="4" w:space="0" w:color="auto"/>
            </w:tcBorders>
            <w:shd w:val="clear" w:color="auto" w:fill="auto"/>
            <w:vAlign w:val="center"/>
          </w:tcPr>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59" w:type="dxa"/>
            <w:tcBorders>
              <w:top w:val="single" w:sz="4" w:space="0" w:color="auto"/>
              <w:left w:val="single" w:sz="4" w:space="0" w:color="auto"/>
              <w:bottom w:val="single" w:sz="4" w:space="0" w:color="auto"/>
              <w:right w:val="single" w:sz="4" w:space="0" w:color="auto"/>
            </w:tcBorders>
            <w:shd w:val="clear" w:color="auto" w:fill="auto"/>
            <w:vAlign w:val="center"/>
          </w:tcPr>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6E0733" w:rsidRPr="009F0C49" w:rsidRDefault="006E0733" w:rsidP="006E0733">
            <w:pPr>
              <w:pStyle w:val="ad"/>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EC7AE6" w:rsidRDefault="006E0733" w:rsidP="006E0733">
            <w:pPr>
              <w:pStyle w:val="ad"/>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6E0733" w:rsidRPr="00EB2D57" w:rsidRDefault="006E0733" w:rsidP="006E0733">
      <w:pPr>
        <w:pStyle w:val="af4"/>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tbl>
      <w:tblPr>
        <w:tblpPr w:leftFromText="180" w:rightFromText="180" w:vertAnchor="text" w:horzAnchor="margin" w:tblpXSpec="center" w:tblpY="-281"/>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40347A" w:rsidRPr="00EB2D57" w:rsidTr="0040347A">
        <w:trPr>
          <w:trHeight w:hRule="exact" w:val="452"/>
        </w:trPr>
        <w:tc>
          <w:tcPr>
            <w:tcW w:w="1258" w:type="dxa"/>
            <w:tcBorders>
              <w:top w:val="single" w:sz="4" w:space="0" w:color="auto"/>
              <w:left w:val="single" w:sz="4" w:space="0" w:color="auto"/>
            </w:tcBorders>
            <w:shd w:val="clear" w:color="auto" w:fill="auto"/>
          </w:tcPr>
          <w:p w:rsidR="0040347A" w:rsidRPr="00EC7AE6" w:rsidRDefault="0040347A" w:rsidP="0040347A">
            <w:pPr>
              <w:pStyle w:val="ad"/>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40347A" w:rsidRPr="00EC7AE6" w:rsidRDefault="0040347A" w:rsidP="0040347A">
            <w:pPr>
              <w:pStyle w:val="ad"/>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40347A" w:rsidRPr="00EC7AE6" w:rsidRDefault="0040347A" w:rsidP="0040347A">
            <w:pPr>
              <w:pStyle w:val="ad"/>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40347A" w:rsidRPr="00EC7AE6" w:rsidRDefault="0040347A" w:rsidP="0040347A">
            <w:pPr>
              <w:pStyle w:val="ad"/>
              <w:spacing w:line="240" w:lineRule="auto"/>
              <w:ind w:firstLine="0"/>
              <w:jc w:val="center"/>
              <w:rPr>
                <w:b/>
                <w:color w:val="auto"/>
              </w:rPr>
            </w:pPr>
            <w:r w:rsidRPr="00EC7AE6">
              <w:rPr>
                <w:b/>
                <w:color w:val="auto"/>
              </w:rPr>
              <w:t>Виды деятельности обучающихся</w:t>
            </w:r>
          </w:p>
        </w:tc>
      </w:tr>
      <w:tr w:rsidR="0040347A" w:rsidRPr="00EB2D57" w:rsidTr="0040347A">
        <w:trPr>
          <w:trHeight w:hRule="exact" w:val="735"/>
        </w:trPr>
        <w:tc>
          <w:tcPr>
            <w:tcW w:w="1258" w:type="dxa"/>
            <w:tcBorders>
              <w:top w:val="single" w:sz="4" w:space="0" w:color="auto"/>
              <w:left w:val="single" w:sz="4" w:space="0" w:color="auto"/>
            </w:tcBorders>
            <w:shd w:val="clear" w:color="auto" w:fill="auto"/>
          </w:tcPr>
          <w:p w:rsidR="0040347A" w:rsidRPr="00EC7AE6" w:rsidRDefault="0040347A" w:rsidP="0040347A">
            <w:pPr>
              <w:pStyle w:val="ad"/>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40347A" w:rsidRPr="00EC7AE6" w:rsidRDefault="0040347A" w:rsidP="0040347A">
            <w:pPr>
              <w:pStyle w:val="ad"/>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40347A" w:rsidRPr="00EB2D57" w:rsidTr="0040347A">
        <w:trPr>
          <w:trHeight w:hRule="exact" w:val="3373"/>
        </w:trPr>
        <w:tc>
          <w:tcPr>
            <w:tcW w:w="1258" w:type="dxa"/>
            <w:tcBorders>
              <w:top w:val="single" w:sz="4" w:space="0" w:color="auto"/>
              <w:left w:val="single" w:sz="4" w:space="0" w:color="auto"/>
            </w:tcBorders>
            <w:shd w:val="clear" w:color="auto" w:fill="auto"/>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40347A" w:rsidRPr="009F0C49" w:rsidRDefault="0040347A" w:rsidP="0040347A">
            <w:pPr>
              <w:pStyle w:val="ad"/>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40347A" w:rsidRPr="00EB2D57" w:rsidTr="0040347A">
        <w:trPr>
          <w:trHeight w:hRule="exact" w:val="1743"/>
        </w:trPr>
        <w:tc>
          <w:tcPr>
            <w:tcW w:w="1258" w:type="dxa"/>
            <w:tcBorders>
              <w:top w:val="single" w:sz="4" w:space="0" w:color="auto"/>
              <w:left w:val="single" w:sz="4" w:space="0" w:color="auto"/>
              <w:bottom w:val="single" w:sz="4" w:space="0" w:color="auto"/>
            </w:tcBorders>
            <w:shd w:val="clear" w:color="auto" w:fill="auto"/>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6E0733" w:rsidRPr="00EB2D57" w:rsidRDefault="006E0733" w:rsidP="006E0733">
      <w:pPr>
        <w:spacing w:line="1" w:lineRule="exact"/>
        <w:sectPr w:rsidR="006E0733" w:rsidRPr="00EB2D57">
          <w:footnotePr>
            <w:numRestart w:val="eachPage"/>
          </w:footnotePr>
          <w:pgSz w:w="12019" w:h="7824" w:orient="landscape"/>
          <w:pgMar w:top="720" w:right="714" w:bottom="715" w:left="562" w:header="292" w:footer="287" w:gutter="0"/>
          <w:cols w:space="720"/>
          <w:noEndnote/>
          <w:docGrid w:linePitch="360"/>
        </w:sectPr>
      </w:pPr>
    </w:p>
    <w:p w:rsidR="006E0733" w:rsidRPr="00EB2D57" w:rsidRDefault="006E0733" w:rsidP="006E0733">
      <w:pPr>
        <w:pStyle w:val="af4"/>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r>
    </w:p>
    <w:tbl>
      <w:tblPr>
        <w:tblpPr w:leftFromText="180" w:rightFromText="180" w:vertAnchor="text" w:horzAnchor="page" w:tblpX="1" w:tblpY="-255"/>
        <w:tblOverlap w:val="never"/>
        <w:tblW w:w="10235"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22"/>
        <w:gridCol w:w="1127"/>
        <w:gridCol w:w="1577"/>
        <w:gridCol w:w="6509"/>
      </w:tblGrid>
      <w:tr w:rsidR="0040347A" w:rsidTr="0040347A">
        <w:trPr>
          <w:trHeight w:hRule="exact" w:val="1045"/>
          <w:tblHeader/>
        </w:trPr>
        <w:tc>
          <w:tcPr>
            <w:tcW w:w="1022" w:type="dxa"/>
            <w:tcBorders>
              <w:top w:val="single" w:sz="4" w:space="0" w:color="auto"/>
            </w:tcBorders>
          </w:tcPr>
          <w:p w:rsidR="0040347A" w:rsidRPr="00EC7AE6" w:rsidRDefault="0040347A" w:rsidP="0040347A">
            <w:pPr>
              <w:pStyle w:val="ad"/>
              <w:spacing w:line="259" w:lineRule="auto"/>
              <w:ind w:left="142" w:firstLine="20"/>
              <w:rPr>
                <w:rFonts w:eastAsia="Courier New"/>
                <w:color w:val="auto"/>
              </w:rPr>
            </w:pPr>
          </w:p>
        </w:tc>
        <w:tc>
          <w:tcPr>
            <w:tcW w:w="1127" w:type="dxa"/>
            <w:tcBorders>
              <w:top w:val="single" w:sz="4" w:space="0" w:color="auto"/>
            </w:tcBorders>
          </w:tcPr>
          <w:p w:rsidR="0040347A" w:rsidRPr="00EC7AE6" w:rsidRDefault="0040347A" w:rsidP="0040347A">
            <w:pPr>
              <w:pStyle w:val="ad"/>
              <w:spacing w:line="259" w:lineRule="auto"/>
              <w:ind w:left="142" w:firstLine="20"/>
              <w:rPr>
                <w:rFonts w:eastAsia="Courier New"/>
                <w:color w:val="auto"/>
              </w:rPr>
            </w:pPr>
          </w:p>
        </w:tc>
        <w:tc>
          <w:tcPr>
            <w:tcW w:w="1577" w:type="dxa"/>
            <w:tcBorders>
              <w:top w:val="single" w:sz="4" w:space="0" w:color="auto"/>
            </w:tcBorders>
            <w:shd w:val="clear" w:color="auto" w:fill="auto"/>
          </w:tcPr>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6509" w:type="dxa"/>
            <w:tcBorders>
              <w:top w:val="single" w:sz="4" w:space="0" w:color="auto"/>
            </w:tcBorders>
            <w:shd w:val="clear" w:color="auto" w:fill="auto"/>
          </w:tcPr>
          <w:p w:rsidR="0040347A" w:rsidRPr="009F0C49" w:rsidRDefault="0040347A" w:rsidP="0040347A">
            <w:pPr>
              <w:pStyle w:val="ad"/>
              <w:spacing w:line="259" w:lineRule="auto"/>
              <w:ind w:left="142" w:firstLine="20"/>
              <w:rPr>
                <w:rFonts w:eastAsia="Courier New"/>
                <w:i/>
                <w:color w:val="auto"/>
              </w:rPr>
            </w:pPr>
            <w:r w:rsidRPr="009F0C49">
              <w:rPr>
                <w:rFonts w:eastAsia="Courier New"/>
                <w:i/>
                <w:color w:val="auto"/>
              </w:rPr>
              <w:t>На выбор или факультативно</w:t>
            </w:r>
          </w:p>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40347A" w:rsidRPr="00EC7AE6" w:rsidRDefault="0040347A" w:rsidP="0040347A">
            <w:pPr>
              <w:pStyle w:val="ad"/>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6E0733" w:rsidRDefault="006E0733" w:rsidP="0040347A">
      <w:pPr>
        <w:spacing w:line="1" w:lineRule="exact"/>
      </w:pPr>
    </w:p>
    <w:p w:rsidR="006E0733" w:rsidRPr="00EB2D57" w:rsidRDefault="006E0733" w:rsidP="006E0733">
      <w:pPr>
        <w:pStyle w:val="afb"/>
        <w:sectPr w:rsidR="006E0733" w:rsidRPr="00EB2D57">
          <w:headerReference w:type="even" r:id="rId66"/>
          <w:headerReference w:type="default" r:id="rId67"/>
          <w:footerReference w:type="even" r:id="rId68"/>
          <w:footerReference w:type="default" r:id="rId69"/>
          <w:headerReference w:type="first" r:id="rId70"/>
          <w:footerReference w:type="first" r:id="rId71"/>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251689984" behindDoc="0" locked="0" layoutInCell="1" allowOverlap="1" wp14:anchorId="6A784B54" wp14:editId="23EED831">
                <wp:simplePos x="0" y="0"/>
                <wp:positionH relativeFrom="page">
                  <wp:posOffset>707390</wp:posOffset>
                </wp:positionH>
                <wp:positionV relativeFrom="margin">
                  <wp:posOffset>1368425</wp:posOffset>
                </wp:positionV>
                <wp:extent cx="6461760" cy="1410970"/>
                <wp:effectExtent l="0" t="0" r="0" b="0"/>
                <wp:wrapTopAndBottom/>
                <wp:docPr id="22"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492B60" w:rsidTr="006E0733">
                              <w:trPr>
                                <w:trHeight w:hRule="exact" w:val="619"/>
                                <w:tblHeader/>
                              </w:trPr>
                              <w:tc>
                                <w:tcPr>
                                  <w:tcW w:w="1272" w:type="dxa"/>
                                  <w:tcBorders>
                                    <w:top w:val="single" w:sz="4" w:space="0" w:color="auto"/>
                                    <w:left w:val="single" w:sz="4" w:space="0" w:color="auto"/>
                                  </w:tcBorders>
                                  <w:shd w:val="clear" w:color="auto" w:fill="auto"/>
                                </w:tcPr>
                                <w:p w:rsidR="00492B60" w:rsidRPr="00C01CEE" w:rsidRDefault="00492B60" w:rsidP="006E0733">
                                  <w:pPr>
                                    <w:pStyle w:val="ad"/>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492B60" w:rsidRPr="00C01CEE" w:rsidRDefault="00492B60" w:rsidP="006E0733">
                                  <w:pPr>
                                    <w:pStyle w:val="ad"/>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492B60" w:rsidRPr="00C01CEE" w:rsidRDefault="00492B60" w:rsidP="006E0733">
                                  <w:pPr>
                                    <w:pStyle w:val="ad"/>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492B60" w:rsidRPr="00C01CEE" w:rsidRDefault="00492B60" w:rsidP="006E0733">
                                  <w:pPr>
                                    <w:pStyle w:val="ad"/>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492B60">
                              <w:trPr>
                                <w:trHeight w:hRule="exact" w:val="1502"/>
                              </w:trPr>
                              <w:tc>
                                <w:tcPr>
                                  <w:tcW w:w="1272" w:type="dxa"/>
                                  <w:tcBorders>
                                    <w:top w:val="single" w:sz="4" w:space="0" w:color="auto"/>
                                    <w:left w:val="single" w:sz="4" w:space="0" w:color="auto"/>
                                    <w:bottom w:val="single" w:sz="4" w:space="0" w:color="auto"/>
                                  </w:tcBorders>
                                  <w:shd w:val="clear" w:color="auto" w:fill="auto"/>
                                </w:tcPr>
                                <w:p w:rsidR="00492B60" w:rsidRPr="00EC7AE6" w:rsidRDefault="00492B60" w:rsidP="006E0733">
                                  <w:pPr>
                                    <w:pStyle w:val="ad"/>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492B60" w:rsidRPr="00EC7AE6" w:rsidRDefault="00492B60" w:rsidP="006E0733">
                                  <w:pPr>
                                    <w:pStyle w:val="ad"/>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492B60" w:rsidRPr="00EC7AE6" w:rsidRDefault="00492B60" w:rsidP="006E0733">
                                  <w:pPr>
                                    <w:pStyle w:val="ad"/>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492B60" w:rsidRPr="00EC7AE6" w:rsidRDefault="00492B60" w:rsidP="006E0733">
                                  <w:pPr>
                                    <w:pStyle w:val="ad"/>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492B60" w:rsidRDefault="00492B60" w:rsidP="006E073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A784B54" id="Shape 129" o:spid="_x0000_s1034" type="#_x0000_t202" style="position:absolute;margin-left:55.7pt;margin-top:107.75pt;width:508.8pt;height:111.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492B60" w:rsidTr="006E0733">
                        <w:trPr>
                          <w:trHeight w:hRule="exact" w:val="619"/>
                          <w:tblHeader/>
                        </w:trPr>
                        <w:tc>
                          <w:tcPr>
                            <w:tcW w:w="1272" w:type="dxa"/>
                            <w:tcBorders>
                              <w:top w:val="single" w:sz="4" w:space="0" w:color="auto"/>
                              <w:left w:val="single" w:sz="4" w:space="0" w:color="auto"/>
                            </w:tcBorders>
                            <w:shd w:val="clear" w:color="auto" w:fill="auto"/>
                          </w:tcPr>
                          <w:p w:rsidR="00492B60" w:rsidRPr="00C01CEE" w:rsidRDefault="00492B60" w:rsidP="006E0733">
                            <w:pPr>
                              <w:pStyle w:val="ad"/>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492B60" w:rsidRPr="00C01CEE" w:rsidRDefault="00492B60" w:rsidP="006E0733">
                            <w:pPr>
                              <w:pStyle w:val="ad"/>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492B60" w:rsidRPr="00C01CEE" w:rsidRDefault="00492B60" w:rsidP="006E0733">
                            <w:pPr>
                              <w:pStyle w:val="ad"/>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492B60" w:rsidRPr="00C01CEE" w:rsidRDefault="00492B60" w:rsidP="006E0733">
                            <w:pPr>
                              <w:pStyle w:val="ad"/>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492B60">
                        <w:trPr>
                          <w:trHeight w:hRule="exact" w:val="1502"/>
                        </w:trPr>
                        <w:tc>
                          <w:tcPr>
                            <w:tcW w:w="1272" w:type="dxa"/>
                            <w:tcBorders>
                              <w:top w:val="single" w:sz="4" w:space="0" w:color="auto"/>
                              <w:left w:val="single" w:sz="4" w:space="0" w:color="auto"/>
                              <w:bottom w:val="single" w:sz="4" w:space="0" w:color="auto"/>
                            </w:tcBorders>
                            <w:shd w:val="clear" w:color="auto" w:fill="auto"/>
                          </w:tcPr>
                          <w:p w:rsidR="00492B60" w:rsidRPr="00EC7AE6" w:rsidRDefault="00492B60" w:rsidP="006E0733">
                            <w:pPr>
                              <w:pStyle w:val="ad"/>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492B60" w:rsidRPr="00EC7AE6" w:rsidRDefault="00492B60" w:rsidP="006E0733">
                            <w:pPr>
                              <w:pStyle w:val="ad"/>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492B60" w:rsidRPr="00EC7AE6" w:rsidRDefault="00492B60" w:rsidP="006E0733">
                            <w:pPr>
                              <w:pStyle w:val="ad"/>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492B60" w:rsidRPr="00EC7AE6" w:rsidRDefault="00492B60" w:rsidP="006E0733">
                            <w:pPr>
                              <w:pStyle w:val="ad"/>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492B60" w:rsidRDefault="00492B60" w:rsidP="006E0733">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251687936" behindDoc="0" locked="0" layoutInCell="1" allowOverlap="1" wp14:anchorId="544D7EE2" wp14:editId="3C099518">
                <wp:simplePos x="0" y="0"/>
                <wp:positionH relativeFrom="page">
                  <wp:posOffset>366395</wp:posOffset>
                </wp:positionH>
                <wp:positionV relativeFrom="margin">
                  <wp:posOffset>6350</wp:posOffset>
                </wp:positionV>
                <wp:extent cx="118745" cy="4050665"/>
                <wp:effectExtent l="0" t="0" r="0" b="0"/>
                <wp:wrapSquare wrapText="right"/>
                <wp:docPr id="26"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rsidR="00492B60" w:rsidRDefault="00492B60" w:rsidP="006E0733">
                            <w:pPr>
                              <w:pStyle w:val="90"/>
                              <w:tabs>
                                <w:tab w:val="left" w:pos="6058"/>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544D7EE2" id="Shape 125" o:spid="_x0000_s1035" type="#_x0000_t202" style="position:absolute;margin-left:28.85pt;margin-top:.5pt;width:9.35pt;height:318.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" filled="f" stroked="f">
                <v:path arrowok="t"/>
                <v:textbox style="layout-flow:vertical" inset="0,0,0,0">
                  <w:txbxContent>
                    <w:p w:rsidR="00492B60" w:rsidRDefault="00492B60" w:rsidP="006E0733">
                      <w:pPr>
                        <w:pStyle w:val="90"/>
                        <w:tabs>
                          <w:tab w:val="left" w:pos="6058"/>
                        </w:tabs>
                      </w:pPr>
                      <w:r>
                        <w:tab/>
                        <w:t xml:space="preserve"> </w:t>
                      </w:r>
                    </w:p>
                  </w:txbxContent>
                </v:textbox>
                <w10:wrap type="square" side="right" anchorx="page" anchory="margin"/>
              </v:shape>
            </w:pict>
          </mc:Fallback>
        </mc:AlternateContent>
      </w:r>
      <w:r w:rsidRPr="00EB2D57">
        <w:t xml:space="preserve">Модуль № </w:t>
      </w:r>
      <w:r>
        <w:t>6</w:t>
      </w:r>
      <w:r w:rsidRPr="00EB2D57">
        <w:t xml:space="preserve"> «Образы русской и европейской духовной музыки»</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6E0733" w:rsidRPr="00EB2D57" w:rsidTr="006E0733">
        <w:trPr>
          <w:trHeight w:hRule="exact" w:val="619"/>
        </w:trPr>
        <w:tc>
          <w:tcPr>
            <w:tcW w:w="1272" w:type="dxa"/>
            <w:tcBorders>
              <w:top w:val="single" w:sz="4" w:space="0" w:color="auto"/>
              <w:left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6E0733" w:rsidRPr="00EB2D57" w:rsidTr="006E0733">
        <w:trPr>
          <w:trHeight w:hRule="exact" w:val="2515"/>
        </w:trPr>
        <w:tc>
          <w:tcPr>
            <w:tcW w:w="1272" w:type="dxa"/>
            <w:tcBorders>
              <w:top w:val="single" w:sz="4" w:space="0" w:color="auto"/>
              <w:left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6E0733" w:rsidRPr="009F0C49" w:rsidRDefault="006E0733" w:rsidP="006E0733">
            <w:pPr>
              <w:pStyle w:val="ad"/>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6E0733" w:rsidRPr="00EB2D57" w:rsidTr="006E0733">
        <w:trPr>
          <w:trHeight w:hRule="exact" w:val="2819"/>
        </w:trPr>
        <w:tc>
          <w:tcPr>
            <w:tcW w:w="1272" w:type="dxa"/>
            <w:tcBorders>
              <w:top w:val="single" w:sz="4" w:space="0" w:color="auto"/>
              <w:left w:val="single" w:sz="4" w:space="0" w:color="auto"/>
              <w:bottom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6E0733" w:rsidRPr="00C01CEE" w:rsidRDefault="006E0733" w:rsidP="006E0733">
            <w:pPr>
              <w:pStyle w:val="ad"/>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6E0733" w:rsidRPr="00C01CEE" w:rsidRDefault="006E0733" w:rsidP="00293F06">
            <w:pPr>
              <w:pStyle w:val="ad"/>
              <w:framePr w:w="10176" w:h="6034" w:hSpace="566" w:vSpace="58" w:wrap="notBeside" w:vAnchor="text" w:hAnchor="text" w:x="567" w:y="299"/>
              <w:numPr>
                <w:ilvl w:val="0"/>
                <w:numId w:val="178"/>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6E0733" w:rsidRPr="00C01CEE" w:rsidRDefault="006E0733" w:rsidP="00293F06">
            <w:pPr>
              <w:pStyle w:val="ad"/>
              <w:framePr w:w="10176" w:h="6034" w:hSpace="566" w:vSpace="58" w:wrap="notBeside" w:vAnchor="text" w:hAnchor="text" w:x="567" w:y="299"/>
              <w:numPr>
                <w:ilvl w:val="0"/>
                <w:numId w:val="178"/>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6E0733" w:rsidRPr="00C01CEE" w:rsidRDefault="006E0733" w:rsidP="00293F06">
            <w:pPr>
              <w:pStyle w:val="ad"/>
              <w:framePr w:w="10176" w:h="6034" w:hSpace="566" w:vSpace="58" w:wrap="notBeside" w:vAnchor="text" w:hAnchor="text" w:x="567" w:y="299"/>
              <w:numPr>
                <w:ilvl w:val="0"/>
                <w:numId w:val="178"/>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6E0733" w:rsidRPr="00EB2D57" w:rsidRDefault="006E0733" w:rsidP="006E0733">
      <w:pPr>
        <w:pStyle w:val="af4"/>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r>
    </w:p>
    <w:p w:rsidR="006E0733" w:rsidRPr="00EB2D57" w:rsidRDefault="006E0733" w:rsidP="006E0733">
      <w:pPr>
        <w:spacing w:line="1" w:lineRule="exact"/>
        <w:sectPr w:rsidR="006E0733" w:rsidRPr="00EB2D57">
          <w:footnotePr>
            <w:numRestart w:val="eachPage"/>
          </w:footnotePr>
          <w:pgSz w:w="12019" w:h="7824" w:orient="landscape"/>
          <w:pgMar w:top="720" w:right="710" w:bottom="515" w:left="566" w:header="0" w:footer="3" w:gutter="0"/>
          <w:cols w:space="720"/>
          <w:noEndnote/>
          <w:docGrid w:linePitch="360"/>
        </w:sectPr>
      </w:pPr>
      <w:r>
        <w:rPr>
          <w:noProof/>
          <w:lang w:eastAsia="ru-RU"/>
        </w:rPr>
        <mc:AlternateContent>
          <mc:Choice Requires="wps">
            <w:drawing>
              <wp:anchor distT="0" distB="0" distL="0" distR="0" simplePos="0" relativeHeight="251691008" behindDoc="0" locked="0" layoutInCell="1" allowOverlap="1" wp14:anchorId="56A99043" wp14:editId="42102C50">
                <wp:simplePos x="0" y="0"/>
                <wp:positionH relativeFrom="page">
                  <wp:posOffset>6363970</wp:posOffset>
                </wp:positionH>
                <wp:positionV relativeFrom="margin">
                  <wp:posOffset>0</wp:posOffset>
                </wp:positionV>
                <wp:extent cx="778510" cy="146050"/>
                <wp:effectExtent l="0" t="0" r="0" b="0"/>
                <wp:wrapSquare wrapText="bothSides"/>
                <wp:docPr id="28"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492B60" w:rsidRDefault="00492B60" w:rsidP="006E0733">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A99043" id="Shape 131" o:spid="_x0000_s1036" type="#_x0000_t202" style="position:absolute;margin-left:501.1pt;margin-top:0;width:61.3pt;height:11.5pt;z-index:25169100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" filled="f" stroked="f">
                <v:path arrowok="t"/>
                <v:textbox inset="0,0,0,0">
                  <w:txbxContent>
                    <w:p w:rsidR="00492B60" w:rsidRDefault="00492B60" w:rsidP="006E0733">
                      <w:pPr>
                        <w:pStyle w:val="26"/>
                        <w:spacing w:line="240" w:lineRule="auto"/>
                        <w:ind w:left="0" w:firstLine="0"/>
                      </w:pPr>
                      <w:r>
                        <w:rPr>
                          <w:i/>
                          <w:iCs/>
                          <w:color w:val="231E20"/>
                        </w:rPr>
                        <w:t>Продолжение</w:t>
                      </w:r>
                    </w:p>
                  </w:txbxContent>
                </v:textbox>
                <w10:wrap type="square" anchorx="page" anchory="margin"/>
              </v:shape>
            </w:pict>
          </mc:Fallback>
        </mc:AlternateContent>
      </w:r>
    </w:p>
    <w:p w:rsidR="006E0733" w:rsidRPr="00EB2D57" w:rsidRDefault="006E0733" w:rsidP="006E0733">
      <w:pPr>
        <w:pStyle w:val="90"/>
        <w:framePr w:w="187" w:h="6374" w:hRule="exact" w:wrap="none" w:hAnchor="page" w:x="596" w:y="1"/>
        <w:tabs>
          <w:tab w:val="left" w:pos="6067"/>
        </w:tabs>
        <w:textDirection w:val="tbRl"/>
        <w:rPr>
          <w:color w:val="auto"/>
        </w:rPr>
      </w:pP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6E0733" w:rsidRPr="00EB2D57" w:rsidTr="006E0733">
        <w:trPr>
          <w:trHeight w:hRule="exact" w:val="2280"/>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6E0733" w:rsidRPr="00BC4498" w:rsidRDefault="006E0733" w:rsidP="006E0733">
            <w:pPr>
              <w:pStyle w:val="ad"/>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6E0733" w:rsidRPr="009F0C49" w:rsidRDefault="006E0733" w:rsidP="006E0733">
            <w:pPr>
              <w:pStyle w:val="ad"/>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6E0733" w:rsidRPr="00EB2D57" w:rsidTr="006E0733">
        <w:trPr>
          <w:trHeight w:hRule="exact" w:val="3544"/>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6E0733" w:rsidRPr="00EB2D57" w:rsidTr="006E0733">
        <w:trPr>
          <w:trHeight w:hRule="exact" w:val="1037"/>
        </w:trPr>
        <w:tc>
          <w:tcPr>
            <w:tcW w:w="1272"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E0733" w:rsidRPr="00BC4498" w:rsidRDefault="006E0733" w:rsidP="006E0733">
            <w:pPr>
              <w:pStyle w:val="ad"/>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6E0733" w:rsidRPr="00EB2D57" w:rsidRDefault="006E0733" w:rsidP="006E0733">
      <w:pPr>
        <w:framePr w:w="10176" w:h="6711" w:wrap="none" w:hAnchor="page" w:x="1134" w:y="6"/>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headerReference w:type="even" r:id="rId72"/>
          <w:headerReference w:type="default" r:id="rId73"/>
          <w:footerReference w:type="even" r:id="rId74"/>
          <w:footerReference w:type="default" r:id="rId75"/>
          <w:footnotePr>
            <w:numRestart w:val="eachPage"/>
          </w:footnotePr>
          <w:pgSz w:w="12019" w:h="7824" w:orient="landscape"/>
          <w:pgMar w:top="730" w:right="710" w:bottom="487" w:left="595" w:header="0" w:footer="3" w:gutter="0"/>
          <w:cols w:space="720"/>
          <w:noEndnote/>
          <w:docGrid w:linePitch="360"/>
        </w:sectPr>
      </w:pPr>
    </w:p>
    <w:p w:rsidR="006E0733" w:rsidRPr="00EB2D57" w:rsidRDefault="006E0733" w:rsidP="006E0733">
      <w:pPr>
        <w:pStyle w:val="90"/>
        <w:framePr w:w="230" w:h="6389" w:hRule="exact" w:wrap="none" w:hAnchor="page" w:x="567" w:y="-262"/>
        <w:tabs>
          <w:tab w:val="left" w:pos="3994"/>
        </w:tabs>
        <w:textDirection w:val="tbRl"/>
        <w:rPr>
          <w:color w:val="auto"/>
        </w:rPr>
      </w:pPr>
      <w:r>
        <w:rPr>
          <w:color w:val="auto"/>
        </w:rPr>
        <w:t xml:space="preserve"> </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6E0733" w:rsidRPr="00EB2D57" w:rsidTr="006E0733">
        <w:trPr>
          <w:trHeight w:hRule="exact" w:val="619"/>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6E0733" w:rsidRPr="00BC4498" w:rsidRDefault="006E0733" w:rsidP="006E0733">
            <w:pPr>
              <w:pStyle w:val="ad"/>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6E0733" w:rsidRPr="00BC4498" w:rsidRDefault="006E0733" w:rsidP="006E0733">
            <w:pPr>
              <w:pStyle w:val="ad"/>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6E0733" w:rsidRPr="00EB2D57" w:rsidTr="006E0733">
        <w:trPr>
          <w:trHeight w:hRule="exact" w:val="1723"/>
        </w:trPr>
        <w:tc>
          <w:tcPr>
            <w:tcW w:w="1272" w:type="dxa"/>
            <w:tcBorders>
              <w:top w:val="single" w:sz="4" w:space="0" w:color="auto"/>
              <w:left w:val="single" w:sz="4" w:space="0" w:color="auto"/>
              <w:bottom w:val="single" w:sz="4" w:space="0" w:color="auto"/>
            </w:tcBorders>
            <w:shd w:val="clear" w:color="auto" w:fill="auto"/>
          </w:tcPr>
          <w:p w:rsidR="006E0733" w:rsidRPr="00EB2D57" w:rsidRDefault="006E0733" w:rsidP="006E0733">
            <w:pPr>
              <w:framePr w:w="10176" w:h="2342" w:wrap="none" w:hAnchor="page" w:x="1134" w:y="35"/>
              <w:rPr>
                <w:sz w:val="10"/>
                <w:szCs w:val="10"/>
              </w:rPr>
            </w:pPr>
          </w:p>
        </w:tc>
        <w:tc>
          <w:tcPr>
            <w:tcW w:w="1325"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6E0733" w:rsidRPr="00BC4498" w:rsidRDefault="006E0733" w:rsidP="006E0733">
            <w:pPr>
              <w:pStyle w:val="ad"/>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E0733" w:rsidRPr="00BC4498" w:rsidRDefault="006E0733" w:rsidP="006E0733">
            <w:pPr>
              <w:pStyle w:val="ad"/>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6E0733" w:rsidRPr="009F0C49" w:rsidRDefault="006E0733" w:rsidP="006E0733">
            <w:pPr>
              <w:pStyle w:val="ad"/>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6E0733" w:rsidRPr="00BC4498" w:rsidRDefault="006E0733" w:rsidP="006E0733">
            <w:pPr>
              <w:pStyle w:val="ad"/>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6E0733" w:rsidRPr="00BC4498" w:rsidRDefault="006E0733" w:rsidP="006E0733">
            <w:pPr>
              <w:pStyle w:val="ad"/>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6E0733" w:rsidRPr="00EB2D57" w:rsidRDefault="006E0733" w:rsidP="006E0733">
      <w:pPr>
        <w:framePr w:w="10176" w:h="2342" w:wrap="none" w:hAnchor="page" w:x="1134" w:y="35"/>
        <w:spacing w:line="1" w:lineRule="exact"/>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Pr="00EB2D57" w:rsidRDefault="006E0733" w:rsidP="006E0733">
      <w:pPr>
        <w:pStyle w:val="afb"/>
      </w:pPr>
      <w:r w:rsidRPr="00EB2D57">
        <w:t>Модуль № 7 «Жанры музыкального искусства»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6E0733" w:rsidRPr="00EB2D57" w:rsidTr="006E0733">
        <w:trPr>
          <w:trHeight w:hRule="exact" w:val="619"/>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6E0733" w:rsidRPr="00BC4498" w:rsidRDefault="006E0733" w:rsidP="006E0733">
            <w:pPr>
              <w:pStyle w:val="ad"/>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6E0733" w:rsidRPr="00BC4498" w:rsidRDefault="006E0733" w:rsidP="006E0733">
            <w:pPr>
              <w:pStyle w:val="ad"/>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6E0733" w:rsidRPr="00EB2D57" w:rsidTr="006E0733">
        <w:trPr>
          <w:trHeight w:hRule="exact" w:val="1061"/>
        </w:trPr>
        <w:tc>
          <w:tcPr>
            <w:tcW w:w="1272"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6E0733" w:rsidRPr="00BC4498" w:rsidRDefault="006E0733" w:rsidP="006E0733">
            <w:pPr>
              <w:pStyle w:val="ad"/>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6E0733" w:rsidRPr="00EB2D57" w:rsidRDefault="006E0733" w:rsidP="006E0733">
      <w:pPr>
        <w:framePr w:w="10152" w:h="1680" w:wrap="none" w:hAnchor="page" w:x="1134" w:y="3122"/>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footnotePr>
            <w:numRestart w:val="eachPage"/>
          </w:footnotePr>
          <w:pgSz w:w="12019" w:h="7824" w:orient="landscape"/>
          <w:pgMar w:top="983" w:right="700" w:bottom="715" w:left="566" w:header="0" w:footer="3" w:gutter="0"/>
          <w:cols w:space="720"/>
          <w:noEndnote/>
          <w:docGrid w:linePitch="360"/>
        </w:sectPr>
      </w:pPr>
    </w:p>
    <w:p w:rsidR="006E0733" w:rsidRPr="00EB2D57" w:rsidRDefault="006E0733" w:rsidP="006E0733">
      <w:pPr>
        <w:pStyle w:val="90"/>
        <w:framePr w:w="187" w:h="6374" w:hRule="exact" w:wrap="none" w:hAnchor="page" w:x="596" w:y="1"/>
        <w:tabs>
          <w:tab w:val="left" w:pos="6058"/>
        </w:tabs>
        <w:textDirection w:val="tbRl"/>
        <w:rPr>
          <w:color w:val="auto"/>
        </w:rPr>
      </w:pP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6E0733" w:rsidRPr="00EB2D57" w:rsidTr="006E0733">
        <w:trPr>
          <w:trHeight w:hRule="exact" w:val="3158"/>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6E0733" w:rsidRPr="00BC4498" w:rsidRDefault="006E0733" w:rsidP="006E0733">
            <w:pPr>
              <w:pStyle w:val="ad"/>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6E0733" w:rsidRPr="009F0C49" w:rsidRDefault="006E0733" w:rsidP="006E0733">
            <w:pPr>
              <w:pStyle w:val="ad"/>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6E0733" w:rsidRPr="00EB2D57" w:rsidTr="006E0733">
        <w:trPr>
          <w:trHeight w:hRule="exact" w:val="3163"/>
        </w:trPr>
        <w:tc>
          <w:tcPr>
            <w:tcW w:w="1272"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6E0733" w:rsidRPr="009F0C49" w:rsidRDefault="006E0733" w:rsidP="006E0733">
            <w:pPr>
              <w:pStyle w:val="ad"/>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6E0733" w:rsidRPr="00BC4498" w:rsidRDefault="006E0733" w:rsidP="006E0733">
            <w:pPr>
              <w:pStyle w:val="ad"/>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6E0733" w:rsidRPr="00EB2D57" w:rsidRDefault="006E0733" w:rsidP="006E0733">
      <w:pPr>
        <w:framePr w:w="10152" w:h="6322" w:wrap="none" w:hAnchor="page" w:x="1134" w:y="11"/>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footnotePr>
            <w:numRestart w:val="eachPage"/>
          </w:footnotePr>
          <w:pgSz w:w="12019" w:h="7824" w:orient="landscape"/>
          <w:pgMar w:top="730" w:right="734" w:bottom="520" w:left="595" w:header="0" w:footer="3" w:gutter="0"/>
          <w:cols w:space="720"/>
          <w:noEndnote/>
          <w:docGrid w:linePitch="360"/>
        </w:sectPr>
      </w:pPr>
    </w:p>
    <w:p w:rsidR="006E0733" w:rsidRPr="00EB2D57" w:rsidRDefault="006E0733" w:rsidP="006E0733">
      <w:pPr>
        <w:pStyle w:val="90"/>
        <w:framePr w:w="230" w:h="6389" w:hRule="exact" w:wrap="none" w:hAnchor="page" w:x="567" w:y="-262"/>
        <w:tabs>
          <w:tab w:val="left" w:pos="3994"/>
        </w:tabs>
        <w:textDirection w:val="tbRl"/>
        <w:rPr>
          <w:color w:val="auto"/>
        </w:rPr>
      </w:pPr>
      <w:r>
        <w:rPr>
          <w:color w:val="auto"/>
        </w:rPr>
        <w:t xml:space="preserve"> </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6E0733" w:rsidRPr="00EB2D57" w:rsidTr="006E0733">
        <w:trPr>
          <w:trHeight w:hRule="exact" w:val="579"/>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6E0733" w:rsidRPr="00BC4498" w:rsidRDefault="006E0733" w:rsidP="006E0733">
            <w:pPr>
              <w:pStyle w:val="ad"/>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6E0733" w:rsidRPr="00BC4498" w:rsidRDefault="006E0733" w:rsidP="006E0733">
            <w:pPr>
              <w:pStyle w:val="ad"/>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6E0733" w:rsidRPr="00EB2D57" w:rsidTr="006E0733">
        <w:trPr>
          <w:trHeight w:hRule="exact" w:val="4539"/>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6E0733" w:rsidRPr="009F0C49" w:rsidRDefault="006E0733" w:rsidP="006E0733">
            <w:pPr>
              <w:pStyle w:val="ad"/>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6E0733" w:rsidRPr="00EB2D57" w:rsidTr="006E0733">
        <w:trPr>
          <w:trHeight w:hRule="exact" w:val="1502"/>
        </w:trPr>
        <w:tc>
          <w:tcPr>
            <w:tcW w:w="1272"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6E0733" w:rsidRPr="00BC4498" w:rsidRDefault="006E0733" w:rsidP="006E0733">
            <w:pPr>
              <w:pStyle w:val="ad"/>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6E0733" w:rsidRPr="00EB2D57" w:rsidRDefault="006E0733" w:rsidP="006E0733">
      <w:pPr>
        <w:framePr w:w="10152" w:h="6034" w:wrap="none" w:hAnchor="page" w:x="1143" w:y="35"/>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footnotePr>
            <w:numRestart w:val="eachPage"/>
          </w:footnotePr>
          <w:pgSz w:w="12019" w:h="7824" w:orient="landscape"/>
          <w:pgMar w:top="983" w:right="724" w:bottom="715" w:left="566" w:header="0" w:footer="3" w:gutter="0"/>
          <w:cols w:space="720"/>
          <w:noEndnote/>
          <w:docGrid w:linePitch="360"/>
        </w:sectPr>
      </w:pPr>
    </w:p>
    <w:p w:rsidR="006E0733" w:rsidRPr="00EB2D57" w:rsidRDefault="006E0733" w:rsidP="006E0733">
      <w:pPr>
        <w:pStyle w:val="90"/>
        <w:framePr w:w="187" w:h="6374" w:hRule="exact" w:wrap="none" w:hAnchor="page" w:x="596" w:y="1"/>
        <w:tabs>
          <w:tab w:val="left" w:pos="6067"/>
        </w:tabs>
        <w:textDirection w:val="tbRl"/>
        <w:rPr>
          <w:color w:val="auto"/>
        </w:rPr>
      </w:pP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6E0733" w:rsidRPr="00EB2D57" w:rsidTr="006E0733">
        <w:trPr>
          <w:trHeight w:hRule="exact" w:val="2988"/>
        </w:trPr>
        <w:tc>
          <w:tcPr>
            <w:tcW w:w="1272" w:type="dxa"/>
            <w:tcBorders>
              <w:top w:val="single" w:sz="4" w:space="0" w:color="auto"/>
              <w:left w:val="single" w:sz="4" w:space="0" w:color="auto"/>
              <w:bottom w:val="single" w:sz="4" w:space="0" w:color="auto"/>
            </w:tcBorders>
            <w:shd w:val="clear" w:color="auto" w:fill="auto"/>
          </w:tcPr>
          <w:p w:rsidR="006E0733" w:rsidRPr="00EB2D57" w:rsidRDefault="006E0733" w:rsidP="006E0733">
            <w:pPr>
              <w:framePr w:w="10152" w:h="3091" w:wrap="none" w:hAnchor="page" w:x="1129" w:y="11"/>
              <w:rPr>
                <w:sz w:val="10"/>
                <w:szCs w:val="10"/>
              </w:rPr>
            </w:pPr>
          </w:p>
        </w:tc>
        <w:tc>
          <w:tcPr>
            <w:tcW w:w="1334" w:type="dxa"/>
            <w:tcBorders>
              <w:top w:val="single" w:sz="4" w:space="0" w:color="auto"/>
              <w:left w:val="single" w:sz="4" w:space="0" w:color="auto"/>
              <w:bottom w:val="single" w:sz="4" w:space="0" w:color="auto"/>
            </w:tcBorders>
            <w:shd w:val="clear" w:color="auto" w:fill="auto"/>
          </w:tcPr>
          <w:p w:rsidR="006E0733" w:rsidRPr="00EB2D57" w:rsidRDefault="006E0733" w:rsidP="006E0733">
            <w:pPr>
              <w:framePr w:w="10152" w:h="3091" w:wrap="none" w:hAnchor="page" w:x="1129" w:y="11"/>
              <w:rPr>
                <w:sz w:val="10"/>
                <w:szCs w:val="10"/>
              </w:rPr>
            </w:pPr>
          </w:p>
        </w:tc>
        <w:tc>
          <w:tcPr>
            <w:tcW w:w="2064"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E0733" w:rsidRPr="00BC4498" w:rsidRDefault="006E0733" w:rsidP="006E0733">
            <w:pPr>
              <w:pStyle w:val="ad"/>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6E0733" w:rsidRPr="00BC4498" w:rsidRDefault="006E0733" w:rsidP="00293F06">
            <w:pPr>
              <w:pStyle w:val="ad"/>
              <w:framePr w:w="10152" w:h="3091" w:wrap="none" w:hAnchor="page" w:x="1129" w:y="11"/>
              <w:numPr>
                <w:ilvl w:val="0"/>
                <w:numId w:val="179"/>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6E0733" w:rsidRPr="00BC4498" w:rsidRDefault="006E0733" w:rsidP="00293F06">
            <w:pPr>
              <w:pStyle w:val="ad"/>
              <w:framePr w:w="10152" w:h="3091" w:wrap="none" w:hAnchor="page" w:x="1129" w:y="11"/>
              <w:numPr>
                <w:ilvl w:val="0"/>
                <w:numId w:val="179"/>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6E0733" w:rsidRPr="00BC4498" w:rsidRDefault="006E0733" w:rsidP="00293F06">
            <w:pPr>
              <w:pStyle w:val="ad"/>
              <w:framePr w:w="10152" w:h="3091" w:wrap="none" w:hAnchor="page" w:x="1129" w:y="11"/>
              <w:numPr>
                <w:ilvl w:val="0"/>
                <w:numId w:val="179"/>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6E0733" w:rsidRPr="00BC4498" w:rsidRDefault="006E0733" w:rsidP="006E0733">
            <w:pPr>
              <w:pStyle w:val="ad"/>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6E0733" w:rsidRPr="009F0C49" w:rsidRDefault="006E0733" w:rsidP="006E0733">
            <w:pPr>
              <w:pStyle w:val="ad"/>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6E0733" w:rsidRPr="00BC4498" w:rsidRDefault="006E0733" w:rsidP="006E0733">
            <w:pPr>
              <w:pStyle w:val="ad"/>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6E0733" w:rsidRPr="00EB2D57" w:rsidRDefault="006E0733" w:rsidP="006E0733">
      <w:pPr>
        <w:framePr w:w="10152" w:h="3091" w:wrap="none" w:hAnchor="page" w:x="1129" w:y="11"/>
        <w:spacing w:line="1" w:lineRule="exact"/>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Default="006E0733" w:rsidP="006E0733">
      <w:pPr>
        <w:pStyle w:val="afb"/>
      </w:pPr>
    </w:p>
    <w:p w:rsidR="006E0733" w:rsidRPr="00EB2D57" w:rsidRDefault="006E0733" w:rsidP="006E0733">
      <w:pPr>
        <w:pStyle w:val="afb"/>
      </w:pPr>
      <w:r w:rsidRPr="00EB2D57">
        <w:t>Модуль № 8 «Связь музыки с другими видами искусства»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6E0733" w:rsidRPr="00EB2D57" w:rsidTr="006E0733">
        <w:trPr>
          <w:trHeight w:hRule="exact" w:val="614"/>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6E0733" w:rsidRPr="00BC4498" w:rsidRDefault="006E0733" w:rsidP="006E0733">
            <w:pPr>
              <w:pStyle w:val="ad"/>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6E0733" w:rsidRPr="00BC4498" w:rsidRDefault="006E0733" w:rsidP="006E0733">
            <w:pPr>
              <w:pStyle w:val="ad"/>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6E0733" w:rsidRPr="00EB2D57" w:rsidTr="006E0733">
        <w:trPr>
          <w:trHeight w:hRule="exact" w:val="2237"/>
        </w:trPr>
        <w:tc>
          <w:tcPr>
            <w:tcW w:w="1272"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6E0733" w:rsidRPr="00BC4498" w:rsidRDefault="006E0733" w:rsidP="006E0733">
            <w:pPr>
              <w:pStyle w:val="ad"/>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6E0733" w:rsidRPr="00BC4498" w:rsidRDefault="006E0733" w:rsidP="006E0733">
            <w:pPr>
              <w:pStyle w:val="ad"/>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6E0733" w:rsidRPr="00BC4498" w:rsidRDefault="006E0733" w:rsidP="006E0733">
            <w:pPr>
              <w:pStyle w:val="ad"/>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6E0733" w:rsidRPr="00BC4498" w:rsidRDefault="006E0733" w:rsidP="006E0733">
            <w:pPr>
              <w:pStyle w:val="ad"/>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6E0733" w:rsidRPr="00EB2D57" w:rsidRDefault="006E0733" w:rsidP="006E0733">
      <w:pPr>
        <w:framePr w:w="10152" w:h="2851" w:wrap="none" w:hAnchor="page" w:x="1129" w:y="3529"/>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headerReference w:type="even" r:id="rId76"/>
          <w:headerReference w:type="default" r:id="rId77"/>
          <w:footerReference w:type="even" r:id="rId78"/>
          <w:footerReference w:type="default" r:id="rId79"/>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6E0733" w:rsidRPr="00EB2D57" w:rsidTr="006E0733">
        <w:trPr>
          <w:trHeight w:hRule="exact" w:val="619"/>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6E0733" w:rsidRPr="00EB2D57" w:rsidTr="006E0733">
        <w:trPr>
          <w:trHeight w:hRule="exact" w:val="814"/>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6E0733" w:rsidRPr="00EB2D57" w:rsidTr="006E0733">
        <w:trPr>
          <w:trHeight w:hRule="exact" w:val="4538"/>
        </w:trPr>
        <w:tc>
          <w:tcPr>
            <w:tcW w:w="1272"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E0733" w:rsidRPr="009F0C49" w:rsidRDefault="006E0733" w:rsidP="006E0733">
            <w:pPr>
              <w:pStyle w:val="ad"/>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6E0733" w:rsidRPr="00BC4498" w:rsidRDefault="006E0733" w:rsidP="006E0733">
            <w:pPr>
              <w:pStyle w:val="ad"/>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6E0733" w:rsidRPr="00EB2D57" w:rsidRDefault="006E0733" w:rsidP="006E0733">
      <w:pPr>
        <w:pStyle w:val="af4"/>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r>
    </w:p>
    <w:p w:rsidR="006E0733" w:rsidRPr="00EB2D57" w:rsidRDefault="006E0733" w:rsidP="006E0733">
      <w:pPr>
        <w:spacing w:line="1" w:lineRule="exact"/>
        <w:sectPr w:rsidR="006E0733" w:rsidRPr="00EB2D57">
          <w:footnotePr>
            <w:numRestart w:val="eachPage"/>
          </w:footnotePr>
          <w:pgSz w:w="12019" w:h="7824" w:orient="landscape"/>
          <w:pgMar w:top="720" w:right="734" w:bottom="515" w:left="566" w:header="292" w:footer="3" w:gutter="0"/>
          <w:cols w:space="720"/>
          <w:noEndnote/>
          <w:docGrid w:linePitch="360"/>
        </w:sectPr>
      </w:pPr>
      <w:r>
        <w:rPr>
          <w:noProof/>
          <w:lang w:eastAsia="ru-RU"/>
        </w:rPr>
        <mc:AlternateContent>
          <mc:Choice Requires="wps">
            <w:drawing>
              <wp:anchor distT="0" distB="0" distL="0" distR="0" simplePos="0" relativeHeight="251692032" behindDoc="0" locked="0" layoutInCell="1" allowOverlap="1" wp14:anchorId="0180C7F7" wp14:editId="44840C79">
                <wp:simplePos x="0" y="0"/>
                <wp:positionH relativeFrom="page">
                  <wp:posOffset>6363970</wp:posOffset>
                </wp:positionH>
                <wp:positionV relativeFrom="margin">
                  <wp:posOffset>0</wp:posOffset>
                </wp:positionV>
                <wp:extent cx="778510" cy="146050"/>
                <wp:effectExtent l="0" t="0" r="0" b="0"/>
                <wp:wrapSquare wrapText="bothSides"/>
                <wp:docPr id="30"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492B60" w:rsidRDefault="00492B60" w:rsidP="006E0733">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180C7F7" id="Shape 135" o:spid="_x0000_s1037" type="#_x0000_t202" style="position:absolute;margin-left:501.1pt;margin-top:0;width:61.3pt;height:11.5pt;z-index:25169203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" filled="f" stroked="f">
                <v:path arrowok="t"/>
                <v:textbox inset="0,0,0,0">
                  <w:txbxContent>
                    <w:p w:rsidR="00492B60" w:rsidRDefault="00492B60" w:rsidP="006E0733">
                      <w:pPr>
                        <w:pStyle w:val="26"/>
                        <w:spacing w:line="240" w:lineRule="auto"/>
                        <w:ind w:left="0" w:firstLine="0"/>
                      </w:pPr>
                      <w:r>
                        <w:rPr>
                          <w:i/>
                          <w:iCs/>
                          <w:color w:val="231E20"/>
                        </w:rPr>
                        <w:t>Продолжение</w:t>
                      </w:r>
                    </w:p>
                  </w:txbxContent>
                </v:textbox>
                <w10:wrap type="square" anchorx="page" anchory="margin"/>
              </v:shape>
            </w:pict>
          </mc:Fallback>
        </mc:AlternateContent>
      </w:r>
    </w:p>
    <w:p w:rsidR="006E0733" w:rsidRPr="00EB2D57" w:rsidRDefault="006E0733" w:rsidP="006E0733">
      <w:pPr>
        <w:pStyle w:val="90"/>
        <w:framePr w:w="187" w:h="6374" w:hRule="exact" w:wrap="none" w:hAnchor="page" w:x="596" w:y="1"/>
        <w:tabs>
          <w:tab w:val="left" w:pos="6067"/>
        </w:tabs>
        <w:textDirection w:val="tbRl"/>
        <w:rPr>
          <w:color w:val="auto"/>
        </w:rPr>
      </w:pP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6E0733" w:rsidRPr="00EB2D57" w:rsidTr="006E0733">
        <w:trPr>
          <w:trHeight w:hRule="exact" w:val="3259"/>
        </w:trPr>
        <w:tc>
          <w:tcPr>
            <w:tcW w:w="1272" w:type="dxa"/>
            <w:tcBorders>
              <w:top w:val="single" w:sz="4" w:space="0" w:color="auto"/>
              <w:left w:val="single" w:sz="4" w:space="0" w:color="auto"/>
            </w:tcBorders>
            <w:shd w:val="clear" w:color="auto" w:fill="auto"/>
          </w:tcPr>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6E0733" w:rsidRPr="009F0C49" w:rsidRDefault="006E0733" w:rsidP="006E0733">
            <w:pPr>
              <w:pStyle w:val="ad"/>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6E0733" w:rsidRPr="00EB2D57" w:rsidTr="006E0733">
        <w:trPr>
          <w:trHeight w:hRule="exact" w:val="3559"/>
        </w:trPr>
        <w:tc>
          <w:tcPr>
            <w:tcW w:w="1272"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6E0733" w:rsidRPr="009F0C49" w:rsidRDefault="006E0733" w:rsidP="006E0733">
            <w:pPr>
              <w:pStyle w:val="ad"/>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6E0733" w:rsidRPr="00BC4498" w:rsidRDefault="006E0733" w:rsidP="006E0733">
            <w:pPr>
              <w:pStyle w:val="ad"/>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Pr>
                <w:rFonts w:eastAsia="Courier New"/>
                <w:color w:val="auto"/>
              </w:rPr>
              <w:t>т фильма-оперы (фильма-балета)?</w:t>
            </w:r>
            <w:r w:rsidRPr="00BC4498">
              <w:rPr>
                <w:rFonts w:eastAsia="Courier New"/>
                <w:color w:val="auto"/>
              </w:rPr>
              <w:t>»</w:t>
            </w:r>
          </w:p>
        </w:tc>
      </w:tr>
    </w:tbl>
    <w:p w:rsidR="006E0733" w:rsidRPr="00EB2D57" w:rsidRDefault="006E0733" w:rsidP="006E0733">
      <w:pPr>
        <w:framePr w:w="10152" w:h="6811" w:wrap="none" w:hAnchor="page" w:x="1134" w:y="6"/>
        <w:spacing w:line="1"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360" w:lineRule="exact"/>
      </w:pPr>
    </w:p>
    <w:p w:rsidR="006E0733" w:rsidRPr="00EB2D57" w:rsidRDefault="006E0733" w:rsidP="006E0733">
      <w:pPr>
        <w:spacing w:line="1" w:lineRule="exact"/>
        <w:sectPr w:rsidR="006E0733"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10314" w:type="dxa"/>
        <w:tblLayout w:type="fixed"/>
        <w:tblCellMar>
          <w:left w:w="10" w:type="dxa"/>
          <w:right w:w="10" w:type="dxa"/>
        </w:tblCellMar>
        <w:tblLook w:val="0000" w:firstRow="0" w:lastRow="0" w:firstColumn="0" w:lastColumn="0" w:noHBand="0" w:noVBand="0"/>
      </w:tblPr>
      <w:tblGrid>
        <w:gridCol w:w="1293"/>
        <w:gridCol w:w="1381"/>
        <w:gridCol w:w="2123"/>
        <w:gridCol w:w="5517"/>
      </w:tblGrid>
      <w:tr w:rsidR="006E0733" w:rsidRPr="00EB2D57" w:rsidTr="0040347A">
        <w:trPr>
          <w:trHeight w:hRule="exact" w:val="493"/>
        </w:trPr>
        <w:tc>
          <w:tcPr>
            <w:tcW w:w="1293" w:type="dxa"/>
            <w:tcBorders>
              <w:top w:val="single" w:sz="4" w:space="0" w:color="auto"/>
              <w:left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81" w:type="dxa"/>
            <w:tcBorders>
              <w:top w:val="single" w:sz="4" w:space="0" w:color="auto"/>
              <w:left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123" w:type="dxa"/>
            <w:tcBorders>
              <w:top w:val="single" w:sz="4" w:space="0" w:color="auto"/>
              <w:left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517"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6E0733" w:rsidRPr="00EB2D57" w:rsidTr="0040347A">
        <w:trPr>
          <w:trHeight w:hRule="exact" w:val="3012"/>
        </w:trPr>
        <w:tc>
          <w:tcPr>
            <w:tcW w:w="1293" w:type="dxa"/>
            <w:tcBorders>
              <w:top w:val="single" w:sz="4" w:space="0" w:color="auto"/>
              <w:left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81" w:type="dxa"/>
            <w:tcBorders>
              <w:top w:val="single" w:sz="4" w:space="0" w:color="auto"/>
              <w:left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123" w:type="dxa"/>
            <w:tcBorders>
              <w:top w:val="single" w:sz="4" w:space="0" w:color="auto"/>
              <w:left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517" w:type="dxa"/>
            <w:tcBorders>
              <w:top w:val="single" w:sz="4" w:space="0" w:color="auto"/>
              <w:left w:val="single" w:sz="4" w:space="0" w:color="auto"/>
              <w:right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6E0733" w:rsidRPr="00BC4498" w:rsidRDefault="006E0733" w:rsidP="00293F06">
            <w:pPr>
              <w:pStyle w:val="ad"/>
              <w:framePr w:w="10142" w:h="6168" w:hSpace="566" w:vSpace="346" w:wrap="notBeside" w:vAnchor="text" w:hAnchor="text" w:x="567" w:y="347"/>
              <w:numPr>
                <w:ilvl w:val="0"/>
                <w:numId w:val="180"/>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6E0733" w:rsidRPr="00BC4498" w:rsidRDefault="006E0733" w:rsidP="00293F06">
            <w:pPr>
              <w:pStyle w:val="ad"/>
              <w:framePr w:w="10142" w:h="6168" w:hSpace="566" w:vSpace="346" w:wrap="notBeside" w:vAnchor="text" w:hAnchor="text" w:x="567" w:y="347"/>
              <w:numPr>
                <w:ilvl w:val="0"/>
                <w:numId w:val="180"/>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6E0733" w:rsidRPr="009F0C49" w:rsidRDefault="006E0733" w:rsidP="006E0733">
            <w:pPr>
              <w:pStyle w:val="ad"/>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6E0733" w:rsidRPr="00EB2D57" w:rsidTr="0040347A">
        <w:trPr>
          <w:trHeight w:hRule="exact" w:val="2211"/>
        </w:trPr>
        <w:tc>
          <w:tcPr>
            <w:tcW w:w="1293"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81"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123" w:type="dxa"/>
            <w:tcBorders>
              <w:top w:val="single" w:sz="4" w:space="0" w:color="auto"/>
              <w:left w:val="single" w:sz="4" w:space="0" w:color="auto"/>
              <w:bottom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517" w:type="dxa"/>
            <w:tcBorders>
              <w:top w:val="single" w:sz="4" w:space="0" w:color="auto"/>
              <w:left w:val="single" w:sz="4" w:space="0" w:color="auto"/>
              <w:bottom w:val="single" w:sz="4" w:space="0" w:color="auto"/>
              <w:right w:val="single" w:sz="4" w:space="0" w:color="auto"/>
            </w:tcBorders>
            <w:shd w:val="clear" w:color="auto" w:fill="auto"/>
          </w:tcPr>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6E0733" w:rsidRPr="00BC4498" w:rsidRDefault="006E0733" w:rsidP="006E0733">
            <w:pPr>
              <w:pStyle w:val="ad"/>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6E0733" w:rsidRPr="00EB2D57" w:rsidRDefault="006E0733" w:rsidP="006E0733">
      <w:pPr>
        <w:pStyle w:val="af4"/>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r>
    </w:p>
    <w:p w:rsidR="0040347A" w:rsidRDefault="0040347A" w:rsidP="0040347A">
      <w:pPr>
        <w:pStyle w:val="afb"/>
      </w:pPr>
      <w:r>
        <w:t>Модуль № 9 «Современная музыка: основные жанры и направления»</w:t>
      </w:r>
    </w:p>
    <w:p w:rsidR="0040347A" w:rsidRDefault="0040347A" w:rsidP="006E0733">
      <w:pPr>
        <w:spacing w:line="1" w:lineRule="exact"/>
      </w:pPr>
    </w:p>
    <w:p w:rsidR="0040347A" w:rsidRDefault="0040347A" w:rsidP="006E0733">
      <w:pPr>
        <w:spacing w:line="1" w:lineRule="exact"/>
      </w:pPr>
    </w:p>
    <w:tbl>
      <w:tblP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40347A" w:rsidRPr="00EB2D57" w:rsidTr="0040347A">
        <w:trPr>
          <w:trHeight w:hRule="exact" w:val="1042"/>
        </w:trPr>
        <w:tc>
          <w:tcPr>
            <w:tcW w:w="1272" w:type="dxa"/>
            <w:tcBorders>
              <w:top w:val="single" w:sz="4" w:space="0" w:color="auto"/>
              <w:left w:val="single" w:sz="4" w:space="0" w:color="auto"/>
            </w:tcBorders>
            <w:shd w:val="clear" w:color="auto" w:fill="auto"/>
          </w:tcPr>
          <w:p w:rsidR="0040347A" w:rsidRPr="00BC4498" w:rsidRDefault="0040347A" w:rsidP="0040347A">
            <w:pPr>
              <w:pStyle w:val="ad"/>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40347A" w:rsidRPr="00BC4498" w:rsidRDefault="0040347A" w:rsidP="0040347A">
            <w:pPr>
              <w:pStyle w:val="ad"/>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40347A" w:rsidRPr="00EB2D57" w:rsidTr="0040347A">
        <w:trPr>
          <w:trHeight w:hRule="exact" w:val="2945"/>
        </w:trPr>
        <w:tc>
          <w:tcPr>
            <w:tcW w:w="1272" w:type="dxa"/>
            <w:tcBorders>
              <w:top w:val="single" w:sz="4" w:space="0" w:color="auto"/>
              <w:left w:val="single" w:sz="4" w:space="0" w:color="auto"/>
            </w:tcBorders>
            <w:shd w:val="clear" w:color="auto" w:fill="auto"/>
          </w:tcPr>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40347A" w:rsidRPr="00BC4498" w:rsidRDefault="0040347A" w:rsidP="0040347A">
            <w:pPr>
              <w:pStyle w:val="ad"/>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40347A" w:rsidRPr="009F0C49" w:rsidRDefault="0040347A" w:rsidP="0040347A">
            <w:pPr>
              <w:pStyle w:val="ad"/>
              <w:spacing w:line="259" w:lineRule="auto"/>
              <w:ind w:left="142" w:firstLine="20"/>
              <w:rPr>
                <w:rFonts w:eastAsia="Courier New"/>
                <w:i/>
                <w:color w:val="auto"/>
              </w:rPr>
            </w:pPr>
            <w:r w:rsidRPr="009F0C49">
              <w:rPr>
                <w:rFonts w:eastAsia="Courier New"/>
                <w:i/>
                <w:color w:val="auto"/>
              </w:rPr>
              <w:t>На выбор или факультативно</w:t>
            </w:r>
          </w:p>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40347A" w:rsidRPr="00EB2D57" w:rsidTr="0040347A">
        <w:trPr>
          <w:trHeight w:hRule="exact" w:val="2544"/>
        </w:trPr>
        <w:tc>
          <w:tcPr>
            <w:tcW w:w="1272" w:type="dxa"/>
            <w:tcBorders>
              <w:top w:val="single" w:sz="4" w:space="0" w:color="auto"/>
              <w:left w:val="single" w:sz="4" w:space="0" w:color="auto"/>
              <w:bottom w:val="single" w:sz="4" w:space="0" w:color="auto"/>
            </w:tcBorders>
            <w:shd w:val="clear" w:color="auto" w:fill="auto"/>
          </w:tcPr>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40347A" w:rsidRPr="009F0C49" w:rsidRDefault="0040347A" w:rsidP="0040347A">
            <w:pPr>
              <w:pStyle w:val="ad"/>
              <w:spacing w:line="259" w:lineRule="auto"/>
              <w:ind w:left="142" w:firstLine="20"/>
              <w:rPr>
                <w:rFonts w:eastAsia="Courier New"/>
                <w:i/>
                <w:color w:val="auto"/>
              </w:rPr>
            </w:pPr>
            <w:r w:rsidRPr="009F0C49">
              <w:rPr>
                <w:rFonts w:eastAsia="Courier New"/>
                <w:i/>
                <w:color w:val="auto"/>
              </w:rPr>
              <w:t>На выбор или факультативно</w:t>
            </w:r>
          </w:p>
          <w:p w:rsidR="0040347A" w:rsidRPr="00BC4498" w:rsidRDefault="0040347A" w:rsidP="0040347A">
            <w:pPr>
              <w:pStyle w:val="ad"/>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40347A" w:rsidRPr="00BC4498" w:rsidRDefault="0040347A" w:rsidP="0040347A">
            <w:pPr>
              <w:pStyle w:val="ad"/>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6E0733" w:rsidRPr="00EB2D57" w:rsidRDefault="006E0733" w:rsidP="006E0733">
      <w:pPr>
        <w:spacing w:line="1" w:lineRule="exact"/>
        <w:sectPr w:rsidR="006E0733" w:rsidRPr="00EB2D57">
          <w:footnotePr>
            <w:numRestart w:val="eachPage"/>
          </w:footnotePr>
          <w:pgSz w:w="12019" w:h="7824" w:orient="landscape"/>
          <w:pgMar w:top="710" w:right="744" w:bottom="390" w:left="566" w:header="282" w:footer="3" w:gutter="0"/>
          <w:cols w:space="720"/>
          <w:noEndnote/>
          <w:docGrid w:linePitch="360"/>
        </w:sectPr>
      </w:pPr>
      <w:r>
        <w:rPr>
          <w:noProof/>
          <w:lang w:eastAsia="ru-RU"/>
        </w:rPr>
        <mc:AlternateContent>
          <mc:Choice Requires="wps">
            <w:drawing>
              <wp:anchor distT="0" distB="0" distL="0" distR="0" simplePos="0" relativeHeight="251693056" behindDoc="0" locked="0" layoutInCell="1" allowOverlap="1" wp14:anchorId="18DF4B36" wp14:editId="49551FF9">
                <wp:simplePos x="0" y="0"/>
                <wp:positionH relativeFrom="page">
                  <wp:posOffset>709930</wp:posOffset>
                </wp:positionH>
                <wp:positionV relativeFrom="margin">
                  <wp:posOffset>0</wp:posOffset>
                </wp:positionV>
                <wp:extent cx="4468495" cy="167640"/>
                <wp:effectExtent l="0" t="0" r="0" b="0"/>
                <wp:wrapSquare wrapText="bothSides"/>
                <wp:docPr id="32"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rsidR="00492B60" w:rsidRDefault="00492B60" w:rsidP="006E0733">
                            <w:pPr>
                              <w:pStyle w:val="afb"/>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8DF4B36" id="Shape 137" o:spid="_x0000_s1038" type="#_x0000_t202" style="position:absolute;margin-left:55.9pt;margin-top:0;width:351.85pt;height:13.2pt;z-index:25169305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" filled="f" stroked="f">
                <v:path arrowok="t"/>
                <v:textbox inset="0,0,0,0">
                  <w:txbxContent>
                    <w:p w:rsidR="00492B60" w:rsidRDefault="00492B60" w:rsidP="006E0733">
                      <w:pPr>
                        <w:pStyle w:val="afb"/>
                      </w:pPr>
                    </w:p>
                  </w:txbxContent>
                </v:textbox>
                <w10:wrap type="square" anchorx="page" anchory="margin"/>
              </v:shape>
            </w:pict>
          </mc:Fallback>
        </mc:AlternateContent>
      </w:r>
    </w:p>
    <w:p w:rsidR="006E0733" w:rsidRPr="00EB2D57" w:rsidRDefault="006E0733" w:rsidP="006E0733">
      <w:pPr>
        <w:pStyle w:val="90"/>
        <w:framePr w:w="187" w:h="6379" w:hRule="exact" w:wrap="none" w:hAnchor="page" w:x="596" w:y="1"/>
        <w:tabs>
          <w:tab w:val="left" w:pos="6067"/>
        </w:tabs>
        <w:textDirection w:val="tbRl"/>
        <w:rPr>
          <w:color w:val="auto"/>
        </w:rPr>
      </w:pPr>
      <w:r w:rsidRPr="00EB2D57">
        <w:rPr>
          <w:color w:val="auto"/>
        </w:rPr>
        <w:tab/>
      </w:r>
      <w:r>
        <w:rPr>
          <w:color w:val="auto"/>
        </w:rPr>
        <w:t xml:space="preserve"> </w:t>
      </w:r>
    </w:p>
    <w:p w:rsidR="006E0733" w:rsidRPr="00EB2D57" w:rsidRDefault="006E0733" w:rsidP="006E0733">
      <w:pPr>
        <w:spacing w:line="360" w:lineRule="exact"/>
      </w:pPr>
    </w:p>
    <w:p w:rsidR="0068334A" w:rsidRPr="00EB2D57" w:rsidRDefault="0068334A" w:rsidP="0068334A">
      <w:pPr>
        <w:pStyle w:val="afb"/>
      </w:pPr>
      <w:r w:rsidRPr="00EB2D57">
        <w:t>ПЛАНИРУЕМЫЕ РЕЗУЛЬТАТЫ ОСВОЕНИЯ</w:t>
      </w:r>
    </w:p>
    <w:p w:rsidR="0068334A" w:rsidRPr="00EB2D57" w:rsidRDefault="0068334A" w:rsidP="0068334A">
      <w:pPr>
        <w:pStyle w:val="afb"/>
      </w:pPr>
      <w:r w:rsidRPr="00EB2D57">
        <w:t>УЧЕБНОГО ПРЕДМЕТА «МУЗЫКА»</w:t>
      </w:r>
    </w:p>
    <w:p w:rsidR="0068334A" w:rsidRDefault="0068334A" w:rsidP="0068334A">
      <w:pPr>
        <w:pStyle w:val="afb"/>
        <w:pBdr>
          <w:bottom w:val="single" w:sz="12" w:space="1" w:color="auto"/>
        </w:pBdr>
      </w:pPr>
      <w:r w:rsidRPr="00EB2D57">
        <w:t>НА УРОВНЕ ОСНОВНОГО ОБЩЕГО ОБРАЗОВАНИЯ</w:t>
      </w:r>
    </w:p>
    <w:p w:rsidR="0068334A" w:rsidRPr="00EB2D57" w:rsidRDefault="0068334A" w:rsidP="0068334A">
      <w:pPr>
        <w:pStyle w:val="afb"/>
      </w:pPr>
    </w:p>
    <w:p w:rsidR="0068334A" w:rsidRPr="00EB2D57" w:rsidRDefault="0068334A" w:rsidP="0068334A">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8334A" w:rsidRPr="00EB2D57" w:rsidRDefault="0068334A" w:rsidP="0068334A">
      <w:pPr>
        <w:pStyle w:val="afb"/>
      </w:pPr>
      <w:r w:rsidRPr="00EB2D57">
        <w:t>ЛИЧНОСТНЫЕ РЕЗУЛЬТАТЫ</w:t>
      </w:r>
    </w:p>
    <w:p w:rsidR="0068334A" w:rsidRPr="00EB2D57" w:rsidRDefault="0068334A" w:rsidP="0068334A">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68334A" w:rsidRPr="00EB2D57" w:rsidRDefault="0068334A" w:rsidP="00293F06">
      <w:pPr>
        <w:pStyle w:val="13"/>
        <w:numPr>
          <w:ilvl w:val="0"/>
          <w:numId w:val="181"/>
        </w:numPr>
        <w:tabs>
          <w:tab w:val="left" w:pos="529"/>
        </w:tabs>
        <w:spacing w:line="240" w:lineRule="auto"/>
        <w:jc w:val="both"/>
        <w:rPr>
          <w:color w:val="auto"/>
        </w:rPr>
      </w:pPr>
      <w:r w:rsidRPr="00EB2D57">
        <w:rPr>
          <w:color w:val="auto"/>
        </w:rPr>
        <w:t>Патриотического воспитания:</w:t>
      </w:r>
    </w:p>
    <w:p w:rsidR="0068334A" w:rsidRPr="00EB2D57" w:rsidRDefault="0068334A" w:rsidP="0068334A">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68334A" w:rsidRPr="00EB2D57" w:rsidRDefault="0068334A" w:rsidP="00293F06">
      <w:pPr>
        <w:pStyle w:val="13"/>
        <w:numPr>
          <w:ilvl w:val="0"/>
          <w:numId w:val="181"/>
        </w:numPr>
        <w:tabs>
          <w:tab w:val="left" w:pos="538"/>
        </w:tabs>
        <w:spacing w:line="240" w:lineRule="auto"/>
        <w:jc w:val="both"/>
        <w:rPr>
          <w:color w:val="auto"/>
        </w:rPr>
      </w:pPr>
      <w:r w:rsidRPr="00EB2D57">
        <w:rPr>
          <w:color w:val="auto"/>
        </w:rPr>
        <w:t>Гражданского воспитания:</w:t>
      </w:r>
    </w:p>
    <w:p w:rsidR="0068334A" w:rsidRPr="00EB2D57" w:rsidRDefault="0068334A" w:rsidP="0068334A">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68334A" w:rsidRPr="00EB2D57" w:rsidRDefault="0068334A" w:rsidP="00293F06">
      <w:pPr>
        <w:pStyle w:val="13"/>
        <w:numPr>
          <w:ilvl w:val="0"/>
          <w:numId w:val="181"/>
        </w:numPr>
        <w:tabs>
          <w:tab w:val="left" w:pos="538"/>
        </w:tabs>
        <w:spacing w:line="240" w:lineRule="auto"/>
        <w:jc w:val="both"/>
        <w:rPr>
          <w:color w:val="auto"/>
        </w:rPr>
      </w:pPr>
      <w:r w:rsidRPr="00EB2D57">
        <w:rPr>
          <w:color w:val="auto"/>
        </w:rPr>
        <w:t>Духовно-нравственного воспитания:</w:t>
      </w:r>
    </w:p>
    <w:p w:rsidR="0068334A" w:rsidRPr="00EB2D57" w:rsidRDefault="0068334A" w:rsidP="0068334A">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8334A" w:rsidRPr="00EB2D57" w:rsidRDefault="0068334A" w:rsidP="00293F06">
      <w:pPr>
        <w:pStyle w:val="13"/>
        <w:numPr>
          <w:ilvl w:val="0"/>
          <w:numId w:val="181"/>
        </w:numPr>
        <w:tabs>
          <w:tab w:val="left" w:pos="538"/>
        </w:tabs>
        <w:spacing w:line="240" w:lineRule="auto"/>
        <w:jc w:val="both"/>
        <w:rPr>
          <w:color w:val="auto"/>
        </w:rPr>
      </w:pPr>
      <w:r w:rsidRPr="00EB2D57">
        <w:rPr>
          <w:color w:val="auto"/>
        </w:rPr>
        <w:t>Эстетического воспитания:</w:t>
      </w:r>
    </w:p>
    <w:p w:rsidR="0068334A" w:rsidRPr="00EB2D57" w:rsidRDefault="0068334A" w:rsidP="0068334A">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8334A" w:rsidRPr="00EB2D57" w:rsidRDefault="0068334A" w:rsidP="00293F06">
      <w:pPr>
        <w:pStyle w:val="13"/>
        <w:numPr>
          <w:ilvl w:val="0"/>
          <w:numId w:val="181"/>
        </w:numPr>
        <w:tabs>
          <w:tab w:val="left" w:pos="534"/>
        </w:tabs>
        <w:spacing w:line="240" w:lineRule="auto"/>
        <w:jc w:val="both"/>
        <w:rPr>
          <w:color w:val="auto"/>
        </w:rPr>
      </w:pPr>
      <w:r w:rsidRPr="00EB2D57">
        <w:rPr>
          <w:color w:val="auto"/>
        </w:rPr>
        <w:t>Ценности научного познания:</w:t>
      </w:r>
    </w:p>
    <w:p w:rsidR="0068334A" w:rsidRPr="00EB2D57" w:rsidRDefault="0068334A" w:rsidP="0068334A">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8334A" w:rsidRPr="00EB2D57" w:rsidRDefault="0068334A" w:rsidP="00293F06">
      <w:pPr>
        <w:pStyle w:val="13"/>
        <w:numPr>
          <w:ilvl w:val="0"/>
          <w:numId w:val="181"/>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68334A" w:rsidRPr="00EB2D57" w:rsidRDefault="0068334A" w:rsidP="0068334A">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68334A" w:rsidRPr="00EB2D57" w:rsidRDefault="0068334A" w:rsidP="00293F06">
      <w:pPr>
        <w:pStyle w:val="13"/>
        <w:numPr>
          <w:ilvl w:val="0"/>
          <w:numId w:val="181"/>
        </w:numPr>
        <w:tabs>
          <w:tab w:val="left" w:pos="529"/>
        </w:tabs>
        <w:spacing w:line="240" w:lineRule="auto"/>
        <w:jc w:val="both"/>
        <w:rPr>
          <w:color w:val="auto"/>
        </w:rPr>
      </w:pPr>
      <w:r w:rsidRPr="00EB2D57">
        <w:rPr>
          <w:color w:val="auto"/>
        </w:rPr>
        <w:t>Трудового воспитания:</w:t>
      </w:r>
    </w:p>
    <w:p w:rsidR="0068334A" w:rsidRPr="00EB2D57" w:rsidRDefault="0068334A" w:rsidP="0068334A">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8334A" w:rsidRPr="00EB2D57" w:rsidRDefault="0068334A" w:rsidP="00293F06">
      <w:pPr>
        <w:pStyle w:val="13"/>
        <w:numPr>
          <w:ilvl w:val="0"/>
          <w:numId w:val="181"/>
        </w:numPr>
        <w:tabs>
          <w:tab w:val="left" w:pos="538"/>
        </w:tabs>
        <w:spacing w:line="240" w:lineRule="auto"/>
        <w:jc w:val="both"/>
        <w:rPr>
          <w:color w:val="auto"/>
        </w:rPr>
      </w:pPr>
      <w:r w:rsidRPr="00EB2D57">
        <w:rPr>
          <w:color w:val="auto"/>
        </w:rPr>
        <w:t>Экологического воспитания:</w:t>
      </w:r>
    </w:p>
    <w:p w:rsidR="0068334A" w:rsidRPr="00EB2D57" w:rsidRDefault="0068334A" w:rsidP="0068334A">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68334A" w:rsidRPr="00EB2D57" w:rsidRDefault="0068334A" w:rsidP="0068334A">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68334A" w:rsidRPr="00EB2D57" w:rsidRDefault="0068334A" w:rsidP="0068334A">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8334A" w:rsidRPr="00EB2D57" w:rsidRDefault="0068334A" w:rsidP="0068334A">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8334A" w:rsidRPr="00EB2D57" w:rsidRDefault="0068334A" w:rsidP="0068334A">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8334A" w:rsidRPr="00EB2D57" w:rsidRDefault="0068334A" w:rsidP="0068334A">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8334A" w:rsidRPr="00EB2D57" w:rsidRDefault="0068334A" w:rsidP="0068334A">
      <w:pPr>
        <w:pStyle w:val="afb"/>
      </w:pPr>
      <w:r w:rsidRPr="00EB2D57">
        <w:t>МЕТАПРЕДМЕТНЫЕ РЕЗУЛЬТАТЫ</w:t>
      </w:r>
    </w:p>
    <w:p w:rsidR="0068334A" w:rsidRPr="00EB2D57" w:rsidRDefault="0068334A" w:rsidP="0068334A">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68334A" w:rsidRPr="00EB2D57" w:rsidRDefault="0068334A" w:rsidP="00293F06">
      <w:pPr>
        <w:pStyle w:val="13"/>
        <w:numPr>
          <w:ilvl w:val="0"/>
          <w:numId w:val="182"/>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68334A" w:rsidRPr="000006AA" w:rsidRDefault="0068334A" w:rsidP="0068334A">
      <w:pPr>
        <w:pStyle w:val="13"/>
        <w:spacing w:line="257" w:lineRule="auto"/>
        <w:jc w:val="both"/>
        <w:rPr>
          <w:i/>
          <w:color w:val="auto"/>
        </w:rPr>
      </w:pPr>
      <w:r w:rsidRPr="000006AA">
        <w:rPr>
          <w:i/>
          <w:color w:val="auto"/>
        </w:rPr>
        <w:t>Базовые логические действия:</w:t>
      </w:r>
    </w:p>
    <w:p w:rsidR="0068334A" w:rsidRPr="00EB2D57" w:rsidRDefault="0068334A" w:rsidP="0068334A">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8334A" w:rsidRPr="00EB2D57" w:rsidRDefault="0068334A" w:rsidP="0068334A">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68334A" w:rsidRPr="00EB2D57" w:rsidRDefault="0068334A" w:rsidP="0068334A">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68334A" w:rsidRPr="00EB2D57" w:rsidRDefault="0068334A" w:rsidP="0068334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8334A" w:rsidRPr="00EB2D57" w:rsidRDefault="0068334A" w:rsidP="0068334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68334A" w:rsidRPr="00EB2D57" w:rsidRDefault="0068334A" w:rsidP="0068334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68334A" w:rsidRPr="000006AA" w:rsidRDefault="0068334A" w:rsidP="0068334A">
      <w:pPr>
        <w:pStyle w:val="13"/>
        <w:spacing w:line="257" w:lineRule="auto"/>
        <w:ind w:firstLine="238"/>
        <w:jc w:val="both"/>
        <w:rPr>
          <w:i/>
          <w:color w:val="auto"/>
        </w:rPr>
      </w:pPr>
      <w:r w:rsidRPr="000006AA">
        <w:rPr>
          <w:i/>
          <w:color w:val="auto"/>
        </w:rPr>
        <w:t>Базовые исследовательские действия:</w:t>
      </w:r>
    </w:p>
    <w:p w:rsidR="0068334A" w:rsidRPr="00EB2D57" w:rsidRDefault="0068334A" w:rsidP="0068334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68334A" w:rsidRPr="00EB2D57" w:rsidRDefault="0068334A" w:rsidP="0068334A">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68334A" w:rsidRPr="00EB2D57" w:rsidRDefault="0068334A" w:rsidP="0068334A">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8334A" w:rsidRPr="00EB2D57" w:rsidRDefault="0068334A" w:rsidP="0068334A">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68334A" w:rsidRPr="00EB2D57" w:rsidRDefault="0068334A" w:rsidP="0068334A">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8334A" w:rsidRPr="00EB2D57" w:rsidRDefault="0068334A" w:rsidP="0068334A">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68334A" w:rsidRPr="000006AA" w:rsidRDefault="0068334A" w:rsidP="0068334A">
      <w:pPr>
        <w:pStyle w:val="13"/>
        <w:spacing w:line="252" w:lineRule="auto"/>
        <w:jc w:val="both"/>
        <w:rPr>
          <w:i/>
          <w:color w:val="auto"/>
        </w:rPr>
      </w:pPr>
      <w:r w:rsidRPr="000006AA">
        <w:rPr>
          <w:i/>
          <w:color w:val="auto"/>
        </w:rPr>
        <w:t>Работа с информацией:</w:t>
      </w:r>
    </w:p>
    <w:p w:rsidR="0068334A" w:rsidRPr="00EB2D57" w:rsidRDefault="0068334A" w:rsidP="0068334A">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8334A" w:rsidRPr="00EB2D57" w:rsidRDefault="0068334A" w:rsidP="0068334A">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68334A" w:rsidRPr="00EB2D57" w:rsidRDefault="0068334A" w:rsidP="0068334A">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68334A" w:rsidRPr="00EB2D57" w:rsidRDefault="0068334A" w:rsidP="0068334A">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8334A" w:rsidRPr="00EB2D57" w:rsidRDefault="0068334A" w:rsidP="0068334A">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8334A" w:rsidRPr="00EB2D57" w:rsidRDefault="0068334A" w:rsidP="0068334A">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68334A" w:rsidRPr="00EB2D57" w:rsidRDefault="0068334A" w:rsidP="0068334A">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68334A" w:rsidRPr="00EB2D57" w:rsidRDefault="0068334A" w:rsidP="0068334A">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68334A" w:rsidRPr="00EB2D57" w:rsidRDefault="0068334A" w:rsidP="0068334A">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8334A" w:rsidRPr="00EB2D57" w:rsidRDefault="0068334A" w:rsidP="00293F06">
      <w:pPr>
        <w:pStyle w:val="13"/>
        <w:numPr>
          <w:ilvl w:val="0"/>
          <w:numId w:val="182"/>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68334A" w:rsidRPr="000006AA" w:rsidRDefault="0068334A" w:rsidP="0068334A">
      <w:pPr>
        <w:pStyle w:val="13"/>
        <w:spacing w:line="252" w:lineRule="auto"/>
        <w:jc w:val="both"/>
        <w:rPr>
          <w:i/>
          <w:color w:val="auto"/>
        </w:rPr>
      </w:pPr>
      <w:r w:rsidRPr="000006AA">
        <w:rPr>
          <w:i/>
          <w:color w:val="auto"/>
        </w:rPr>
        <w:t>Невербальная коммуникация:</w:t>
      </w:r>
    </w:p>
    <w:p w:rsidR="0068334A" w:rsidRPr="00EB2D57" w:rsidRDefault="0068334A" w:rsidP="0068334A">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8334A" w:rsidRPr="00EB2D57" w:rsidRDefault="0068334A" w:rsidP="0068334A">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8334A" w:rsidRPr="00EB2D57" w:rsidRDefault="0068334A" w:rsidP="0068334A">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8334A" w:rsidRPr="00EB2D57" w:rsidRDefault="0068334A" w:rsidP="0068334A">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68334A" w:rsidRPr="00EB2D57" w:rsidRDefault="0068334A" w:rsidP="0068334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8334A" w:rsidRPr="000006AA" w:rsidRDefault="0068334A" w:rsidP="0068334A">
      <w:pPr>
        <w:pStyle w:val="13"/>
        <w:spacing w:line="240" w:lineRule="auto"/>
        <w:ind w:firstLine="238"/>
        <w:jc w:val="both"/>
        <w:rPr>
          <w:i/>
          <w:color w:val="auto"/>
        </w:rPr>
      </w:pPr>
      <w:r w:rsidRPr="000006AA">
        <w:rPr>
          <w:i/>
          <w:color w:val="auto"/>
        </w:rPr>
        <w:t>Вербальное общение:</w:t>
      </w:r>
    </w:p>
    <w:p w:rsidR="0068334A" w:rsidRPr="00EB2D57" w:rsidRDefault="0068334A" w:rsidP="0068334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68334A" w:rsidRPr="00EB2D57" w:rsidRDefault="0068334A" w:rsidP="0068334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68334A" w:rsidRPr="00EB2D57" w:rsidRDefault="0068334A" w:rsidP="0068334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8334A" w:rsidRPr="00EB2D57" w:rsidRDefault="0068334A" w:rsidP="0068334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68334A" w:rsidRPr="00EB2D57" w:rsidRDefault="0068334A" w:rsidP="0068334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68334A" w:rsidRPr="000006AA" w:rsidRDefault="0068334A" w:rsidP="0068334A">
      <w:pPr>
        <w:pStyle w:val="13"/>
        <w:spacing w:line="240" w:lineRule="auto"/>
        <w:ind w:firstLine="238"/>
        <w:jc w:val="both"/>
        <w:rPr>
          <w:i/>
          <w:color w:val="auto"/>
        </w:rPr>
      </w:pPr>
      <w:r w:rsidRPr="000006AA">
        <w:rPr>
          <w:i/>
          <w:color w:val="auto"/>
        </w:rPr>
        <w:t>Совместная деятельность (сотрудничество):</w:t>
      </w:r>
    </w:p>
    <w:p w:rsidR="0068334A" w:rsidRPr="00EB2D57" w:rsidRDefault="0068334A" w:rsidP="0068334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8334A" w:rsidRPr="00EB2D57" w:rsidRDefault="0068334A" w:rsidP="0068334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8334A" w:rsidRPr="00EB2D57" w:rsidRDefault="0068334A" w:rsidP="0068334A">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8334A" w:rsidRDefault="0068334A" w:rsidP="0068334A">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8334A" w:rsidRPr="00EB2D57" w:rsidRDefault="0068334A" w:rsidP="0068334A">
      <w:pPr>
        <w:pStyle w:val="13"/>
        <w:spacing w:line="240" w:lineRule="auto"/>
        <w:jc w:val="both"/>
        <w:rPr>
          <w:color w:val="auto"/>
        </w:rPr>
      </w:pPr>
    </w:p>
    <w:p w:rsidR="0068334A" w:rsidRPr="00EB2D57" w:rsidRDefault="0068334A" w:rsidP="00293F06">
      <w:pPr>
        <w:pStyle w:val="13"/>
        <w:numPr>
          <w:ilvl w:val="0"/>
          <w:numId w:val="182"/>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68334A" w:rsidRPr="000006AA" w:rsidRDefault="0068334A" w:rsidP="0068334A">
      <w:pPr>
        <w:pStyle w:val="13"/>
        <w:spacing w:line="252" w:lineRule="auto"/>
        <w:jc w:val="both"/>
        <w:rPr>
          <w:i/>
          <w:color w:val="auto"/>
        </w:rPr>
      </w:pPr>
      <w:r w:rsidRPr="000006AA">
        <w:rPr>
          <w:i/>
          <w:color w:val="auto"/>
        </w:rPr>
        <w:t>Самоорганизация:</w:t>
      </w:r>
    </w:p>
    <w:p w:rsidR="0068334A" w:rsidRPr="00EB2D57" w:rsidRDefault="0068334A" w:rsidP="0068334A">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8334A" w:rsidRPr="00EB2D57" w:rsidRDefault="0068334A" w:rsidP="0068334A">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68334A" w:rsidRPr="00EB2D57" w:rsidRDefault="0068334A" w:rsidP="0068334A">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68334A" w:rsidRPr="00EB2D57" w:rsidRDefault="0068334A" w:rsidP="0068334A">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68334A" w:rsidRPr="00EB2D57" w:rsidRDefault="0068334A" w:rsidP="0068334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8334A" w:rsidRPr="00EB2D57" w:rsidRDefault="0068334A" w:rsidP="0068334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68334A" w:rsidRPr="000006AA" w:rsidRDefault="0068334A" w:rsidP="0068334A">
      <w:pPr>
        <w:pStyle w:val="13"/>
        <w:ind w:firstLine="238"/>
        <w:jc w:val="both"/>
        <w:rPr>
          <w:i/>
          <w:color w:val="auto"/>
        </w:rPr>
      </w:pPr>
      <w:r w:rsidRPr="000006AA">
        <w:rPr>
          <w:i/>
          <w:color w:val="auto"/>
        </w:rPr>
        <w:t>Самоконтроль (рефлексия):</w:t>
      </w:r>
    </w:p>
    <w:p w:rsidR="0068334A" w:rsidRPr="00EB2D57" w:rsidRDefault="0068334A" w:rsidP="0068334A">
      <w:pPr>
        <w:pStyle w:val="13"/>
        <w:ind w:firstLine="238"/>
        <w:jc w:val="both"/>
        <w:rPr>
          <w:color w:val="auto"/>
        </w:rPr>
      </w:pPr>
      <w:r w:rsidRPr="00EB2D57">
        <w:rPr>
          <w:color w:val="auto"/>
        </w:rPr>
        <w:t>владеть способами самоконтроля, самомотивации и рефлексии;</w:t>
      </w:r>
    </w:p>
    <w:p w:rsidR="0068334A" w:rsidRPr="00EB2D57" w:rsidRDefault="0068334A" w:rsidP="0068334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68334A" w:rsidRPr="00EB2D57" w:rsidRDefault="0068334A" w:rsidP="0068334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68334A" w:rsidRPr="00EB2D57" w:rsidRDefault="0068334A" w:rsidP="0068334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68334A" w:rsidRPr="00EB2D57" w:rsidRDefault="0068334A" w:rsidP="0068334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68334A" w:rsidRPr="000006AA" w:rsidRDefault="0068334A" w:rsidP="0068334A">
      <w:pPr>
        <w:pStyle w:val="13"/>
        <w:spacing w:line="252" w:lineRule="auto"/>
        <w:ind w:firstLine="238"/>
        <w:jc w:val="both"/>
        <w:rPr>
          <w:i/>
          <w:color w:val="auto"/>
        </w:rPr>
      </w:pPr>
      <w:r w:rsidRPr="000006AA">
        <w:rPr>
          <w:i/>
          <w:color w:val="auto"/>
        </w:rPr>
        <w:t>Эмоциональный интеллект:</w:t>
      </w:r>
    </w:p>
    <w:p w:rsidR="0068334A" w:rsidRPr="00EB2D57" w:rsidRDefault="0068334A" w:rsidP="0068334A">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8334A" w:rsidRPr="00EB2D57" w:rsidRDefault="0068334A" w:rsidP="0068334A">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8334A" w:rsidRPr="00EB2D57" w:rsidRDefault="0068334A" w:rsidP="0068334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68334A" w:rsidRPr="000006AA" w:rsidRDefault="0068334A" w:rsidP="0068334A">
      <w:pPr>
        <w:pStyle w:val="13"/>
        <w:spacing w:line="240" w:lineRule="auto"/>
        <w:ind w:firstLine="238"/>
        <w:jc w:val="both"/>
        <w:rPr>
          <w:i/>
          <w:color w:val="auto"/>
        </w:rPr>
      </w:pPr>
      <w:r w:rsidRPr="000006AA">
        <w:rPr>
          <w:i/>
          <w:color w:val="auto"/>
        </w:rPr>
        <w:t>Принятие себя и других:</w:t>
      </w:r>
    </w:p>
    <w:p w:rsidR="0068334A" w:rsidRPr="00EB2D57" w:rsidRDefault="0068334A" w:rsidP="0068334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68334A" w:rsidRPr="00EB2D57" w:rsidRDefault="0068334A" w:rsidP="0068334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68334A" w:rsidRPr="00EB2D57" w:rsidRDefault="0068334A" w:rsidP="0068334A">
      <w:pPr>
        <w:pStyle w:val="13"/>
        <w:spacing w:line="240" w:lineRule="auto"/>
        <w:jc w:val="both"/>
        <w:rPr>
          <w:color w:val="auto"/>
        </w:rPr>
      </w:pPr>
      <w:r w:rsidRPr="00EB2D57">
        <w:rPr>
          <w:color w:val="auto"/>
        </w:rPr>
        <w:t>принимать себя и других, не осуждая;</w:t>
      </w:r>
    </w:p>
    <w:p w:rsidR="0068334A" w:rsidRPr="00EB2D57" w:rsidRDefault="0068334A" w:rsidP="0068334A">
      <w:pPr>
        <w:pStyle w:val="13"/>
        <w:spacing w:after="40" w:line="240" w:lineRule="auto"/>
        <w:jc w:val="both"/>
        <w:rPr>
          <w:color w:val="auto"/>
        </w:rPr>
      </w:pPr>
      <w:r w:rsidRPr="00EB2D57">
        <w:rPr>
          <w:color w:val="auto"/>
        </w:rPr>
        <w:t>проявлять открытость;</w:t>
      </w:r>
    </w:p>
    <w:p w:rsidR="0068334A" w:rsidRPr="00EB2D57" w:rsidRDefault="0068334A" w:rsidP="0068334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68334A" w:rsidRPr="00EB2D57" w:rsidRDefault="0068334A" w:rsidP="0068334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68334A" w:rsidRDefault="0068334A" w:rsidP="0068334A">
      <w:pPr>
        <w:pStyle w:val="afb"/>
      </w:pPr>
    </w:p>
    <w:p w:rsidR="0068334A" w:rsidRPr="00EB2D57" w:rsidRDefault="0068334A" w:rsidP="0068334A">
      <w:pPr>
        <w:pStyle w:val="afb"/>
      </w:pPr>
      <w:r w:rsidRPr="00EB2D57">
        <w:t>ПРЕДМЕТНЫЕ РЕЗУЛЬТАТЫ</w:t>
      </w:r>
    </w:p>
    <w:p w:rsidR="0068334A" w:rsidRPr="00EB2D57" w:rsidRDefault="0068334A" w:rsidP="0068334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8334A" w:rsidRPr="00EB2D57" w:rsidRDefault="0068334A" w:rsidP="0068334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68334A" w:rsidRPr="00EB2D57" w:rsidRDefault="0068334A" w:rsidP="0068334A">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8334A" w:rsidRPr="00EB2D57" w:rsidRDefault="0068334A" w:rsidP="0068334A">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68334A" w:rsidRPr="00EB2D57" w:rsidRDefault="0068334A" w:rsidP="0068334A">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8334A" w:rsidRPr="00EB2D57" w:rsidRDefault="0068334A" w:rsidP="0068334A">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68334A" w:rsidRPr="00EB2D57" w:rsidRDefault="0068334A" w:rsidP="0068334A">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8334A" w:rsidRPr="00EB2D57" w:rsidRDefault="0068334A" w:rsidP="0068334A">
      <w:pPr>
        <w:pStyle w:val="afb"/>
      </w:pPr>
      <w:r w:rsidRPr="00EB2D57">
        <w:t>Модуль № 1 «Музыка моего края»:</w:t>
      </w:r>
    </w:p>
    <w:p w:rsidR="0068334A" w:rsidRPr="00EB2D57" w:rsidRDefault="0068334A" w:rsidP="0068334A">
      <w:pPr>
        <w:pStyle w:val="13"/>
        <w:spacing w:line="240" w:lineRule="auto"/>
        <w:jc w:val="both"/>
        <w:rPr>
          <w:color w:val="auto"/>
        </w:rPr>
      </w:pPr>
      <w:r w:rsidRPr="00EB2D57">
        <w:rPr>
          <w:color w:val="auto"/>
        </w:rPr>
        <w:t>знать музыкальные традиции своей республики, края, народа;</w:t>
      </w:r>
    </w:p>
    <w:p w:rsidR="0068334A" w:rsidRPr="00EB2D57" w:rsidRDefault="0068334A" w:rsidP="0068334A">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68334A" w:rsidRPr="00EB2D57" w:rsidRDefault="0068334A" w:rsidP="0068334A">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68334A" w:rsidRPr="00EB2D57" w:rsidRDefault="0068334A" w:rsidP="0068334A">
      <w:pPr>
        <w:pStyle w:val="afb"/>
      </w:pPr>
      <w:r w:rsidRPr="00EB2D57">
        <w:t>Модуль № 2 «Народное музыкальное творчество России»:</w:t>
      </w:r>
    </w:p>
    <w:p w:rsidR="0068334A" w:rsidRPr="00EB2D57" w:rsidRDefault="0068334A" w:rsidP="0068334A">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68334A" w:rsidRPr="00EB2D57" w:rsidRDefault="0068334A" w:rsidP="0068334A">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68334A" w:rsidRPr="00EB2D57" w:rsidRDefault="0068334A" w:rsidP="0068334A">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68334A" w:rsidRPr="00EB2D57" w:rsidRDefault="0068334A" w:rsidP="0068334A">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8334A" w:rsidRPr="00EB2D57" w:rsidRDefault="0068334A" w:rsidP="0068334A">
      <w:pPr>
        <w:pStyle w:val="afb"/>
      </w:pPr>
      <w:r w:rsidRPr="00EB2D57">
        <w:t>Модуль № 3 «Музыка народов мира»:</w:t>
      </w:r>
    </w:p>
    <w:p w:rsidR="0068334A" w:rsidRPr="00EB2D57" w:rsidRDefault="0068334A" w:rsidP="0068334A">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19"/>
      </w:r>
      <w:r w:rsidRPr="00EB2D57">
        <w:rPr>
          <w:color w:val="auto"/>
        </w:rPr>
        <w:t>;</w:t>
      </w:r>
    </w:p>
    <w:p w:rsidR="0068334A" w:rsidRPr="00EB2D57" w:rsidRDefault="0068334A" w:rsidP="0068334A">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68334A" w:rsidRPr="00EB2D57" w:rsidRDefault="0068334A" w:rsidP="0068334A">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68334A" w:rsidRPr="00EB2D57" w:rsidRDefault="0068334A" w:rsidP="0068334A">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8334A" w:rsidRPr="00EB2D57" w:rsidRDefault="0068334A" w:rsidP="0068334A">
      <w:pPr>
        <w:pStyle w:val="afb"/>
      </w:pPr>
      <w:r w:rsidRPr="00EB2D57">
        <w:t>Модуль № 4 «Европейская классическая музыка»:</w:t>
      </w:r>
    </w:p>
    <w:p w:rsidR="0068334A" w:rsidRPr="00EB2D57" w:rsidRDefault="0068334A" w:rsidP="0068334A">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68334A" w:rsidRPr="00EB2D57" w:rsidRDefault="0068334A" w:rsidP="0068334A">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68334A" w:rsidRPr="00EB2D57" w:rsidRDefault="0068334A" w:rsidP="0068334A">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68334A" w:rsidRPr="00EB2D57" w:rsidRDefault="0068334A" w:rsidP="0068334A">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8334A" w:rsidRPr="00EB2D57" w:rsidRDefault="0068334A" w:rsidP="0068334A">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68334A" w:rsidRPr="00EB2D57" w:rsidRDefault="0068334A" w:rsidP="0068334A">
      <w:pPr>
        <w:pStyle w:val="afb"/>
      </w:pPr>
      <w:r w:rsidRPr="00EB2D57">
        <w:t>Модуль № 5 «Русская классическая музыка»:</w:t>
      </w:r>
    </w:p>
    <w:p w:rsidR="0068334A" w:rsidRPr="00EB2D57" w:rsidRDefault="0068334A" w:rsidP="0068334A">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68334A" w:rsidRPr="00EB2D57" w:rsidRDefault="0068334A" w:rsidP="0068334A">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8334A" w:rsidRPr="00EB2D57" w:rsidRDefault="0068334A" w:rsidP="0068334A">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68334A" w:rsidRPr="00EB2D57" w:rsidRDefault="0068334A" w:rsidP="0068334A">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68334A" w:rsidRPr="00EB2D57" w:rsidRDefault="0068334A" w:rsidP="0068334A">
      <w:pPr>
        <w:pStyle w:val="afb"/>
      </w:pPr>
      <w:r w:rsidRPr="00EB2D57">
        <w:t>Модуль № 6 «Образы русской и европейской</w:t>
      </w:r>
    </w:p>
    <w:p w:rsidR="0068334A" w:rsidRPr="00EB2D57" w:rsidRDefault="0068334A" w:rsidP="0068334A">
      <w:pPr>
        <w:pStyle w:val="afb"/>
      </w:pPr>
      <w:r w:rsidRPr="00EB2D57">
        <w:t>духовной музыки»:</w:t>
      </w:r>
    </w:p>
    <w:p w:rsidR="0068334A" w:rsidRPr="00EB2D57" w:rsidRDefault="0068334A" w:rsidP="0068334A">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68334A" w:rsidRPr="00EB2D57" w:rsidRDefault="0068334A" w:rsidP="0068334A">
      <w:pPr>
        <w:pStyle w:val="13"/>
        <w:spacing w:line="257" w:lineRule="auto"/>
        <w:jc w:val="both"/>
        <w:rPr>
          <w:color w:val="auto"/>
        </w:rPr>
      </w:pPr>
      <w:r w:rsidRPr="00EB2D57">
        <w:rPr>
          <w:color w:val="auto"/>
        </w:rPr>
        <w:t>исполнять произведения русской и европейской духовной музыки;</w:t>
      </w:r>
    </w:p>
    <w:p w:rsidR="0068334A" w:rsidRPr="00EB2D57" w:rsidRDefault="0068334A" w:rsidP="0068334A">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68334A" w:rsidRPr="00EB2D57" w:rsidRDefault="0068334A" w:rsidP="0068334A">
      <w:pPr>
        <w:pStyle w:val="afb"/>
      </w:pPr>
      <w:r w:rsidRPr="00EB2D57">
        <w:t>Модуль № 7 «Современная музыка: основные жанры</w:t>
      </w:r>
    </w:p>
    <w:p w:rsidR="0068334A" w:rsidRPr="00EB2D57" w:rsidRDefault="0068334A" w:rsidP="0068334A">
      <w:pPr>
        <w:pStyle w:val="afb"/>
      </w:pPr>
      <w:r w:rsidRPr="00EB2D57">
        <w:t>и направления»:</w:t>
      </w:r>
    </w:p>
    <w:p w:rsidR="0068334A" w:rsidRPr="00EB2D57" w:rsidRDefault="0068334A" w:rsidP="0068334A">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68334A" w:rsidRPr="00EB2D57" w:rsidRDefault="0068334A" w:rsidP="0068334A">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68334A" w:rsidRPr="00EB2D57" w:rsidRDefault="0068334A" w:rsidP="0068334A">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68334A" w:rsidRPr="00EB2D57" w:rsidRDefault="0068334A" w:rsidP="0068334A">
      <w:pPr>
        <w:pStyle w:val="afb"/>
      </w:pPr>
      <w:r w:rsidRPr="00EB2D57">
        <w:t>Модуль № 8 «Связь музыки с другими видами искусства»:</w:t>
      </w:r>
    </w:p>
    <w:p w:rsidR="0068334A" w:rsidRPr="00EB2D57" w:rsidRDefault="0068334A" w:rsidP="0068334A">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68334A" w:rsidRPr="00EB2D57" w:rsidRDefault="0068334A" w:rsidP="0068334A">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68334A" w:rsidRPr="00EB2D57" w:rsidRDefault="0068334A" w:rsidP="0068334A">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8334A" w:rsidRPr="00EB2D57" w:rsidRDefault="0068334A" w:rsidP="0068334A">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68334A" w:rsidRPr="00EB2D57" w:rsidRDefault="0068334A" w:rsidP="0068334A">
      <w:pPr>
        <w:pStyle w:val="afb"/>
      </w:pPr>
      <w:r w:rsidRPr="00EB2D57">
        <w:t>Модуль № 9 «Жанры музыкального искусства»:</w:t>
      </w:r>
    </w:p>
    <w:p w:rsidR="0068334A" w:rsidRPr="00EB2D57" w:rsidRDefault="0068334A" w:rsidP="0068334A">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68334A" w:rsidRPr="00EB2D57" w:rsidRDefault="0068334A" w:rsidP="0068334A">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68334A" w:rsidRPr="00EB2D57" w:rsidRDefault="0068334A" w:rsidP="0068334A">
      <w:pPr>
        <w:pStyle w:val="13"/>
        <w:spacing w:after="60" w:line="240" w:lineRule="auto"/>
        <w:jc w:val="both"/>
        <w:rPr>
          <w:color w:val="auto"/>
        </w:rPr>
        <w:sectPr w:rsidR="0068334A" w:rsidRPr="00EB2D57" w:rsidSect="0068334A">
          <w:headerReference w:type="even" r:id="rId80"/>
          <w:headerReference w:type="default" r:id="rId81"/>
          <w:footerReference w:type="even" r:id="rId82"/>
          <w:footerReference w:type="default" r:id="rId83"/>
          <w:footnotePr>
            <w:numRestart w:val="eachPage"/>
          </w:footnotePr>
          <w:type w:val="continuous"/>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68334A" w:rsidRDefault="0068334A" w:rsidP="0068334A">
      <w:pPr>
        <w:pStyle w:val="3"/>
        <w:pBdr>
          <w:bottom w:val="single" w:sz="12" w:space="1" w:color="auto"/>
        </w:pBdr>
      </w:pPr>
      <w:r w:rsidRPr="00EB2D57">
        <w:t>2.1.20</w:t>
      </w:r>
      <w:r>
        <w:t>.</w:t>
      </w:r>
      <w:r w:rsidRPr="00EB2D57">
        <w:t xml:space="preserve"> ТЕХНОЛОГИЯ</w:t>
      </w:r>
    </w:p>
    <w:p w:rsidR="0068334A" w:rsidRPr="00EB2D57" w:rsidRDefault="0068334A" w:rsidP="0068334A"/>
    <w:p w:rsidR="0068334A" w:rsidRDefault="0068334A" w:rsidP="0068334A">
      <w:pPr>
        <w:pStyle w:val="afb"/>
        <w:pBdr>
          <w:bottom w:val="single" w:sz="12" w:space="1" w:color="auto"/>
        </w:pBdr>
      </w:pPr>
      <w:r w:rsidRPr="00EB2D57">
        <w:t>ПОЯСНИТЕЛЬНАЯ ЗАПИСКА</w:t>
      </w:r>
    </w:p>
    <w:p w:rsidR="0068334A" w:rsidRPr="00EB2D57" w:rsidRDefault="0068334A" w:rsidP="0068334A">
      <w:pPr>
        <w:pStyle w:val="afb"/>
      </w:pPr>
    </w:p>
    <w:p w:rsidR="0068334A" w:rsidRPr="00EB2D57" w:rsidRDefault="0068334A" w:rsidP="0068334A">
      <w:pPr>
        <w:pStyle w:val="afb"/>
      </w:pPr>
      <w:r w:rsidRPr="00EB2D57">
        <w:t>НАУЧНЫЙ, ОБЩЕКУЛЬТУРНЫЙ И ОБРАЗОВАТЕЛЬНЫЙ КОНТЕКСТ ТЕХНОЛОГИИ</w:t>
      </w:r>
    </w:p>
    <w:p w:rsidR="0068334A" w:rsidRPr="00EB2D57" w:rsidRDefault="0068334A" w:rsidP="0068334A">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68334A" w:rsidRPr="00EB2D57" w:rsidRDefault="0068334A" w:rsidP="0068334A">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68334A" w:rsidRPr="00EB2D57" w:rsidRDefault="0068334A" w:rsidP="0068334A">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68334A" w:rsidRPr="00EB2D57" w:rsidRDefault="0068334A" w:rsidP="0068334A">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68334A" w:rsidRPr="00EB2D57" w:rsidRDefault="0068334A" w:rsidP="0068334A">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68334A" w:rsidRPr="00EB2D57" w:rsidRDefault="0068334A" w:rsidP="0068334A">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68334A" w:rsidRPr="00EB2D57" w:rsidRDefault="0068334A" w:rsidP="0068334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68334A" w:rsidRPr="00EB2D57" w:rsidRDefault="0068334A" w:rsidP="0068334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68334A" w:rsidRPr="00EB2D57" w:rsidRDefault="0068334A" w:rsidP="00293F06">
      <w:pPr>
        <w:pStyle w:val="13"/>
        <w:numPr>
          <w:ilvl w:val="0"/>
          <w:numId w:val="465"/>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68334A" w:rsidRPr="00EB2D57" w:rsidRDefault="0068334A" w:rsidP="00293F06">
      <w:pPr>
        <w:pStyle w:val="13"/>
        <w:numPr>
          <w:ilvl w:val="0"/>
          <w:numId w:val="465"/>
        </w:numPr>
        <w:spacing w:line="257" w:lineRule="auto"/>
        <w:jc w:val="both"/>
        <w:rPr>
          <w:color w:val="auto"/>
        </w:rPr>
      </w:pPr>
      <w:r w:rsidRPr="00EB2D57">
        <w:rPr>
          <w:color w:val="auto"/>
        </w:rPr>
        <w:t>проанализирован феномен зарождающегося технологического общества;</w:t>
      </w:r>
    </w:p>
    <w:p w:rsidR="0068334A" w:rsidRPr="00EB2D57" w:rsidRDefault="0068334A" w:rsidP="00293F06">
      <w:pPr>
        <w:pStyle w:val="13"/>
        <w:numPr>
          <w:ilvl w:val="0"/>
          <w:numId w:val="465"/>
        </w:numPr>
        <w:spacing w:line="257" w:lineRule="auto"/>
        <w:jc w:val="both"/>
        <w:rPr>
          <w:color w:val="auto"/>
        </w:rPr>
      </w:pPr>
      <w:r w:rsidRPr="00EB2D57">
        <w:rPr>
          <w:color w:val="auto"/>
        </w:rPr>
        <w:t>исследованы социальные аспекты технологии.</w:t>
      </w:r>
    </w:p>
    <w:p w:rsidR="0068334A" w:rsidRPr="00EB2D57" w:rsidRDefault="0068334A" w:rsidP="0068334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68334A" w:rsidRDefault="0068334A" w:rsidP="0068334A">
      <w:pPr>
        <w:pStyle w:val="afb"/>
      </w:pPr>
    </w:p>
    <w:p w:rsidR="0068334A" w:rsidRPr="00EB2D57" w:rsidRDefault="0068334A" w:rsidP="0068334A">
      <w:pPr>
        <w:pStyle w:val="afb"/>
      </w:pPr>
      <w:r w:rsidRPr="00EB2D57">
        <w:t>ЦЕЛИ И ЗАДАЧИ ИЗУЧЕНИЯ ПРЕДМЕТНОЙ ОБЛАСТИ «ТЕХНОЛОГИЯ» В ОСНОВНОМ ОБЩЕМ ОБРАЗОВАНИИ</w:t>
      </w:r>
    </w:p>
    <w:p w:rsidR="0068334A" w:rsidRPr="00EB2D57" w:rsidRDefault="0068334A" w:rsidP="0068334A">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68334A" w:rsidRPr="00EB2D57" w:rsidRDefault="0068334A" w:rsidP="0068334A">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68334A" w:rsidRPr="00EB2D57" w:rsidRDefault="0068334A" w:rsidP="00293F06">
      <w:pPr>
        <w:pStyle w:val="13"/>
        <w:numPr>
          <w:ilvl w:val="0"/>
          <w:numId w:val="310"/>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68334A" w:rsidRPr="00EB2D57" w:rsidRDefault="0068334A" w:rsidP="00293F06">
      <w:pPr>
        <w:pStyle w:val="13"/>
        <w:numPr>
          <w:ilvl w:val="0"/>
          <w:numId w:val="310"/>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8334A" w:rsidRPr="00EB2D57" w:rsidRDefault="0068334A" w:rsidP="00293F06">
      <w:pPr>
        <w:pStyle w:val="13"/>
        <w:numPr>
          <w:ilvl w:val="0"/>
          <w:numId w:val="310"/>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8334A" w:rsidRPr="00EB2D57" w:rsidRDefault="0068334A" w:rsidP="00293F06">
      <w:pPr>
        <w:pStyle w:val="13"/>
        <w:numPr>
          <w:ilvl w:val="0"/>
          <w:numId w:val="310"/>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68334A" w:rsidRPr="00EB2D57" w:rsidRDefault="0068334A" w:rsidP="00293F06">
      <w:pPr>
        <w:pStyle w:val="13"/>
        <w:numPr>
          <w:ilvl w:val="0"/>
          <w:numId w:val="310"/>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8334A" w:rsidRPr="00EB2D57" w:rsidRDefault="0068334A" w:rsidP="0068334A">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68334A" w:rsidRPr="00EB2D57" w:rsidRDefault="0068334A" w:rsidP="0068334A">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68334A" w:rsidRPr="00EB2D57" w:rsidRDefault="0068334A" w:rsidP="00293F06">
      <w:pPr>
        <w:pStyle w:val="13"/>
        <w:numPr>
          <w:ilvl w:val="0"/>
          <w:numId w:val="311"/>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68334A" w:rsidRPr="00EB2D57" w:rsidRDefault="0068334A" w:rsidP="00293F06">
      <w:pPr>
        <w:pStyle w:val="13"/>
        <w:numPr>
          <w:ilvl w:val="0"/>
          <w:numId w:val="311"/>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68334A" w:rsidRPr="00EB2D57" w:rsidRDefault="0068334A" w:rsidP="00293F06">
      <w:pPr>
        <w:pStyle w:val="13"/>
        <w:numPr>
          <w:ilvl w:val="0"/>
          <w:numId w:val="311"/>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68334A" w:rsidRPr="00EB2D57" w:rsidRDefault="0068334A" w:rsidP="00293F06">
      <w:pPr>
        <w:pStyle w:val="13"/>
        <w:numPr>
          <w:ilvl w:val="0"/>
          <w:numId w:val="311"/>
        </w:numPr>
        <w:jc w:val="both"/>
        <w:rPr>
          <w:color w:val="auto"/>
        </w:rPr>
      </w:pPr>
      <w:r w:rsidRPr="00EB2D57">
        <w:rPr>
          <w:color w:val="auto"/>
        </w:rPr>
        <w:t>методологическое знание — знание общих закономерностей изучаемых явлений и процессов.</w:t>
      </w:r>
    </w:p>
    <w:p w:rsidR="0068334A" w:rsidRPr="00EB2D57" w:rsidRDefault="0068334A" w:rsidP="0068334A">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68334A" w:rsidRPr="00EB2D57" w:rsidRDefault="0068334A" w:rsidP="00293F06">
      <w:pPr>
        <w:pStyle w:val="13"/>
        <w:numPr>
          <w:ilvl w:val="0"/>
          <w:numId w:val="312"/>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68334A" w:rsidRPr="00EB2D57" w:rsidRDefault="0068334A" w:rsidP="0068334A">
      <w:pPr>
        <w:pStyle w:val="13"/>
        <w:spacing w:after="40" w:line="240" w:lineRule="auto"/>
        <w:ind w:firstLine="709"/>
        <w:jc w:val="both"/>
        <w:rPr>
          <w:color w:val="auto"/>
        </w:rPr>
      </w:pPr>
      <w:r w:rsidRPr="00EB2D57">
        <w:rPr>
          <w:color w:val="auto"/>
        </w:rPr>
        <w:t>—уровень представления;</w:t>
      </w:r>
    </w:p>
    <w:p w:rsidR="0068334A" w:rsidRPr="00EB2D57" w:rsidRDefault="0068334A" w:rsidP="0068334A">
      <w:pPr>
        <w:pStyle w:val="13"/>
        <w:spacing w:after="40" w:line="240" w:lineRule="auto"/>
        <w:ind w:firstLine="709"/>
        <w:jc w:val="both"/>
        <w:rPr>
          <w:color w:val="auto"/>
        </w:rPr>
      </w:pPr>
      <w:r w:rsidRPr="00EB2D57">
        <w:rPr>
          <w:color w:val="auto"/>
        </w:rPr>
        <w:t>—уровень пользователя;</w:t>
      </w:r>
    </w:p>
    <w:p w:rsidR="0068334A" w:rsidRPr="00EB2D57" w:rsidRDefault="0068334A" w:rsidP="0068334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68334A" w:rsidRPr="00EB2D57" w:rsidRDefault="0068334A" w:rsidP="00293F06">
      <w:pPr>
        <w:pStyle w:val="13"/>
        <w:numPr>
          <w:ilvl w:val="0"/>
          <w:numId w:val="312"/>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68334A" w:rsidRPr="00EB2D57" w:rsidRDefault="0068334A" w:rsidP="00293F06">
      <w:pPr>
        <w:pStyle w:val="13"/>
        <w:numPr>
          <w:ilvl w:val="0"/>
          <w:numId w:val="312"/>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68334A" w:rsidRPr="00EB2D57" w:rsidRDefault="0068334A" w:rsidP="0068334A">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68334A" w:rsidRPr="00EB2D57" w:rsidRDefault="0068334A" w:rsidP="0068334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68334A" w:rsidRPr="00EB2D57" w:rsidRDefault="0068334A" w:rsidP="0068334A">
      <w:pPr>
        <w:pStyle w:val="afb"/>
      </w:pPr>
      <w:r w:rsidRPr="00EB2D57">
        <w:t>ОБЩАЯ ХАРАКТЕРИСТИКА УЧЕБНОГО ПРЕДМЕТА «ТЕХНОЛОГИЯ»</w:t>
      </w:r>
    </w:p>
    <w:p w:rsidR="0068334A" w:rsidRPr="00EB2D57" w:rsidRDefault="0068334A" w:rsidP="0068334A">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68334A" w:rsidRPr="00EB2D57" w:rsidRDefault="0068334A" w:rsidP="0068334A">
      <w:pPr>
        <w:pStyle w:val="13"/>
        <w:spacing w:line="240" w:lineRule="auto"/>
        <w:jc w:val="both"/>
        <w:rPr>
          <w:color w:val="auto"/>
        </w:rPr>
      </w:pPr>
      <w:r w:rsidRPr="00EB2D57">
        <w:rPr>
          <w:color w:val="auto"/>
        </w:rPr>
        <w:t>Современный курс технологии построен по модульному принципу.</w:t>
      </w:r>
    </w:p>
    <w:p w:rsidR="0068334A" w:rsidRPr="00EB2D57" w:rsidRDefault="0068334A" w:rsidP="0068334A">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68334A" w:rsidRPr="00EB2D57" w:rsidRDefault="0068334A" w:rsidP="0068334A">
      <w:pPr>
        <w:pStyle w:val="13"/>
        <w:spacing w:after="300" w:line="240" w:lineRule="auto"/>
        <w:jc w:val="both"/>
        <w:rPr>
          <w:color w:val="auto"/>
        </w:rPr>
      </w:pPr>
      <w:r w:rsidRPr="00EB2D57">
        <w:rPr>
          <w:color w:val="auto"/>
        </w:rPr>
        <w:t>Структура модульного курса технологии такова.</w:t>
      </w:r>
    </w:p>
    <w:p w:rsidR="0068334A" w:rsidRPr="00EB2D57" w:rsidRDefault="0068334A" w:rsidP="0068334A">
      <w:pPr>
        <w:pStyle w:val="afb"/>
      </w:pPr>
      <w:r w:rsidRPr="00EB2D57">
        <w:t>Инвариантные модули</w:t>
      </w:r>
    </w:p>
    <w:p w:rsidR="0068334A" w:rsidRPr="00EB2D57" w:rsidRDefault="0068334A" w:rsidP="0068334A">
      <w:pPr>
        <w:pStyle w:val="16"/>
      </w:pPr>
      <w:r w:rsidRPr="00EB2D57">
        <w:t>Модуль «Производство и технология»</w:t>
      </w:r>
    </w:p>
    <w:p w:rsidR="0068334A" w:rsidRPr="00EB2D57" w:rsidRDefault="0068334A" w:rsidP="0068334A">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68334A" w:rsidRPr="00EB2D57" w:rsidRDefault="0068334A" w:rsidP="0068334A">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68334A" w:rsidRPr="00EB2D57" w:rsidRDefault="0068334A" w:rsidP="0068334A">
      <w:pPr>
        <w:pStyle w:val="16"/>
      </w:pPr>
      <w:r w:rsidRPr="00EB2D57">
        <w:t>Модуль «Технологии обработки материалов и пищевых продуктов»</w:t>
      </w:r>
    </w:p>
    <w:p w:rsidR="0068334A" w:rsidRPr="00EB2D57" w:rsidRDefault="0068334A" w:rsidP="0068334A">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68334A" w:rsidRDefault="0068334A" w:rsidP="0068334A">
      <w:pPr>
        <w:pStyle w:val="afb"/>
      </w:pPr>
    </w:p>
    <w:p w:rsidR="0068334A" w:rsidRPr="00EB2D57" w:rsidRDefault="0068334A" w:rsidP="0068334A">
      <w:pPr>
        <w:pStyle w:val="afb"/>
      </w:pPr>
      <w:r w:rsidRPr="00EB2D57">
        <w:t>Вариативные модули</w:t>
      </w:r>
    </w:p>
    <w:p w:rsidR="0068334A" w:rsidRPr="00EB2D57" w:rsidRDefault="0068334A" w:rsidP="0068334A">
      <w:pPr>
        <w:pStyle w:val="16"/>
      </w:pPr>
      <w:r w:rsidRPr="00EB2D57">
        <w:t>Модуль «Робототехника»</w:t>
      </w:r>
    </w:p>
    <w:p w:rsidR="0068334A" w:rsidRPr="00EB2D57" w:rsidRDefault="0068334A" w:rsidP="0068334A">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68334A" w:rsidRPr="00EB2D57" w:rsidRDefault="0068334A" w:rsidP="0068334A">
      <w:pPr>
        <w:pStyle w:val="16"/>
      </w:pPr>
      <w:r w:rsidRPr="00EB2D57">
        <w:t>Модуль «3</w:t>
      </w:r>
      <w:r w:rsidRPr="00EB2D57">
        <w:rPr>
          <w:lang w:val="en-US"/>
        </w:rPr>
        <w:t>D</w:t>
      </w:r>
      <w:r w:rsidRPr="00EB2D57">
        <w:t>-моделирование, прототипирование, макетирование»</w:t>
      </w:r>
    </w:p>
    <w:p w:rsidR="0068334A" w:rsidRPr="00EB2D57" w:rsidRDefault="0068334A" w:rsidP="0068334A">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68334A" w:rsidRPr="00EB2D57" w:rsidRDefault="0068334A" w:rsidP="0068334A">
      <w:pPr>
        <w:pStyle w:val="16"/>
      </w:pPr>
      <w:r w:rsidRPr="00EB2D57">
        <w:t xml:space="preserve">Модуль </w:t>
      </w:r>
      <w:r>
        <w:t>«</w:t>
      </w:r>
      <w:r w:rsidRPr="00EB2D57">
        <w:t>Компьютерная графика. Черчение»</w:t>
      </w:r>
    </w:p>
    <w:p w:rsidR="0068334A" w:rsidRPr="00EB2D57" w:rsidRDefault="0068334A" w:rsidP="0068334A">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68334A" w:rsidRPr="00EB2D57" w:rsidRDefault="0068334A" w:rsidP="0068334A">
      <w:pPr>
        <w:pStyle w:val="16"/>
      </w:pPr>
      <w:r w:rsidRPr="00EB2D57">
        <w:t xml:space="preserve">Модуль </w:t>
      </w:r>
      <w:r>
        <w:t>«</w:t>
      </w:r>
      <w:r w:rsidRPr="00EB2D57">
        <w:t>Автоматизированные системы»</w:t>
      </w:r>
    </w:p>
    <w:p w:rsidR="0068334A" w:rsidRPr="00EB2D57" w:rsidRDefault="0068334A" w:rsidP="0068334A">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68334A" w:rsidRPr="00EB2D57" w:rsidRDefault="0068334A" w:rsidP="0068334A">
      <w:pPr>
        <w:pStyle w:val="16"/>
      </w:pPr>
      <w:r w:rsidRPr="00EB2D57">
        <w:t>Модули «Животноводство» и «Растениеводство»</w:t>
      </w:r>
    </w:p>
    <w:p w:rsidR="0068334A" w:rsidRPr="00EB2D57" w:rsidRDefault="0068334A" w:rsidP="0068334A">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68334A" w:rsidRPr="00EB2D57" w:rsidRDefault="0068334A" w:rsidP="0068334A">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68334A" w:rsidRPr="00EB2D57" w:rsidRDefault="0068334A" w:rsidP="00293F06">
      <w:pPr>
        <w:pStyle w:val="13"/>
        <w:numPr>
          <w:ilvl w:val="0"/>
          <w:numId w:val="314"/>
        </w:numPr>
        <w:spacing w:line="286" w:lineRule="auto"/>
        <w:jc w:val="both"/>
        <w:rPr>
          <w:color w:val="auto"/>
        </w:rPr>
      </w:pPr>
      <w:r w:rsidRPr="00EB2D57">
        <w:rPr>
          <w:color w:val="auto"/>
        </w:rPr>
        <w:t>«двойного вхождения»</w:t>
      </w:r>
      <w:r w:rsidRPr="00EB2D57">
        <w:rPr>
          <w:color w:val="auto"/>
          <w:vertAlign w:val="superscript"/>
        </w:rPr>
        <w:footnoteReference w:id="20"/>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68334A" w:rsidRPr="00EB2D57" w:rsidRDefault="0068334A" w:rsidP="00293F06">
      <w:pPr>
        <w:pStyle w:val="13"/>
        <w:numPr>
          <w:ilvl w:val="0"/>
          <w:numId w:val="314"/>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68334A" w:rsidRPr="00EB2D57" w:rsidRDefault="0068334A" w:rsidP="0068334A">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68334A" w:rsidRPr="00EB2D57" w:rsidRDefault="0068334A" w:rsidP="00293F06">
      <w:pPr>
        <w:pStyle w:val="13"/>
        <w:numPr>
          <w:ilvl w:val="0"/>
          <w:numId w:val="313"/>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68334A" w:rsidRPr="00EB2D57" w:rsidRDefault="0068334A" w:rsidP="00293F06">
      <w:pPr>
        <w:pStyle w:val="13"/>
        <w:numPr>
          <w:ilvl w:val="0"/>
          <w:numId w:val="313"/>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68334A" w:rsidRPr="00EB2D57" w:rsidRDefault="0068334A" w:rsidP="00293F06">
      <w:pPr>
        <w:pStyle w:val="13"/>
        <w:numPr>
          <w:ilvl w:val="0"/>
          <w:numId w:val="313"/>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68334A" w:rsidRPr="00EB2D57" w:rsidRDefault="0068334A" w:rsidP="00293F06">
      <w:pPr>
        <w:pStyle w:val="13"/>
        <w:numPr>
          <w:ilvl w:val="0"/>
          <w:numId w:val="313"/>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68334A" w:rsidRPr="00EB2D57" w:rsidRDefault="0068334A" w:rsidP="00293F06">
      <w:pPr>
        <w:pStyle w:val="13"/>
        <w:numPr>
          <w:ilvl w:val="0"/>
          <w:numId w:val="313"/>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8334A" w:rsidRPr="00EB2D57" w:rsidRDefault="0068334A" w:rsidP="00293F06">
      <w:pPr>
        <w:pStyle w:val="13"/>
        <w:numPr>
          <w:ilvl w:val="0"/>
          <w:numId w:val="313"/>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68334A" w:rsidRPr="00EB2D57" w:rsidRDefault="0068334A" w:rsidP="00293F06">
      <w:pPr>
        <w:pStyle w:val="13"/>
        <w:numPr>
          <w:ilvl w:val="0"/>
          <w:numId w:val="313"/>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68334A" w:rsidRPr="00EB2D57" w:rsidRDefault="0068334A" w:rsidP="0068334A">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bidi="en-US"/>
        </w:rPr>
        <w:t>WorldSkills</w:t>
      </w:r>
      <w:r w:rsidRPr="00EB2D57">
        <w:rPr>
          <w:color w:val="auto"/>
          <w:lang w:bidi="en-US"/>
        </w:rPr>
        <w:t xml:space="preserve">) </w:t>
      </w:r>
      <w:r w:rsidRPr="00EB2D57">
        <w:rPr>
          <w:color w:val="auto"/>
        </w:rPr>
        <w:t>и др.</w:t>
      </w:r>
    </w:p>
    <w:p w:rsidR="0068334A" w:rsidRDefault="0068334A" w:rsidP="0068334A">
      <w:pPr>
        <w:pStyle w:val="afb"/>
      </w:pPr>
      <w:r w:rsidRPr="00EB2D57">
        <w:t xml:space="preserve">МЕСТО УЧЕБНОГО ПРЕДМЕТА «ТЕХНОЛОГИЯ» </w:t>
      </w:r>
    </w:p>
    <w:p w:rsidR="0068334A" w:rsidRPr="00EB2D57" w:rsidRDefault="0068334A" w:rsidP="0068334A">
      <w:pPr>
        <w:pStyle w:val="afb"/>
      </w:pPr>
      <w:r w:rsidRPr="00EB2D57">
        <w:t>В УЧЕБНОМ ПЛАНЕ</w:t>
      </w:r>
    </w:p>
    <w:p w:rsidR="0068334A" w:rsidRPr="00EB2D57" w:rsidRDefault="0068334A" w:rsidP="0068334A">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68334A" w:rsidRPr="00EB2D57" w:rsidRDefault="0068334A" w:rsidP="0068334A">
      <w:pPr>
        <w:pStyle w:val="13"/>
        <w:spacing w:after="60" w:line="257" w:lineRule="auto"/>
        <w:jc w:val="both"/>
        <w:rPr>
          <w:color w:val="auto"/>
        </w:rPr>
        <w:sectPr w:rsidR="0068334A" w:rsidRPr="00EB2D57">
          <w:headerReference w:type="even" r:id="rId84"/>
          <w:headerReference w:type="default" r:id="rId85"/>
          <w:footerReference w:type="even" r:id="rId86"/>
          <w:footerReference w:type="default" r:id="rId87"/>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68334A" w:rsidRDefault="0068334A" w:rsidP="0068334A">
      <w:pPr>
        <w:pStyle w:val="afb"/>
        <w:pBdr>
          <w:bottom w:val="single" w:sz="12" w:space="1" w:color="auto"/>
        </w:pBdr>
      </w:pPr>
      <w:r w:rsidRPr="00EB2D57">
        <w:t>СОДЕРЖАНИЕ ОБУЧЕНИЯ</w:t>
      </w:r>
    </w:p>
    <w:p w:rsidR="0068334A" w:rsidRPr="00EB2D57" w:rsidRDefault="0068334A" w:rsidP="0068334A">
      <w:pPr>
        <w:pStyle w:val="afb"/>
      </w:pPr>
    </w:p>
    <w:p w:rsidR="0068334A" w:rsidRDefault="0068334A" w:rsidP="0068334A">
      <w:pPr>
        <w:pStyle w:val="afb"/>
      </w:pPr>
      <w:r w:rsidRPr="00EB2D57">
        <w:t>ИНВАРИАНТНЫЕ МОДУЛИ</w:t>
      </w:r>
    </w:p>
    <w:p w:rsidR="0068334A" w:rsidRPr="00EB2D57" w:rsidRDefault="0068334A" w:rsidP="0068334A">
      <w:pPr>
        <w:pStyle w:val="afb"/>
      </w:pPr>
    </w:p>
    <w:p w:rsidR="0068334A" w:rsidRDefault="0068334A" w:rsidP="0068334A">
      <w:pPr>
        <w:pStyle w:val="afb"/>
      </w:pPr>
      <w:r w:rsidRPr="00EB2D57">
        <w:t>Модуль «Производство и технология»</w:t>
      </w:r>
    </w:p>
    <w:p w:rsidR="0068334A" w:rsidRPr="00EB2D57" w:rsidRDefault="0068334A" w:rsidP="0068334A">
      <w:pPr>
        <w:pStyle w:val="afb"/>
      </w:pPr>
    </w:p>
    <w:p w:rsidR="0068334A" w:rsidRDefault="0068334A" w:rsidP="0068334A">
      <w:pPr>
        <w:pStyle w:val="afb"/>
      </w:pPr>
      <w:r w:rsidRPr="00EB2D57">
        <w:t>5-6 КЛАССЫ</w:t>
      </w:r>
    </w:p>
    <w:p w:rsidR="0068334A" w:rsidRPr="00EB2D57" w:rsidRDefault="0068334A" w:rsidP="0068334A">
      <w:pPr>
        <w:pStyle w:val="afb"/>
      </w:pP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68334A" w:rsidRPr="00EB2D57" w:rsidRDefault="0068334A" w:rsidP="0068334A">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68334A" w:rsidRPr="00EB2D57" w:rsidRDefault="0068334A" w:rsidP="0068334A">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68334A" w:rsidRPr="00EB2D57" w:rsidRDefault="0068334A" w:rsidP="0068334A">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68334A" w:rsidRPr="00EB2D57" w:rsidRDefault="0068334A" w:rsidP="0068334A">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68334A" w:rsidRPr="00EB2D57" w:rsidRDefault="0068334A" w:rsidP="0068334A">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68334A" w:rsidRPr="00EB2D57" w:rsidRDefault="0068334A" w:rsidP="0068334A">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68334A" w:rsidRPr="00EB2D57" w:rsidRDefault="0068334A" w:rsidP="0068334A">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68334A" w:rsidRPr="00EB2D57" w:rsidRDefault="0068334A" w:rsidP="0068334A">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68334A" w:rsidRPr="00EB2D57" w:rsidRDefault="0068334A" w:rsidP="0068334A">
      <w:pPr>
        <w:pStyle w:val="13"/>
        <w:spacing w:line="240" w:lineRule="auto"/>
        <w:jc w:val="both"/>
        <w:rPr>
          <w:color w:val="auto"/>
        </w:rPr>
      </w:pPr>
      <w:r w:rsidRPr="00EB2D57">
        <w:rPr>
          <w:color w:val="auto"/>
        </w:rPr>
        <w:t>Порядок в доме. Порядок на рабочем месте.</w:t>
      </w:r>
    </w:p>
    <w:p w:rsidR="0068334A" w:rsidRPr="00EB2D57" w:rsidRDefault="0068334A" w:rsidP="0068334A">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68334A" w:rsidRPr="00EB2D57" w:rsidRDefault="0068334A" w:rsidP="0068334A">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68334A" w:rsidRPr="00EB2D57" w:rsidRDefault="0068334A" w:rsidP="0068334A">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68334A" w:rsidRPr="00EB2D57" w:rsidRDefault="0068334A" w:rsidP="0068334A">
      <w:pPr>
        <w:pStyle w:val="13"/>
        <w:spacing w:line="262" w:lineRule="auto"/>
        <w:jc w:val="both"/>
        <w:rPr>
          <w:color w:val="auto"/>
          <w:sz w:val="19"/>
          <w:szCs w:val="19"/>
        </w:rPr>
      </w:pPr>
      <w:r w:rsidRPr="00EB2D57">
        <w:rPr>
          <w:b/>
          <w:bCs/>
          <w:color w:val="auto"/>
          <w:sz w:val="19"/>
          <w:szCs w:val="19"/>
        </w:rPr>
        <w:t>Раздел 6. Мир профессий.</w:t>
      </w:r>
    </w:p>
    <w:p w:rsidR="0068334A" w:rsidRPr="00EB2D57" w:rsidRDefault="0068334A" w:rsidP="0068334A">
      <w:pPr>
        <w:pStyle w:val="13"/>
        <w:spacing w:after="160" w:line="240" w:lineRule="auto"/>
        <w:jc w:val="both"/>
        <w:rPr>
          <w:color w:val="auto"/>
        </w:rPr>
      </w:pPr>
      <w:r w:rsidRPr="00EB2D57">
        <w:rPr>
          <w:color w:val="auto"/>
        </w:rPr>
        <w:t>Какие бывают профессии. Как выбрать профессию.</w:t>
      </w:r>
    </w:p>
    <w:p w:rsidR="0068334A" w:rsidRDefault="0068334A" w:rsidP="0068334A">
      <w:pPr>
        <w:pStyle w:val="afb"/>
      </w:pPr>
      <w:r w:rsidRPr="00EB2D57">
        <w:t>7-9 КЛАССЫ</w:t>
      </w:r>
    </w:p>
    <w:p w:rsidR="0068334A" w:rsidRPr="00EB2D57" w:rsidRDefault="0068334A" w:rsidP="0068334A">
      <w:pPr>
        <w:pStyle w:val="afb"/>
      </w:pPr>
    </w:p>
    <w:p w:rsidR="0068334A" w:rsidRPr="00EB2D57" w:rsidRDefault="0068334A" w:rsidP="0068334A">
      <w:pPr>
        <w:pStyle w:val="13"/>
        <w:spacing w:line="262" w:lineRule="auto"/>
        <w:jc w:val="both"/>
        <w:rPr>
          <w:color w:val="auto"/>
          <w:sz w:val="19"/>
          <w:szCs w:val="19"/>
        </w:rPr>
      </w:pPr>
      <w:r w:rsidRPr="00EB2D57">
        <w:rPr>
          <w:b/>
          <w:bCs/>
          <w:color w:val="auto"/>
          <w:sz w:val="19"/>
          <w:szCs w:val="19"/>
        </w:rPr>
        <w:t>Раздел 7. Технологии и искусство.</w:t>
      </w:r>
    </w:p>
    <w:p w:rsidR="0068334A" w:rsidRPr="00EB2D57" w:rsidRDefault="0068334A" w:rsidP="0068334A">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68334A" w:rsidRPr="00EB2D57" w:rsidRDefault="0068334A" w:rsidP="0068334A">
      <w:pPr>
        <w:pStyle w:val="13"/>
        <w:spacing w:line="240" w:lineRule="auto"/>
        <w:jc w:val="both"/>
        <w:rPr>
          <w:color w:val="auto"/>
        </w:rPr>
      </w:pPr>
      <w:r w:rsidRPr="00EB2D57">
        <w:rPr>
          <w:color w:val="auto"/>
        </w:rPr>
        <w:t>Эстетика в быту. Эстетика и экология жилища.</w:t>
      </w:r>
    </w:p>
    <w:p w:rsidR="0068334A" w:rsidRPr="00EB2D57" w:rsidRDefault="0068334A" w:rsidP="0068334A">
      <w:pPr>
        <w:pStyle w:val="13"/>
        <w:spacing w:after="160" w:line="240" w:lineRule="auto"/>
        <w:jc w:val="both"/>
        <w:rPr>
          <w:color w:val="auto"/>
        </w:rPr>
      </w:pPr>
      <w:r w:rsidRPr="00EB2D57">
        <w:rPr>
          <w:color w:val="auto"/>
        </w:rPr>
        <w:t>Народные ремёсла. Народные ремёсла и промыслы России.</w:t>
      </w:r>
    </w:p>
    <w:p w:rsidR="0068334A" w:rsidRPr="00EB2D57" w:rsidRDefault="0068334A" w:rsidP="0068334A">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68334A" w:rsidRPr="00EB2D57" w:rsidRDefault="0068334A" w:rsidP="0068334A">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68334A" w:rsidRPr="00EB2D57" w:rsidRDefault="0068334A" w:rsidP="0068334A">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68334A" w:rsidRPr="00EB2D57" w:rsidRDefault="0068334A" w:rsidP="0068334A">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68334A" w:rsidRPr="00EB2D57" w:rsidRDefault="0068334A" w:rsidP="0068334A">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68334A" w:rsidRPr="00EB2D57" w:rsidRDefault="0068334A" w:rsidP="0068334A">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68334A" w:rsidRPr="00EB2D57" w:rsidRDefault="0068334A" w:rsidP="0068334A">
      <w:pPr>
        <w:pStyle w:val="13"/>
        <w:spacing w:after="160" w:line="240" w:lineRule="auto"/>
        <w:jc w:val="both"/>
        <w:rPr>
          <w:color w:val="auto"/>
        </w:rPr>
      </w:pPr>
      <w:r w:rsidRPr="00EB2D57">
        <w:rPr>
          <w:color w:val="auto"/>
        </w:rPr>
        <w:t>Современный транспорт и перспективы его развития.</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9. Современные технологии.</w:t>
      </w:r>
    </w:p>
    <w:p w:rsidR="0068334A" w:rsidRPr="00EB2D57" w:rsidRDefault="0068334A" w:rsidP="0068334A">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68334A" w:rsidRPr="00EB2D57" w:rsidRDefault="0068334A" w:rsidP="0068334A">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68334A" w:rsidRPr="00EB2D57" w:rsidRDefault="0068334A" w:rsidP="0068334A">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68334A" w:rsidRPr="00EB2D57" w:rsidRDefault="0068334A" w:rsidP="0068334A">
      <w:pPr>
        <w:pStyle w:val="13"/>
        <w:spacing w:after="240" w:line="240" w:lineRule="auto"/>
        <w:jc w:val="both"/>
        <w:rPr>
          <w:color w:val="auto"/>
        </w:rPr>
      </w:pPr>
      <w:r w:rsidRPr="00EB2D57">
        <w:rPr>
          <w:color w:val="auto"/>
        </w:rPr>
        <w:t>Сферы применения современных технологий.</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68334A" w:rsidRPr="00EB2D57" w:rsidRDefault="0068334A" w:rsidP="0068334A">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68334A" w:rsidRPr="00EB2D57" w:rsidRDefault="0068334A" w:rsidP="0068334A">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68334A" w:rsidRPr="00EB2D57" w:rsidRDefault="0068334A" w:rsidP="0068334A">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11. Элементы управления.</w:t>
      </w:r>
    </w:p>
    <w:p w:rsidR="0068334A" w:rsidRPr="00EB2D57" w:rsidRDefault="0068334A" w:rsidP="0068334A">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68334A" w:rsidRPr="00EB2D57" w:rsidRDefault="0068334A" w:rsidP="0068334A">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12. Мир профессий.</w:t>
      </w:r>
    </w:p>
    <w:p w:rsidR="0068334A" w:rsidRPr="00EB2D57" w:rsidRDefault="0068334A" w:rsidP="0068334A">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68334A" w:rsidRPr="00EB2D57" w:rsidRDefault="0068334A" w:rsidP="0068334A">
      <w:pPr>
        <w:pStyle w:val="13"/>
        <w:spacing w:after="160" w:line="240" w:lineRule="auto"/>
        <w:jc w:val="both"/>
        <w:rPr>
          <w:color w:val="auto"/>
        </w:rPr>
      </w:pPr>
      <w:r w:rsidRPr="00EB2D57">
        <w:rPr>
          <w:color w:val="auto"/>
        </w:rPr>
        <w:t>Профессии предметной области «Художественный образ».</w:t>
      </w:r>
    </w:p>
    <w:p w:rsidR="0068334A" w:rsidRDefault="0068334A" w:rsidP="0068334A">
      <w:pPr>
        <w:pStyle w:val="afb"/>
      </w:pPr>
      <w:r w:rsidRPr="00EB2D57">
        <w:t>Модуль «Технология обработки материалов и пищевых продуктов»</w:t>
      </w:r>
    </w:p>
    <w:p w:rsidR="0068334A" w:rsidRPr="00EB2D57" w:rsidRDefault="0068334A" w:rsidP="0068334A">
      <w:pPr>
        <w:pStyle w:val="afb"/>
      </w:pPr>
    </w:p>
    <w:p w:rsidR="0068334A" w:rsidRDefault="0068334A" w:rsidP="0068334A">
      <w:pPr>
        <w:pStyle w:val="afb"/>
      </w:pPr>
      <w:r w:rsidRPr="00EB2D57">
        <w:t>5-6 КЛАССЫ</w:t>
      </w:r>
    </w:p>
    <w:p w:rsidR="0068334A" w:rsidRPr="00EB2D57" w:rsidRDefault="0068334A" w:rsidP="0068334A">
      <w:pPr>
        <w:pStyle w:val="afb"/>
      </w:pPr>
    </w:p>
    <w:p w:rsidR="0068334A" w:rsidRPr="00EB2D57" w:rsidRDefault="0068334A" w:rsidP="0068334A">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68334A" w:rsidRPr="00EB2D57" w:rsidRDefault="0068334A" w:rsidP="0068334A">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68334A" w:rsidRPr="00EB2D57" w:rsidRDefault="0068334A" w:rsidP="0068334A">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68334A" w:rsidRPr="00EB2D57" w:rsidRDefault="0068334A" w:rsidP="0068334A">
      <w:pPr>
        <w:pStyle w:val="13"/>
        <w:spacing w:line="266" w:lineRule="auto"/>
        <w:jc w:val="both"/>
        <w:rPr>
          <w:color w:val="auto"/>
          <w:sz w:val="19"/>
          <w:szCs w:val="19"/>
        </w:rPr>
      </w:pPr>
      <w:r w:rsidRPr="00EB2D57">
        <w:rPr>
          <w:b/>
          <w:bCs/>
          <w:color w:val="auto"/>
          <w:sz w:val="19"/>
          <w:szCs w:val="19"/>
        </w:rPr>
        <w:t>Раздел 2. Материалы и их свойства.</w:t>
      </w:r>
    </w:p>
    <w:p w:rsidR="0068334A" w:rsidRPr="00EB2D57" w:rsidRDefault="0068334A" w:rsidP="0068334A">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68334A" w:rsidRPr="00EB2D57" w:rsidRDefault="0068334A" w:rsidP="0068334A">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68334A" w:rsidRPr="00EB2D57" w:rsidRDefault="0068334A" w:rsidP="0068334A">
      <w:pPr>
        <w:pStyle w:val="13"/>
        <w:jc w:val="both"/>
        <w:rPr>
          <w:color w:val="auto"/>
        </w:rPr>
      </w:pPr>
      <w:r w:rsidRPr="00EB2D57">
        <w:rPr>
          <w:color w:val="auto"/>
        </w:rPr>
        <w:t>Ткань и её свойства. Изделия из ткани. Виды тканей.</w:t>
      </w:r>
    </w:p>
    <w:p w:rsidR="0068334A" w:rsidRPr="00EB2D57" w:rsidRDefault="0068334A" w:rsidP="0068334A">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68334A" w:rsidRPr="00EB2D57" w:rsidRDefault="0068334A" w:rsidP="0068334A">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68334A" w:rsidRPr="00EB2D57" w:rsidRDefault="0068334A" w:rsidP="0068334A">
      <w:pPr>
        <w:pStyle w:val="13"/>
        <w:jc w:val="both"/>
        <w:rPr>
          <w:color w:val="auto"/>
        </w:rPr>
      </w:pPr>
      <w:r w:rsidRPr="00EB2D57">
        <w:rPr>
          <w:color w:val="auto"/>
        </w:rPr>
        <w:t>Пластические массы (пластмассы) и их свойства. Работа с пластмассами.</w:t>
      </w:r>
    </w:p>
    <w:p w:rsidR="0068334A" w:rsidRPr="00EB2D57" w:rsidRDefault="0068334A" w:rsidP="0068334A">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68334A" w:rsidRPr="00EB2D57" w:rsidRDefault="0068334A" w:rsidP="0068334A">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68334A" w:rsidRPr="00EB2D57" w:rsidRDefault="0068334A" w:rsidP="0068334A">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68334A" w:rsidRPr="00EB2D57" w:rsidRDefault="0068334A" w:rsidP="0068334A">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68334A" w:rsidRPr="00EB2D57" w:rsidRDefault="0068334A" w:rsidP="0068334A">
      <w:pPr>
        <w:pStyle w:val="13"/>
        <w:spacing w:after="240" w:line="257" w:lineRule="auto"/>
        <w:jc w:val="both"/>
        <w:rPr>
          <w:color w:val="auto"/>
        </w:rPr>
      </w:pPr>
      <w:r w:rsidRPr="00EB2D57">
        <w:rPr>
          <w:color w:val="auto"/>
        </w:rPr>
        <w:t>Компьютерные инструменты.</w:t>
      </w:r>
    </w:p>
    <w:p w:rsidR="0068334A" w:rsidRPr="00EB2D57" w:rsidRDefault="0068334A" w:rsidP="0068334A">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68334A" w:rsidRPr="00EB2D57" w:rsidRDefault="0068334A" w:rsidP="0068334A">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68334A" w:rsidRPr="00EB2D57" w:rsidRDefault="0068334A" w:rsidP="0068334A">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68334A" w:rsidRPr="00EB2D57" w:rsidRDefault="0068334A" w:rsidP="0068334A">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68334A" w:rsidRPr="00EB2D57" w:rsidRDefault="0068334A" w:rsidP="0068334A">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68334A" w:rsidRPr="00EB2D57" w:rsidRDefault="0068334A" w:rsidP="0068334A">
      <w:pPr>
        <w:pStyle w:val="13"/>
        <w:spacing w:line="257" w:lineRule="auto"/>
        <w:jc w:val="both"/>
        <w:rPr>
          <w:color w:val="auto"/>
        </w:rPr>
      </w:pPr>
      <w:r w:rsidRPr="00EB2D57">
        <w:rPr>
          <w:color w:val="auto"/>
        </w:rPr>
        <w:t>Резание заготовок.</w:t>
      </w:r>
    </w:p>
    <w:p w:rsidR="0068334A" w:rsidRPr="00EB2D57" w:rsidRDefault="0068334A" w:rsidP="0068334A">
      <w:pPr>
        <w:pStyle w:val="13"/>
        <w:spacing w:line="257" w:lineRule="auto"/>
        <w:jc w:val="both"/>
        <w:rPr>
          <w:color w:val="auto"/>
        </w:rPr>
      </w:pPr>
      <w:r w:rsidRPr="00EB2D57">
        <w:rPr>
          <w:color w:val="auto"/>
        </w:rPr>
        <w:t>Строгание заготовок из древесины.</w:t>
      </w:r>
    </w:p>
    <w:p w:rsidR="0068334A" w:rsidRPr="00EB2D57" w:rsidRDefault="0068334A" w:rsidP="0068334A">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68334A" w:rsidRPr="00EB2D57" w:rsidRDefault="0068334A" w:rsidP="0068334A">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68334A" w:rsidRPr="00EB2D57" w:rsidRDefault="0068334A" w:rsidP="0068334A">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68334A" w:rsidRPr="00EB2D57" w:rsidRDefault="0068334A" w:rsidP="0068334A">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68334A" w:rsidRPr="00EB2D57" w:rsidRDefault="0068334A" w:rsidP="0068334A">
      <w:pPr>
        <w:pStyle w:val="13"/>
        <w:spacing w:line="262" w:lineRule="auto"/>
        <w:jc w:val="both"/>
        <w:rPr>
          <w:color w:val="auto"/>
        </w:rPr>
      </w:pPr>
      <w:r w:rsidRPr="00EB2D57">
        <w:rPr>
          <w:color w:val="auto"/>
        </w:rPr>
        <w:t>Отделка изделий из конструкционных материалов.</w:t>
      </w:r>
    </w:p>
    <w:p w:rsidR="0068334A" w:rsidRPr="00EB2D57" w:rsidRDefault="0068334A" w:rsidP="0068334A">
      <w:pPr>
        <w:pStyle w:val="13"/>
        <w:spacing w:after="240" w:line="262" w:lineRule="auto"/>
        <w:jc w:val="both"/>
        <w:rPr>
          <w:color w:val="auto"/>
        </w:rPr>
      </w:pPr>
      <w:r w:rsidRPr="00EB2D57">
        <w:rPr>
          <w:color w:val="auto"/>
        </w:rPr>
        <w:t>Правила безопасной работы.</w:t>
      </w:r>
    </w:p>
    <w:p w:rsidR="0068334A" w:rsidRPr="00EB2D57" w:rsidRDefault="0068334A" w:rsidP="0068334A">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68334A" w:rsidRPr="00EB2D57" w:rsidRDefault="0068334A" w:rsidP="0068334A">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68334A" w:rsidRPr="00EB2D57" w:rsidRDefault="0068334A" w:rsidP="0068334A">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68334A" w:rsidRPr="00EB2D57" w:rsidRDefault="0068334A" w:rsidP="0068334A">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68334A" w:rsidRPr="00EB2D57" w:rsidRDefault="0068334A" w:rsidP="0068334A">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68334A" w:rsidRPr="00EB2D57" w:rsidRDefault="0068334A" w:rsidP="0068334A">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68334A" w:rsidRPr="00EB2D57" w:rsidRDefault="0068334A" w:rsidP="0068334A">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68334A" w:rsidRPr="00EB2D57" w:rsidRDefault="0068334A" w:rsidP="0068334A">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68334A" w:rsidRPr="00EB2D57" w:rsidRDefault="0068334A" w:rsidP="0068334A">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68334A" w:rsidRPr="00EB2D57" w:rsidRDefault="0068334A" w:rsidP="0068334A">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68334A" w:rsidRDefault="0068334A" w:rsidP="0068334A">
      <w:pPr>
        <w:pStyle w:val="afb"/>
      </w:pPr>
      <w:r w:rsidRPr="00EB2D57">
        <w:t>7-9 КЛАССЫ</w:t>
      </w:r>
    </w:p>
    <w:p w:rsidR="0068334A" w:rsidRPr="00EB2D57" w:rsidRDefault="0068334A" w:rsidP="0068334A">
      <w:pPr>
        <w:pStyle w:val="afb"/>
      </w:pPr>
    </w:p>
    <w:p w:rsidR="0068334A" w:rsidRPr="00EB2D57" w:rsidRDefault="0068334A" w:rsidP="0068334A">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68334A" w:rsidRPr="00EB2D57" w:rsidRDefault="0068334A" w:rsidP="0068334A">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68334A" w:rsidRPr="00EB2D57" w:rsidRDefault="0068334A" w:rsidP="0068334A">
      <w:pPr>
        <w:pStyle w:val="13"/>
        <w:spacing w:after="240"/>
        <w:jc w:val="both"/>
        <w:rPr>
          <w:color w:val="auto"/>
        </w:rPr>
      </w:pPr>
      <w:r w:rsidRPr="00EB2D57">
        <w:rPr>
          <w:color w:val="auto"/>
        </w:rPr>
        <w:t>Модели человеческой деятельности. Алгоритмы и технологии как модели.</w:t>
      </w:r>
    </w:p>
    <w:p w:rsidR="0068334A" w:rsidRPr="00EB2D57" w:rsidRDefault="0068334A" w:rsidP="0068334A">
      <w:pPr>
        <w:pStyle w:val="13"/>
        <w:spacing w:line="266" w:lineRule="auto"/>
        <w:jc w:val="both"/>
        <w:rPr>
          <w:color w:val="auto"/>
          <w:sz w:val="19"/>
          <w:szCs w:val="19"/>
        </w:rPr>
      </w:pPr>
      <w:r w:rsidRPr="00EB2D57">
        <w:rPr>
          <w:b/>
          <w:bCs/>
          <w:color w:val="auto"/>
          <w:sz w:val="19"/>
          <w:szCs w:val="19"/>
        </w:rPr>
        <w:t>Раздел 9. Машины и их модели.</w:t>
      </w:r>
    </w:p>
    <w:p w:rsidR="0068334A" w:rsidRPr="00EB2D57" w:rsidRDefault="0068334A" w:rsidP="0068334A">
      <w:pPr>
        <w:pStyle w:val="13"/>
        <w:jc w:val="both"/>
        <w:rPr>
          <w:color w:val="auto"/>
        </w:rPr>
      </w:pPr>
      <w:r w:rsidRPr="00EB2D57">
        <w:rPr>
          <w:color w:val="auto"/>
        </w:rPr>
        <w:t>Как устроены машины.</w:t>
      </w:r>
    </w:p>
    <w:p w:rsidR="0068334A" w:rsidRPr="00EB2D57" w:rsidRDefault="0068334A" w:rsidP="0068334A">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68334A" w:rsidRPr="00EB2D57" w:rsidRDefault="0068334A" w:rsidP="0068334A">
      <w:pPr>
        <w:pStyle w:val="13"/>
        <w:jc w:val="both"/>
        <w:rPr>
          <w:color w:val="auto"/>
        </w:rPr>
      </w:pPr>
      <w:r w:rsidRPr="00EB2D57">
        <w:rPr>
          <w:color w:val="auto"/>
        </w:rPr>
        <w:t>Простейшие механизмы как базовые элементы многообразия механизмов.</w:t>
      </w:r>
    </w:p>
    <w:p w:rsidR="0068334A" w:rsidRPr="00EB2D57" w:rsidRDefault="0068334A" w:rsidP="0068334A">
      <w:pPr>
        <w:pStyle w:val="13"/>
        <w:jc w:val="both"/>
        <w:rPr>
          <w:color w:val="auto"/>
        </w:rPr>
      </w:pPr>
      <w:r w:rsidRPr="00EB2D57">
        <w:rPr>
          <w:color w:val="auto"/>
        </w:rPr>
        <w:t>Физические законы, реализованные в простейших механизмах.</w:t>
      </w:r>
    </w:p>
    <w:p w:rsidR="0068334A" w:rsidRPr="00EB2D57" w:rsidRDefault="0068334A" w:rsidP="0068334A">
      <w:pPr>
        <w:pStyle w:val="13"/>
        <w:spacing w:after="240"/>
        <w:jc w:val="both"/>
        <w:rPr>
          <w:color w:val="auto"/>
        </w:rPr>
      </w:pPr>
      <w:r w:rsidRPr="00EB2D57">
        <w:rPr>
          <w:color w:val="auto"/>
        </w:rPr>
        <w:t>Модели механизмов и эксперименты с этими механизмами.</w:t>
      </w:r>
    </w:p>
    <w:p w:rsidR="0068334A" w:rsidRPr="00EB2D57" w:rsidRDefault="0068334A" w:rsidP="0068334A">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68334A" w:rsidRPr="00EB2D57" w:rsidRDefault="0068334A" w:rsidP="0068334A">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68334A" w:rsidRPr="00EB2D57" w:rsidRDefault="0068334A" w:rsidP="0068334A">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8334A" w:rsidRPr="00EB2D57" w:rsidRDefault="0068334A" w:rsidP="0068334A">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68334A" w:rsidRPr="00EB2D57" w:rsidRDefault="0068334A" w:rsidP="0068334A">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68334A" w:rsidRPr="00EB2D57" w:rsidRDefault="0068334A" w:rsidP="0068334A">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68334A" w:rsidRPr="00EB2D57" w:rsidRDefault="0068334A" w:rsidP="0068334A">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68334A" w:rsidRPr="00EB2D57" w:rsidRDefault="0068334A" w:rsidP="0068334A">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68334A" w:rsidRPr="00EB2D57" w:rsidRDefault="0068334A" w:rsidP="0068334A">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68334A" w:rsidRPr="00EB2D57" w:rsidRDefault="0068334A" w:rsidP="0068334A">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68334A" w:rsidRPr="00EB2D57" w:rsidRDefault="0068334A" w:rsidP="0068334A">
      <w:pPr>
        <w:pStyle w:val="13"/>
        <w:spacing w:line="266" w:lineRule="auto"/>
        <w:jc w:val="both"/>
        <w:rPr>
          <w:color w:val="auto"/>
          <w:sz w:val="19"/>
          <w:szCs w:val="19"/>
        </w:rPr>
      </w:pPr>
      <w:r w:rsidRPr="00EB2D57">
        <w:rPr>
          <w:b/>
          <w:bCs/>
          <w:color w:val="auto"/>
          <w:sz w:val="19"/>
          <w:szCs w:val="19"/>
        </w:rPr>
        <w:t>Раздел 12. Технологии и человек.</w:t>
      </w:r>
    </w:p>
    <w:p w:rsidR="0068334A" w:rsidRPr="00EB2D57" w:rsidRDefault="0068334A" w:rsidP="0068334A">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68334A" w:rsidRDefault="0068334A" w:rsidP="0068334A">
      <w:pPr>
        <w:pStyle w:val="afb"/>
      </w:pPr>
      <w:r w:rsidRPr="00EB2D57">
        <w:t>ВАРИАТИВНЫЕ МОДУЛИ</w:t>
      </w:r>
    </w:p>
    <w:p w:rsidR="0068334A" w:rsidRPr="00EB2D57" w:rsidRDefault="0068334A" w:rsidP="0068334A">
      <w:pPr>
        <w:pStyle w:val="afb"/>
      </w:pPr>
    </w:p>
    <w:p w:rsidR="0068334A" w:rsidRDefault="0068334A" w:rsidP="0068334A">
      <w:pPr>
        <w:pStyle w:val="afb"/>
      </w:pPr>
      <w:r w:rsidRPr="00EB2D57">
        <w:t>Модуль «Робототехника»</w:t>
      </w:r>
    </w:p>
    <w:p w:rsidR="0068334A" w:rsidRPr="00EB2D57" w:rsidRDefault="0068334A" w:rsidP="0068334A">
      <w:pPr>
        <w:pStyle w:val="afb"/>
      </w:pPr>
    </w:p>
    <w:p w:rsidR="0068334A" w:rsidRDefault="0068334A" w:rsidP="0068334A">
      <w:pPr>
        <w:pStyle w:val="afb"/>
      </w:pPr>
      <w:r w:rsidRPr="00EB2D57">
        <w:t>5-9 КЛАССЫ</w:t>
      </w:r>
    </w:p>
    <w:p w:rsidR="0068334A" w:rsidRPr="00EB2D57" w:rsidRDefault="0068334A" w:rsidP="0068334A">
      <w:pPr>
        <w:pStyle w:val="afb"/>
      </w:pPr>
    </w:p>
    <w:p w:rsidR="0068334A" w:rsidRPr="00EB2D57" w:rsidRDefault="0068334A" w:rsidP="0068334A">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68334A" w:rsidRPr="00EB2D57" w:rsidRDefault="0068334A" w:rsidP="0068334A">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68334A" w:rsidRPr="00EB2D57" w:rsidRDefault="0068334A" w:rsidP="0068334A">
      <w:pPr>
        <w:pStyle w:val="13"/>
        <w:jc w:val="both"/>
        <w:rPr>
          <w:color w:val="auto"/>
        </w:rPr>
      </w:pPr>
      <w:r w:rsidRPr="00EB2D57">
        <w:rPr>
          <w:color w:val="auto"/>
        </w:rPr>
        <w:t>Компьютерный исполнитель. Робот. Система команд исполнителя.</w:t>
      </w:r>
    </w:p>
    <w:p w:rsidR="0068334A" w:rsidRPr="00EB2D57" w:rsidRDefault="0068334A" w:rsidP="0068334A">
      <w:pPr>
        <w:pStyle w:val="13"/>
        <w:jc w:val="both"/>
        <w:rPr>
          <w:color w:val="auto"/>
        </w:rPr>
      </w:pPr>
      <w:r w:rsidRPr="00EB2D57">
        <w:rPr>
          <w:color w:val="auto"/>
        </w:rPr>
        <w:t>От роботов на экране компьютера к роботам-механизмам.</w:t>
      </w:r>
    </w:p>
    <w:p w:rsidR="0068334A" w:rsidRPr="00EB2D57" w:rsidRDefault="0068334A" w:rsidP="0068334A">
      <w:pPr>
        <w:pStyle w:val="13"/>
        <w:jc w:val="both"/>
        <w:rPr>
          <w:color w:val="auto"/>
        </w:rPr>
      </w:pPr>
      <w:r w:rsidRPr="00EB2D57">
        <w:rPr>
          <w:color w:val="auto"/>
        </w:rPr>
        <w:t>Система команд механического робота. Управление механическим роботом.</w:t>
      </w:r>
    </w:p>
    <w:p w:rsidR="0068334A" w:rsidRPr="00EB2D57" w:rsidRDefault="0068334A" w:rsidP="0068334A">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68334A" w:rsidRPr="00EB2D57" w:rsidRDefault="0068334A" w:rsidP="0068334A">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68334A" w:rsidRPr="00EB2D57" w:rsidRDefault="0068334A" w:rsidP="0068334A">
      <w:pPr>
        <w:pStyle w:val="13"/>
        <w:jc w:val="both"/>
        <w:rPr>
          <w:color w:val="auto"/>
        </w:rPr>
      </w:pPr>
      <w:r w:rsidRPr="00EB2D57">
        <w:rPr>
          <w:color w:val="auto"/>
        </w:rPr>
        <w:t>Общее устройство робота. Механическая часть. Принцип программного управления.</w:t>
      </w:r>
    </w:p>
    <w:p w:rsidR="0068334A" w:rsidRPr="00EB2D57" w:rsidRDefault="0068334A" w:rsidP="0068334A">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3. Роботы на производстве.</w:t>
      </w:r>
    </w:p>
    <w:p w:rsidR="0068334A" w:rsidRPr="00EB2D57" w:rsidRDefault="0068334A" w:rsidP="0068334A">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bidi="en-US"/>
        </w:rPr>
        <w:t>3</w:t>
      </w:r>
      <w:r w:rsidRPr="00EB2D57">
        <w:rPr>
          <w:color w:val="auto"/>
          <w:lang w:val="en-US" w:bidi="en-US"/>
        </w:rPr>
        <w:t>D</w:t>
      </w:r>
      <w:r w:rsidRPr="00EB2D57">
        <w:rPr>
          <w:color w:val="auto"/>
          <w:lang w:bidi="en-US"/>
        </w:rPr>
        <w:t>-</w:t>
      </w:r>
      <w:r w:rsidRPr="00EB2D57">
        <w:rPr>
          <w:color w:val="auto"/>
          <w:lang w:val="en-US" w:bidi="en-US"/>
        </w:rPr>
        <w:t>npuHTep</w:t>
      </w:r>
      <w:r w:rsidRPr="00EB2D57">
        <w:rPr>
          <w:color w:val="auto"/>
          <w:lang w:bidi="en-US"/>
        </w:rPr>
        <w:t>.</w:t>
      </w:r>
    </w:p>
    <w:p w:rsidR="0068334A" w:rsidRPr="00EB2D57" w:rsidRDefault="0068334A" w:rsidP="0068334A">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bidi="en-US"/>
        </w:rPr>
        <w:t xml:space="preserve">4.0. </w:t>
      </w:r>
      <w:r w:rsidRPr="00EB2D57">
        <w:rPr>
          <w:color w:val="auto"/>
        </w:rPr>
        <w:t>Модели производственных линий.</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bidi="en-US"/>
        </w:rPr>
        <w:t xml:space="preserve">4. </w:t>
      </w:r>
      <w:r w:rsidRPr="00EB2D57">
        <w:rPr>
          <w:b/>
          <w:bCs/>
          <w:color w:val="auto"/>
          <w:sz w:val="19"/>
          <w:szCs w:val="19"/>
        </w:rPr>
        <w:t>Робототехнические проекты.</w:t>
      </w:r>
    </w:p>
    <w:p w:rsidR="0068334A" w:rsidRPr="00EB2D57" w:rsidRDefault="0068334A" w:rsidP="0068334A">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68334A" w:rsidRPr="00EB2D57" w:rsidRDefault="0068334A" w:rsidP="0068334A">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68334A" w:rsidRPr="00EB2D57" w:rsidRDefault="0068334A" w:rsidP="0068334A">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68334A" w:rsidRDefault="0068334A" w:rsidP="0068334A">
      <w:pPr>
        <w:pStyle w:val="afb"/>
      </w:pPr>
      <w:r w:rsidRPr="00EB2D57">
        <w:t>Модуль «3D-моделирование, макетирование, прототипирование»</w:t>
      </w:r>
    </w:p>
    <w:p w:rsidR="0068334A" w:rsidRPr="00EB2D57" w:rsidRDefault="0068334A" w:rsidP="0068334A">
      <w:pPr>
        <w:pStyle w:val="afb"/>
      </w:pPr>
    </w:p>
    <w:p w:rsidR="0068334A" w:rsidRDefault="0068334A" w:rsidP="0068334A">
      <w:pPr>
        <w:pStyle w:val="afb"/>
      </w:pPr>
      <w:r w:rsidRPr="00EB2D57">
        <w:t>7-9 КЛАССЫ</w:t>
      </w:r>
    </w:p>
    <w:p w:rsidR="0068334A" w:rsidRPr="00EB2D57" w:rsidRDefault="0068334A" w:rsidP="0068334A">
      <w:pPr>
        <w:pStyle w:val="afb"/>
      </w:pP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1. Модели и технологии.</w:t>
      </w:r>
    </w:p>
    <w:p w:rsidR="0068334A" w:rsidRPr="00EB2D57" w:rsidRDefault="0068334A" w:rsidP="0068334A">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2. Визуальные модели.</w:t>
      </w:r>
    </w:p>
    <w:p w:rsidR="0068334A" w:rsidRPr="00EB2D57" w:rsidRDefault="0068334A" w:rsidP="0068334A">
      <w:pPr>
        <w:pStyle w:val="13"/>
        <w:spacing w:line="240" w:lineRule="auto"/>
        <w:jc w:val="both"/>
        <w:rPr>
          <w:color w:val="auto"/>
        </w:rPr>
      </w:pPr>
      <w:r w:rsidRPr="00EB2D57">
        <w:rPr>
          <w:color w:val="auto"/>
        </w:rPr>
        <w:t>3D-моделирование как технология создания визуальных моделей.</w:t>
      </w:r>
    </w:p>
    <w:p w:rsidR="0068334A" w:rsidRPr="00EB2D57" w:rsidRDefault="0068334A" w:rsidP="0068334A">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68334A" w:rsidRPr="00EB2D57" w:rsidRDefault="0068334A" w:rsidP="0068334A">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68334A" w:rsidRPr="00EB2D57" w:rsidRDefault="0068334A" w:rsidP="0068334A">
      <w:pPr>
        <w:pStyle w:val="13"/>
        <w:spacing w:line="240" w:lineRule="auto"/>
        <w:jc w:val="both"/>
        <w:rPr>
          <w:color w:val="auto"/>
        </w:rPr>
      </w:pPr>
      <w:r w:rsidRPr="00EB2D57">
        <w:rPr>
          <w:color w:val="auto"/>
        </w:rPr>
        <w:t>Моделирование сложных объектов.</w:t>
      </w:r>
    </w:p>
    <w:p w:rsidR="0068334A" w:rsidRPr="00EB2D57" w:rsidRDefault="0068334A" w:rsidP="0068334A">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68334A" w:rsidRPr="00EB2D57" w:rsidRDefault="0068334A" w:rsidP="0068334A">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bidi="en-US"/>
        </w:rPr>
        <w:t>3</w:t>
      </w:r>
      <w:r w:rsidRPr="00EB2D57">
        <w:rPr>
          <w:smallCaps/>
          <w:color w:val="auto"/>
          <w:lang w:val="en-US" w:bidi="en-US"/>
        </w:rPr>
        <w:t>D</w:t>
      </w:r>
      <w:r w:rsidRPr="00EB2D57">
        <w:rPr>
          <w:smallCaps/>
          <w:color w:val="auto"/>
          <w:lang w:bidi="en-US"/>
        </w:rPr>
        <w:t>^</w:t>
      </w:r>
      <w:r w:rsidRPr="00EB2D57">
        <w:rPr>
          <w:smallCaps/>
          <w:color w:val="auto"/>
          <w:lang w:val="en-US" w:bidi="en-US"/>
        </w:rPr>
        <w:t>puh</w:t>
      </w:r>
      <w:r w:rsidRPr="00EB2D57">
        <w:rPr>
          <w:smallCaps/>
          <w:color w:val="auto"/>
          <w:lang w:bidi="en-US"/>
        </w:rPr>
        <w:t xml:space="preserve">- </w:t>
      </w:r>
      <w:r w:rsidRPr="00EB2D57">
        <w:rPr>
          <w:color w:val="auto"/>
        </w:rPr>
        <w:t>тера.</w:t>
      </w:r>
    </w:p>
    <w:p w:rsidR="0068334A" w:rsidRPr="00EB2D57" w:rsidRDefault="0068334A" w:rsidP="0068334A">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68334A" w:rsidRPr="00EB2D57" w:rsidRDefault="0068334A" w:rsidP="0068334A">
      <w:pPr>
        <w:pStyle w:val="13"/>
        <w:spacing w:after="160" w:line="240" w:lineRule="auto"/>
        <w:jc w:val="both"/>
        <w:rPr>
          <w:color w:val="auto"/>
        </w:rPr>
      </w:pPr>
      <w:r w:rsidRPr="00EB2D57">
        <w:rPr>
          <w:color w:val="auto"/>
        </w:rPr>
        <w:t>Профессии, связанные с 3D-печатью.</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68334A" w:rsidRPr="00EB2D57" w:rsidRDefault="0068334A" w:rsidP="0068334A">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68334A" w:rsidRPr="00EB2D57" w:rsidRDefault="0068334A" w:rsidP="0068334A">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8334A" w:rsidRDefault="0068334A" w:rsidP="0068334A">
      <w:pPr>
        <w:pStyle w:val="afb"/>
      </w:pPr>
    </w:p>
    <w:p w:rsidR="0068334A" w:rsidRPr="006567A9" w:rsidRDefault="0068334A" w:rsidP="0068334A">
      <w:pPr>
        <w:pStyle w:val="afb"/>
      </w:pPr>
      <w:r w:rsidRPr="006567A9">
        <w:t>Модуль «Компьютерная графика. Черчение»</w:t>
      </w:r>
    </w:p>
    <w:p w:rsidR="0068334A" w:rsidRDefault="0068334A" w:rsidP="0068334A">
      <w:pPr>
        <w:pStyle w:val="afb"/>
      </w:pPr>
    </w:p>
    <w:p w:rsidR="0068334A" w:rsidRPr="006567A9" w:rsidRDefault="0068334A" w:rsidP="0068334A">
      <w:pPr>
        <w:pStyle w:val="afb"/>
      </w:pPr>
      <w:r w:rsidRPr="006567A9">
        <w:t>8-9 КЛАССЫ</w:t>
      </w:r>
    </w:p>
    <w:p w:rsidR="0068334A" w:rsidRDefault="0068334A" w:rsidP="0068334A">
      <w:pPr>
        <w:pStyle w:val="13"/>
        <w:spacing w:line="264" w:lineRule="auto"/>
        <w:jc w:val="both"/>
        <w:rPr>
          <w:b/>
          <w:bCs/>
          <w:color w:val="auto"/>
          <w:sz w:val="19"/>
          <w:szCs w:val="19"/>
        </w:rPr>
      </w:pP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1. Модели и их свойства.</w:t>
      </w:r>
    </w:p>
    <w:p w:rsidR="0068334A" w:rsidRPr="00EB2D57" w:rsidRDefault="0068334A" w:rsidP="0068334A">
      <w:pPr>
        <w:pStyle w:val="13"/>
        <w:spacing w:line="240" w:lineRule="auto"/>
        <w:jc w:val="both"/>
        <w:rPr>
          <w:color w:val="auto"/>
        </w:rPr>
      </w:pPr>
      <w:r w:rsidRPr="00EB2D57">
        <w:rPr>
          <w:color w:val="auto"/>
        </w:rPr>
        <w:t>Понятие графической модели.</w:t>
      </w:r>
    </w:p>
    <w:p w:rsidR="0068334A" w:rsidRPr="00EB2D57" w:rsidRDefault="0068334A" w:rsidP="0068334A">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68334A" w:rsidRPr="00EB2D57" w:rsidRDefault="0068334A" w:rsidP="0068334A">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68334A" w:rsidRPr="00EB2D57" w:rsidRDefault="0068334A" w:rsidP="0068334A">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68334A" w:rsidRPr="00EB2D57" w:rsidRDefault="0068334A" w:rsidP="0068334A">
      <w:pPr>
        <w:pStyle w:val="13"/>
        <w:spacing w:after="160" w:line="240" w:lineRule="auto"/>
        <w:jc w:val="both"/>
        <w:rPr>
          <w:color w:val="auto"/>
        </w:rPr>
      </w:pPr>
      <w:r w:rsidRPr="00EB2D57">
        <w:rPr>
          <w:color w:val="auto"/>
        </w:rPr>
        <w:t>Практическая деятельность по созданию чертежей.</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68334A" w:rsidRPr="00EB2D57" w:rsidRDefault="0068334A" w:rsidP="0068334A">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68334A" w:rsidRPr="00EB2D57" w:rsidRDefault="0068334A" w:rsidP="0068334A">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68334A" w:rsidRPr="00EB2D57" w:rsidRDefault="0068334A" w:rsidP="0068334A">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bidi="en-US"/>
        </w:rPr>
        <w:t>3</w:t>
      </w:r>
      <w:r w:rsidRPr="00EB2D57">
        <w:rPr>
          <w:color w:val="auto"/>
          <w:lang w:val="en-US" w:bidi="en-US"/>
        </w:rPr>
        <w:t>D</w:t>
      </w:r>
      <w:r w:rsidRPr="00EB2D57">
        <w:rPr>
          <w:color w:val="auto"/>
          <w:lang w:bidi="en-US"/>
        </w:rPr>
        <w:t>-</w:t>
      </w:r>
      <w:r w:rsidRPr="00EB2D57">
        <w:rPr>
          <w:color w:val="auto"/>
          <w:lang w:val="en-US" w:bidi="en-US"/>
        </w:rPr>
        <w:t>koop</w:t>
      </w:r>
      <w:r w:rsidRPr="00EB2D57">
        <w:rPr>
          <w:color w:val="auto"/>
          <w:lang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68334A" w:rsidRPr="00EB2D57" w:rsidRDefault="0068334A" w:rsidP="0068334A">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bidi="en-US"/>
        </w:rPr>
        <w:t xml:space="preserve">4. </w:t>
      </w:r>
      <w:r w:rsidRPr="00EB2D57">
        <w:rPr>
          <w:b/>
          <w:bCs/>
          <w:color w:val="auto"/>
          <w:sz w:val="19"/>
          <w:szCs w:val="19"/>
        </w:rPr>
        <w:t>Разработка проекта инженерного объекта.</w:t>
      </w:r>
    </w:p>
    <w:p w:rsidR="0068334A" w:rsidRPr="00EB2D57" w:rsidRDefault="0068334A" w:rsidP="0068334A">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8334A" w:rsidRPr="00EB2D57" w:rsidRDefault="0068334A" w:rsidP="0068334A">
      <w:pPr>
        <w:pStyle w:val="afb"/>
      </w:pPr>
      <w:r w:rsidRPr="00EB2D57">
        <w:t>Модуль «Автоматизированные системы»</w:t>
      </w:r>
    </w:p>
    <w:p w:rsidR="0068334A" w:rsidRDefault="0068334A" w:rsidP="0068334A">
      <w:pPr>
        <w:pStyle w:val="afb"/>
      </w:pPr>
    </w:p>
    <w:p w:rsidR="0068334A" w:rsidRPr="00EB2D57" w:rsidRDefault="0068334A" w:rsidP="0068334A">
      <w:pPr>
        <w:pStyle w:val="afb"/>
      </w:pPr>
      <w:r w:rsidRPr="00EB2D57">
        <w:t>8-9 КЛАССЫ</w:t>
      </w:r>
    </w:p>
    <w:p w:rsidR="0068334A" w:rsidRDefault="0068334A" w:rsidP="0068334A">
      <w:pPr>
        <w:pStyle w:val="13"/>
        <w:spacing w:line="264" w:lineRule="auto"/>
        <w:jc w:val="both"/>
        <w:rPr>
          <w:b/>
          <w:bCs/>
          <w:color w:val="auto"/>
          <w:sz w:val="19"/>
          <w:szCs w:val="19"/>
        </w:rPr>
      </w:pPr>
    </w:p>
    <w:p w:rsidR="0068334A" w:rsidRPr="00EB2D57" w:rsidRDefault="0068334A" w:rsidP="0068334A">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68334A" w:rsidRPr="00EB2D57" w:rsidRDefault="0068334A" w:rsidP="0068334A">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68334A" w:rsidRPr="00EB2D57" w:rsidRDefault="0068334A" w:rsidP="0068334A">
      <w:pPr>
        <w:pStyle w:val="13"/>
        <w:spacing w:line="240" w:lineRule="auto"/>
        <w:jc w:val="both"/>
        <w:rPr>
          <w:color w:val="auto"/>
        </w:rPr>
      </w:pPr>
      <w:r w:rsidRPr="00EB2D57">
        <w:rPr>
          <w:color w:val="auto"/>
        </w:rPr>
        <w:t>Механические устройства обратной связи. Регулятор Уатта.</w:t>
      </w:r>
    </w:p>
    <w:p w:rsidR="0068334A" w:rsidRPr="00EB2D57" w:rsidRDefault="0068334A" w:rsidP="0068334A">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68334A" w:rsidRPr="00EB2D57" w:rsidRDefault="0068334A" w:rsidP="0068334A">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68334A" w:rsidRPr="00EB2D57" w:rsidRDefault="0068334A" w:rsidP="0068334A">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68334A" w:rsidRPr="00EB2D57" w:rsidRDefault="0068334A" w:rsidP="0068334A">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68334A" w:rsidRPr="00EB2D57" w:rsidRDefault="0068334A" w:rsidP="0068334A">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68334A" w:rsidRPr="00EB2D57" w:rsidRDefault="0068334A" w:rsidP="0068334A">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68334A" w:rsidRPr="00EB2D57" w:rsidRDefault="0068334A" w:rsidP="0068334A">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8334A" w:rsidRDefault="0068334A" w:rsidP="0068334A">
      <w:pPr>
        <w:pStyle w:val="13"/>
        <w:spacing w:line="264" w:lineRule="auto"/>
        <w:jc w:val="both"/>
        <w:rPr>
          <w:b/>
          <w:bCs/>
          <w:color w:val="auto"/>
          <w:sz w:val="19"/>
          <w:szCs w:val="19"/>
        </w:rPr>
      </w:pP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68334A" w:rsidRPr="00EB2D57" w:rsidRDefault="0068334A" w:rsidP="0068334A">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8334A" w:rsidRPr="00EB2D57" w:rsidRDefault="0068334A" w:rsidP="0068334A">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8334A" w:rsidRPr="00EB2D57" w:rsidRDefault="0068334A" w:rsidP="0068334A">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68334A" w:rsidRPr="00EB2D57" w:rsidRDefault="0068334A" w:rsidP="0068334A">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68334A" w:rsidRPr="00EB2D57" w:rsidRDefault="0068334A" w:rsidP="0068334A">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8334A" w:rsidRDefault="0068334A" w:rsidP="0068334A">
      <w:pPr>
        <w:pStyle w:val="afb"/>
      </w:pPr>
    </w:p>
    <w:p w:rsidR="0068334A" w:rsidRPr="00EB2D57" w:rsidRDefault="0068334A" w:rsidP="0068334A">
      <w:pPr>
        <w:pStyle w:val="afb"/>
      </w:pPr>
      <w:r w:rsidRPr="00EB2D57">
        <w:t>Модуль «Животноводство»</w:t>
      </w:r>
    </w:p>
    <w:p w:rsidR="0068334A" w:rsidRDefault="0068334A" w:rsidP="0068334A">
      <w:pPr>
        <w:pStyle w:val="afb"/>
      </w:pPr>
    </w:p>
    <w:p w:rsidR="0068334A" w:rsidRPr="00EB2D57" w:rsidRDefault="0068334A" w:rsidP="0068334A">
      <w:pPr>
        <w:pStyle w:val="afb"/>
      </w:pPr>
      <w:r w:rsidRPr="00EB2D57">
        <w:t>7-8 КЛАССЫ</w:t>
      </w:r>
    </w:p>
    <w:p w:rsidR="0068334A" w:rsidRDefault="0068334A" w:rsidP="0068334A">
      <w:pPr>
        <w:pStyle w:val="13"/>
        <w:spacing w:line="264" w:lineRule="auto"/>
        <w:jc w:val="both"/>
        <w:rPr>
          <w:b/>
          <w:bCs/>
          <w:color w:val="auto"/>
          <w:sz w:val="19"/>
          <w:szCs w:val="19"/>
        </w:rPr>
      </w:pP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68334A" w:rsidRPr="00EB2D57" w:rsidRDefault="0068334A" w:rsidP="0068334A">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68334A" w:rsidRPr="00EB2D57" w:rsidRDefault="0068334A" w:rsidP="0068334A">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68334A" w:rsidRPr="00EB2D57" w:rsidRDefault="0068334A" w:rsidP="0068334A">
      <w:pPr>
        <w:pStyle w:val="13"/>
        <w:spacing w:line="240" w:lineRule="auto"/>
        <w:jc w:val="both"/>
        <w:rPr>
          <w:color w:val="auto"/>
        </w:rPr>
      </w:pPr>
      <w:r w:rsidRPr="00EB2D57">
        <w:rPr>
          <w:color w:val="auto"/>
        </w:rPr>
        <w:t>Разведение животных. Породы животных, их создание.</w:t>
      </w:r>
    </w:p>
    <w:p w:rsidR="0068334A" w:rsidRPr="00EB2D57" w:rsidRDefault="0068334A" w:rsidP="0068334A">
      <w:pPr>
        <w:pStyle w:val="13"/>
        <w:spacing w:line="240" w:lineRule="auto"/>
        <w:jc w:val="both"/>
        <w:rPr>
          <w:color w:val="auto"/>
        </w:rPr>
      </w:pPr>
      <w:r w:rsidRPr="00EB2D57">
        <w:rPr>
          <w:color w:val="auto"/>
        </w:rPr>
        <w:t>Лечение животных. Понятие о ветеринарии.</w:t>
      </w:r>
    </w:p>
    <w:p w:rsidR="0068334A" w:rsidRPr="00EB2D57" w:rsidRDefault="0068334A" w:rsidP="0068334A">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68334A" w:rsidRPr="00EB2D57" w:rsidRDefault="0068334A" w:rsidP="0068334A">
      <w:pPr>
        <w:pStyle w:val="13"/>
        <w:spacing w:line="240" w:lineRule="auto"/>
        <w:jc w:val="both"/>
        <w:rPr>
          <w:color w:val="auto"/>
        </w:rPr>
      </w:pPr>
      <w:r w:rsidRPr="00EB2D57">
        <w:rPr>
          <w:color w:val="auto"/>
        </w:rPr>
        <w:t>Животные у нас дома. Забота о домашних и бездомных животных.</w:t>
      </w:r>
    </w:p>
    <w:p w:rsidR="0068334A" w:rsidRPr="00EB2D57" w:rsidRDefault="0068334A" w:rsidP="0068334A">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68334A" w:rsidRPr="00EB2D57" w:rsidRDefault="0068334A" w:rsidP="0068334A">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8334A" w:rsidRPr="00EB2D57" w:rsidRDefault="0068334A" w:rsidP="0068334A">
      <w:pPr>
        <w:pStyle w:val="13"/>
        <w:spacing w:line="240" w:lineRule="auto"/>
        <w:jc w:val="both"/>
        <w:rPr>
          <w:color w:val="auto"/>
        </w:rPr>
      </w:pPr>
      <w:r w:rsidRPr="00EB2D57">
        <w:rPr>
          <w:color w:val="auto"/>
        </w:rPr>
        <w:t>Использование цифровых технологий в животноводстве.</w:t>
      </w:r>
    </w:p>
    <w:p w:rsidR="0068334A" w:rsidRPr="00EB2D57" w:rsidRDefault="0068334A" w:rsidP="0068334A">
      <w:pPr>
        <w:pStyle w:val="13"/>
        <w:spacing w:line="240" w:lineRule="auto"/>
        <w:jc w:val="both"/>
        <w:rPr>
          <w:color w:val="auto"/>
        </w:rPr>
      </w:pPr>
      <w:r w:rsidRPr="00EB2D57">
        <w:rPr>
          <w:color w:val="auto"/>
        </w:rPr>
        <w:t>Цифровая ферма:</w:t>
      </w:r>
    </w:p>
    <w:p w:rsidR="0068334A" w:rsidRPr="00EB2D57" w:rsidRDefault="0068334A" w:rsidP="00293F06">
      <w:pPr>
        <w:pStyle w:val="13"/>
        <w:numPr>
          <w:ilvl w:val="0"/>
          <w:numId w:val="315"/>
        </w:numPr>
        <w:spacing w:line="240" w:lineRule="auto"/>
        <w:jc w:val="both"/>
        <w:rPr>
          <w:color w:val="auto"/>
        </w:rPr>
      </w:pPr>
      <w:r w:rsidRPr="00EB2D57">
        <w:rPr>
          <w:color w:val="auto"/>
        </w:rPr>
        <w:t>автоматическое кормление животных;</w:t>
      </w:r>
    </w:p>
    <w:p w:rsidR="0068334A" w:rsidRPr="00EB2D57" w:rsidRDefault="0068334A" w:rsidP="00293F06">
      <w:pPr>
        <w:pStyle w:val="13"/>
        <w:numPr>
          <w:ilvl w:val="0"/>
          <w:numId w:val="315"/>
        </w:numPr>
        <w:spacing w:line="240" w:lineRule="auto"/>
        <w:jc w:val="both"/>
        <w:rPr>
          <w:color w:val="auto"/>
        </w:rPr>
      </w:pPr>
      <w:r w:rsidRPr="00EB2D57">
        <w:rPr>
          <w:color w:val="auto"/>
        </w:rPr>
        <w:t>автоматическая дойка;</w:t>
      </w:r>
    </w:p>
    <w:p w:rsidR="0068334A" w:rsidRPr="00EB2D57" w:rsidRDefault="0068334A" w:rsidP="00293F06">
      <w:pPr>
        <w:pStyle w:val="13"/>
        <w:numPr>
          <w:ilvl w:val="0"/>
          <w:numId w:val="315"/>
        </w:numPr>
        <w:spacing w:line="240" w:lineRule="auto"/>
        <w:jc w:val="both"/>
        <w:rPr>
          <w:color w:val="auto"/>
        </w:rPr>
      </w:pPr>
      <w:r w:rsidRPr="00EB2D57">
        <w:rPr>
          <w:color w:val="auto"/>
        </w:rPr>
        <w:t>уборка помещения и др.</w:t>
      </w:r>
    </w:p>
    <w:p w:rsidR="0068334A" w:rsidRPr="00EB2D57" w:rsidRDefault="0068334A" w:rsidP="0068334A">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8334A" w:rsidRDefault="0068334A" w:rsidP="0068334A">
      <w:pPr>
        <w:pStyle w:val="13"/>
        <w:spacing w:line="264" w:lineRule="auto"/>
        <w:jc w:val="both"/>
        <w:rPr>
          <w:b/>
          <w:bCs/>
          <w:color w:val="auto"/>
          <w:sz w:val="19"/>
          <w:szCs w:val="19"/>
        </w:rPr>
      </w:pPr>
    </w:p>
    <w:p w:rsidR="0068334A" w:rsidRPr="00EB2D57" w:rsidRDefault="0068334A" w:rsidP="0068334A">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68334A" w:rsidRPr="00EB2D57" w:rsidRDefault="0068334A" w:rsidP="0068334A">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8334A" w:rsidRDefault="0068334A" w:rsidP="0068334A">
      <w:pPr>
        <w:pStyle w:val="afb"/>
      </w:pPr>
    </w:p>
    <w:p w:rsidR="0068334A" w:rsidRPr="00EB2D57" w:rsidRDefault="0068334A" w:rsidP="0068334A">
      <w:pPr>
        <w:pStyle w:val="afb"/>
      </w:pPr>
      <w:r w:rsidRPr="00EB2D57">
        <w:t>Модуль «Растениеводство»</w:t>
      </w:r>
    </w:p>
    <w:p w:rsidR="0068334A" w:rsidRDefault="0068334A" w:rsidP="0068334A">
      <w:pPr>
        <w:pStyle w:val="afb"/>
      </w:pPr>
    </w:p>
    <w:p w:rsidR="0068334A" w:rsidRPr="00EB2D57" w:rsidRDefault="0068334A" w:rsidP="0068334A">
      <w:pPr>
        <w:pStyle w:val="afb"/>
      </w:pPr>
      <w:r w:rsidRPr="00EB2D57">
        <w:t>7-8 КЛАССЫ</w:t>
      </w:r>
    </w:p>
    <w:p w:rsidR="0068334A" w:rsidRDefault="0068334A" w:rsidP="0068334A">
      <w:pPr>
        <w:pStyle w:val="13"/>
        <w:spacing w:line="257" w:lineRule="auto"/>
        <w:jc w:val="both"/>
        <w:rPr>
          <w:b/>
          <w:bCs/>
          <w:color w:val="auto"/>
          <w:sz w:val="19"/>
          <w:szCs w:val="19"/>
        </w:rPr>
      </w:pPr>
    </w:p>
    <w:p w:rsidR="0068334A" w:rsidRPr="00EB2D57" w:rsidRDefault="0068334A" w:rsidP="0068334A">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68334A" w:rsidRPr="00EB2D57" w:rsidRDefault="0068334A" w:rsidP="0068334A">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68334A" w:rsidRPr="00EB2D57" w:rsidRDefault="0068334A" w:rsidP="0068334A">
      <w:pPr>
        <w:pStyle w:val="13"/>
        <w:spacing w:line="240" w:lineRule="auto"/>
        <w:jc w:val="both"/>
        <w:rPr>
          <w:color w:val="auto"/>
        </w:rPr>
      </w:pPr>
      <w:r w:rsidRPr="00EB2D57">
        <w:rPr>
          <w:color w:val="auto"/>
        </w:rPr>
        <w:t>Почвы, виды почв. Плодородие почв.</w:t>
      </w:r>
    </w:p>
    <w:p w:rsidR="0068334A" w:rsidRPr="00EB2D57" w:rsidRDefault="0068334A" w:rsidP="0068334A">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68334A" w:rsidRPr="00EB2D57" w:rsidRDefault="0068334A" w:rsidP="0068334A">
      <w:pPr>
        <w:pStyle w:val="13"/>
        <w:spacing w:line="240" w:lineRule="auto"/>
        <w:jc w:val="both"/>
        <w:rPr>
          <w:color w:val="auto"/>
        </w:rPr>
      </w:pPr>
      <w:r w:rsidRPr="00EB2D57">
        <w:rPr>
          <w:color w:val="auto"/>
        </w:rPr>
        <w:t>Культурные растения и их классификация.</w:t>
      </w:r>
    </w:p>
    <w:p w:rsidR="0068334A" w:rsidRPr="00EB2D57" w:rsidRDefault="0068334A" w:rsidP="0068334A">
      <w:pPr>
        <w:pStyle w:val="13"/>
        <w:spacing w:line="240" w:lineRule="auto"/>
        <w:jc w:val="both"/>
        <w:rPr>
          <w:color w:val="auto"/>
        </w:rPr>
      </w:pPr>
      <w:r w:rsidRPr="00EB2D57">
        <w:rPr>
          <w:color w:val="auto"/>
        </w:rPr>
        <w:t>Выращивание растений на школьном/приусадебном участке.</w:t>
      </w:r>
    </w:p>
    <w:p w:rsidR="0068334A" w:rsidRPr="00EB2D57" w:rsidRDefault="0068334A" w:rsidP="0068334A">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68334A" w:rsidRPr="00EB2D57" w:rsidRDefault="0068334A" w:rsidP="0068334A">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8334A" w:rsidRPr="00EB2D57" w:rsidRDefault="0068334A" w:rsidP="0068334A">
      <w:pPr>
        <w:pStyle w:val="13"/>
        <w:spacing w:after="120" w:line="240" w:lineRule="auto"/>
        <w:jc w:val="both"/>
        <w:rPr>
          <w:color w:val="auto"/>
        </w:rPr>
      </w:pPr>
      <w:r w:rsidRPr="00EB2D57">
        <w:rPr>
          <w:color w:val="auto"/>
        </w:rPr>
        <w:t>Сохранение природной среды.</w:t>
      </w:r>
    </w:p>
    <w:p w:rsidR="0068334A" w:rsidRPr="00EB2D57" w:rsidRDefault="0068334A" w:rsidP="0068334A">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68334A" w:rsidRPr="00EB2D57" w:rsidRDefault="0068334A" w:rsidP="0068334A">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8334A" w:rsidRPr="00EB2D57" w:rsidRDefault="0068334A" w:rsidP="0068334A">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68334A" w:rsidRPr="00EB2D57" w:rsidRDefault="0068334A" w:rsidP="00293F06">
      <w:pPr>
        <w:pStyle w:val="13"/>
        <w:numPr>
          <w:ilvl w:val="0"/>
          <w:numId w:val="316"/>
        </w:numPr>
        <w:spacing w:line="240" w:lineRule="auto"/>
        <w:jc w:val="both"/>
        <w:rPr>
          <w:color w:val="auto"/>
        </w:rPr>
      </w:pPr>
      <w:r w:rsidRPr="00EB2D57">
        <w:rPr>
          <w:color w:val="auto"/>
        </w:rPr>
        <w:t xml:space="preserve">анализаторы почвы </w:t>
      </w:r>
      <w:r w:rsidRPr="00EB2D57">
        <w:rPr>
          <w:color w:val="auto"/>
          <w:lang w:val="en-US" w:bidi="en-US"/>
        </w:rPr>
        <w:t>c</w:t>
      </w:r>
      <w:r w:rsidRPr="00EB2D57">
        <w:rPr>
          <w:color w:val="auto"/>
          <w:lang w:bidi="en-US"/>
        </w:rPr>
        <w:t xml:space="preserve"> </w:t>
      </w:r>
      <w:r w:rsidRPr="00EB2D57">
        <w:rPr>
          <w:color w:val="auto"/>
        </w:rPr>
        <w:t>использованием спутниковой системы навигации;</w:t>
      </w:r>
    </w:p>
    <w:p w:rsidR="0068334A" w:rsidRPr="00EB2D57" w:rsidRDefault="0068334A" w:rsidP="00293F06">
      <w:pPr>
        <w:pStyle w:val="13"/>
        <w:numPr>
          <w:ilvl w:val="0"/>
          <w:numId w:val="316"/>
        </w:numPr>
        <w:spacing w:line="240" w:lineRule="auto"/>
        <w:jc w:val="both"/>
        <w:rPr>
          <w:color w:val="auto"/>
        </w:rPr>
      </w:pPr>
      <w:r w:rsidRPr="00EB2D57">
        <w:rPr>
          <w:color w:val="auto"/>
        </w:rPr>
        <w:t>автоматизация тепличного хозяйства;</w:t>
      </w:r>
    </w:p>
    <w:p w:rsidR="0068334A" w:rsidRPr="00EB2D57" w:rsidRDefault="0068334A" w:rsidP="00293F06">
      <w:pPr>
        <w:pStyle w:val="13"/>
        <w:numPr>
          <w:ilvl w:val="0"/>
          <w:numId w:val="316"/>
        </w:numPr>
        <w:spacing w:line="240" w:lineRule="auto"/>
        <w:jc w:val="both"/>
        <w:rPr>
          <w:color w:val="auto"/>
        </w:rPr>
      </w:pPr>
      <w:r w:rsidRPr="00EB2D57">
        <w:rPr>
          <w:color w:val="auto"/>
        </w:rPr>
        <w:t>применение роботов манипуляторов для уборки урожая;</w:t>
      </w:r>
    </w:p>
    <w:p w:rsidR="0068334A" w:rsidRPr="00EB2D57" w:rsidRDefault="0068334A" w:rsidP="00293F06">
      <w:pPr>
        <w:pStyle w:val="13"/>
        <w:numPr>
          <w:ilvl w:val="0"/>
          <w:numId w:val="316"/>
        </w:numPr>
        <w:spacing w:line="240" w:lineRule="auto"/>
        <w:jc w:val="both"/>
        <w:rPr>
          <w:color w:val="auto"/>
        </w:rPr>
      </w:pPr>
      <w:r w:rsidRPr="00EB2D57">
        <w:rPr>
          <w:color w:val="auto"/>
        </w:rPr>
        <w:t>внесение удобрение на основе данных от азотно-спектральных датчиков;</w:t>
      </w:r>
    </w:p>
    <w:p w:rsidR="0068334A" w:rsidRPr="00EB2D57" w:rsidRDefault="0068334A" w:rsidP="00293F06">
      <w:pPr>
        <w:pStyle w:val="13"/>
        <w:numPr>
          <w:ilvl w:val="0"/>
          <w:numId w:val="316"/>
        </w:numPr>
        <w:spacing w:line="240" w:lineRule="auto"/>
        <w:jc w:val="both"/>
        <w:rPr>
          <w:color w:val="auto"/>
        </w:rPr>
      </w:pPr>
      <w:r w:rsidRPr="00EB2D57">
        <w:rPr>
          <w:color w:val="auto"/>
        </w:rPr>
        <w:t>определение критических точек полей с помощью спутниковых снимков;</w:t>
      </w:r>
    </w:p>
    <w:p w:rsidR="0068334A" w:rsidRPr="00EB2D57" w:rsidRDefault="0068334A" w:rsidP="00293F06">
      <w:pPr>
        <w:pStyle w:val="13"/>
        <w:numPr>
          <w:ilvl w:val="0"/>
          <w:numId w:val="316"/>
        </w:numPr>
        <w:spacing w:line="240" w:lineRule="auto"/>
        <w:ind w:left="714" w:hanging="357"/>
        <w:jc w:val="both"/>
        <w:rPr>
          <w:color w:val="auto"/>
        </w:rPr>
      </w:pPr>
      <w:r w:rsidRPr="00EB2D57">
        <w:rPr>
          <w:color w:val="auto"/>
        </w:rPr>
        <w:t>использование БПЛА и др.</w:t>
      </w:r>
    </w:p>
    <w:p w:rsidR="0068334A" w:rsidRPr="00EB2D57" w:rsidRDefault="0068334A" w:rsidP="0068334A">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68334A" w:rsidRPr="00EB2D57" w:rsidRDefault="0068334A" w:rsidP="0068334A">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68334A" w:rsidRPr="00EB2D57" w:rsidRDefault="0068334A" w:rsidP="0068334A">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8334A" w:rsidRDefault="0068334A" w:rsidP="0068334A"/>
    <w:p w:rsidR="0068334A" w:rsidRDefault="0068334A" w:rsidP="0068334A">
      <w:pPr>
        <w:rPr>
          <w:rFonts w:ascii="Arial" w:eastAsia="Arial" w:hAnsi="Arial" w:cs="Arial"/>
          <w:b/>
          <w:bCs/>
          <w:sz w:val="20"/>
          <w:szCs w:val="20"/>
        </w:rPr>
      </w:pPr>
      <w:r>
        <w:br w:type="page"/>
      </w:r>
    </w:p>
    <w:p w:rsidR="0068334A" w:rsidRPr="00EB2D57" w:rsidRDefault="0068334A" w:rsidP="0068334A">
      <w:pPr>
        <w:pStyle w:val="afb"/>
      </w:pPr>
      <w:r w:rsidRPr="00EB2D57">
        <w:t>ПЛАНИРУЕМЫЕ РЕЗУЛЬТАТЫ ОСВОЕНИЯ</w:t>
      </w:r>
    </w:p>
    <w:p w:rsidR="0068334A" w:rsidRPr="00EB2D57" w:rsidRDefault="0068334A" w:rsidP="0068334A">
      <w:pPr>
        <w:pStyle w:val="afb"/>
      </w:pPr>
      <w:r w:rsidRPr="00EB2D57">
        <w:t>УЧЕБНОГО ПРЕДМЕТА «ТЕХНОЛОГИЯ»</w:t>
      </w:r>
    </w:p>
    <w:p w:rsidR="0068334A" w:rsidRDefault="0068334A" w:rsidP="0068334A">
      <w:pPr>
        <w:pStyle w:val="afb"/>
        <w:pBdr>
          <w:bottom w:val="single" w:sz="12" w:space="1" w:color="auto"/>
        </w:pBdr>
      </w:pPr>
      <w:r w:rsidRPr="00EB2D57">
        <w:t>НА УРОВНЕ ОСНОВНОГО ОБЩЕГО ОБРАЗОВАНИЯ</w:t>
      </w:r>
    </w:p>
    <w:p w:rsidR="0068334A" w:rsidRPr="00EB2D57" w:rsidRDefault="0068334A" w:rsidP="0068334A">
      <w:pPr>
        <w:pStyle w:val="afb"/>
      </w:pPr>
    </w:p>
    <w:p w:rsidR="0068334A" w:rsidRPr="00EB2D57" w:rsidRDefault="0068334A" w:rsidP="0068334A">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8334A" w:rsidRDefault="0068334A" w:rsidP="0068334A">
      <w:pPr>
        <w:pStyle w:val="afb"/>
      </w:pPr>
    </w:p>
    <w:p w:rsidR="0068334A" w:rsidRPr="00EB2D57" w:rsidRDefault="0068334A" w:rsidP="0068334A">
      <w:pPr>
        <w:pStyle w:val="afb"/>
      </w:pPr>
      <w:r w:rsidRPr="00EB2D57">
        <w:t>ЛИЧНОСТНЫЕ РЕЗУЛЬТАТЫ</w:t>
      </w:r>
    </w:p>
    <w:p w:rsidR="0068334A" w:rsidRPr="00EB2D57" w:rsidRDefault="0068334A" w:rsidP="0068334A">
      <w:pPr>
        <w:pStyle w:val="13"/>
        <w:spacing w:line="240" w:lineRule="auto"/>
        <w:jc w:val="both"/>
        <w:rPr>
          <w:color w:val="auto"/>
        </w:rPr>
      </w:pPr>
      <w:r w:rsidRPr="00EB2D57">
        <w:rPr>
          <w:i/>
          <w:iCs/>
          <w:color w:val="auto"/>
        </w:rPr>
        <w:t>Патриотическое воспитание</w:t>
      </w:r>
      <w:r w:rsidRPr="00EB2D57">
        <w:rPr>
          <w:color w:val="auto"/>
        </w:rPr>
        <w:t>:</w:t>
      </w:r>
    </w:p>
    <w:p w:rsidR="0068334A" w:rsidRPr="00EB2D57" w:rsidRDefault="0068334A" w:rsidP="00293F06">
      <w:pPr>
        <w:pStyle w:val="13"/>
        <w:numPr>
          <w:ilvl w:val="0"/>
          <w:numId w:val="317"/>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68334A" w:rsidRPr="00EB2D57" w:rsidRDefault="0068334A" w:rsidP="00293F06">
      <w:pPr>
        <w:pStyle w:val="13"/>
        <w:numPr>
          <w:ilvl w:val="0"/>
          <w:numId w:val="317"/>
        </w:numPr>
        <w:spacing w:line="293" w:lineRule="auto"/>
        <w:jc w:val="both"/>
        <w:rPr>
          <w:color w:val="auto"/>
        </w:rPr>
      </w:pPr>
      <w:r w:rsidRPr="00EB2D57">
        <w:rPr>
          <w:color w:val="auto"/>
        </w:rPr>
        <w:t>ценностное отношение к достижениям российских инженеров и учёных.</w:t>
      </w:r>
    </w:p>
    <w:p w:rsidR="0068334A" w:rsidRPr="00EB2D57" w:rsidRDefault="0068334A" w:rsidP="0068334A">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68334A" w:rsidRPr="00EB2D57" w:rsidRDefault="0068334A" w:rsidP="00293F06">
      <w:pPr>
        <w:pStyle w:val="13"/>
        <w:numPr>
          <w:ilvl w:val="0"/>
          <w:numId w:val="318"/>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8334A" w:rsidRPr="00EB2D57" w:rsidRDefault="0068334A" w:rsidP="00293F06">
      <w:pPr>
        <w:pStyle w:val="13"/>
        <w:numPr>
          <w:ilvl w:val="0"/>
          <w:numId w:val="318"/>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68334A" w:rsidRPr="00EB2D57" w:rsidRDefault="0068334A" w:rsidP="00293F06">
      <w:pPr>
        <w:pStyle w:val="13"/>
        <w:numPr>
          <w:ilvl w:val="0"/>
          <w:numId w:val="318"/>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8334A" w:rsidRPr="00EB2D57" w:rsidRDefault="0068334A" w:rsidP="0068334A">
      <w:pPr>
        <w:pStyle w:val="13"/>
        <w:spacing w:line="240" w:lineRule="auto"/>
        <w:jc w:val="both"/>
        <w:rPr>
          <w:color w:val="auto"/>
        </w:rPr>
      </w:pPr>
      <w:r w:rsidRPr="00EB2D57">
        <w:rPr>
          <w:i/>
          <w:iCs/>
          <w:color w:val="auto"/>
        </w:rPr>
        <w:t>Эстетическое воспитание</w:t>
      </w:r>
      <w:r w:rsidRPr="00EB2D57">
        <w:rPr>
          <w:color w:val="auto"/>
        </w:rPr>
        <w:t>:</w:t>
      </w:r>
    </w:p>
    <w:p w:rsidR="0068334A" w:rsidRPr="00EB2D57" w:rsidRDefault="0068334A" w:rsidP="00293F06">
      <w:pPr>
        <w:pStyle w:val="13"/>
        <w:numPr>
          <w:ilvl w:val="0"/>
          <w:numId w:val="319"/>
        </w:numPr>
        <w:spacing w:after="60" w:line="360" w:lineRule="auto"/>
        <w:jc w:val="both"/>
        <w:rPr>
          <w:color w:val="auto"/>
        </w:rPr>
      </w:pPr>
      <w:r w:rsidRPr="00EB2D57">
        <w:rPr>
          <w:color w:val="auto"/>
        </w:rPr>
        <w:t>восприятие эстетических качеств предметов труда;</w:t>
      </w:r>
    </w:p>
    <w:p w:rsidR="0068334A" w:rsidRPr="00EB2D57" w:rsidRDefault="0068334A" w:rsidP="00293F06">
      <w:pPr>
        <w:pStyle w:val="13"/>
        <w:numPr>
          <w:ilvl w:val="0"/>
          <w:numId w:val="319"/>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68334A" w:rsidRPr="00EB2D57" w:rsidRDefault="0068334A" w:rsidP="0068334A">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68334A" w:rsidRPr="00EB2D57" w:rsidRDefault="0068334A" w:rsidP="00293F06">
      <w:pPr>
        <w:pStyle w:val="13"/>
        <w:numPr>
          <w:ilvl w:val="0"/>
          <w:numId w:val="320"/>
        </w:numPr>
        <w:spacing w:line="360" w:lineRule="auto"/>
        <w:jc w:val="both"/>
        <w:rPr>
          <w:color w:val="auto"/>
        </w:rPr>
      </w:pPr>
      <w:r w:rsidRPr="00EB2D57">
        <w:rPr>
          <w:color w:val="auto"/>
        </w:rPr>
        <w:t>осознание ценности науки как фундамента технологий;</w:t>
      </w:r>
    </w:p>
    <w:p w:rsidR="0068334A" w:rsidRPr="00EB2D57" w:rsidRDefault="0068334A" w:rsidP="00293F06">
      <w:pPr>
        <w:pStyle w:val="13"/>
        <w:numPr>
          <w:ilvl w:val="0"/>
          <w:numId w:val="320"/>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68334A" w:rsidRPr="00EB2D57" w:rsidRDefault="0068334A" w:rsidP="0068334A">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68334A" w:rsidRPr="00EB2D57" w:rsidRDefault="0068334A" w:rsidP="00293F06">
      <w:pPr>
        <w:pStyle w:val="13"/>
        <w:numPr>
          <w:ilvl w:val="0"/>
          <w:numId w:val="321"/>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68334A" w:rsidRPr="00EB2D57" w:rsidRDefault="0068334A" w:rsidP="00293F06">
      <w:pPr>
        <w:pStyle w:val="13"/>
        <w:numPr>
          <w:ilvl w:val="0"/>
          <w:numId w:val="321"/>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68334A" w:rsidRPr="00EB2D57" w:rsidRDefault="0068334A" w:rsidP="0068334A">
      <w:pPr>
        <w:pStyle w:val="13"/>
        <w:spacing w:line="240" w:lineRule="auto"/>
        <w:jc w:val="both"/>
        <w:rPr>
          <w:color w:val="auto"/>
        </w:rPr>
      </w:pPr>
      <w:r w:rsidRPr="00EB2D57">
        <w:rPr>
          <w:i/>
          <w:iCs/>
          <w:color w:val="auto"/>
        </w:rPr>
        <w:t>Трудовое воспитание</w:t>
      </w:r>
      <w:r w:rsidRPr="00EB2D57">
        <w:rPr>
          <w:color w:val="auto"/>
        </w:rPr>
        <w:t>:</w:t>
      </w:r>
    </w:p>
    <w:p w:rsidR="0068334A" w:rsidRPr="00EB2D57" w:rsidRDefault="0068334A" w:rsidP="00293F06">
      <w:pPr>
        <w:pStyle w:val="13"/>
        <w:numPr>
          <w:ilvl w:val="0"/>
          <w:numId w:val="322"/>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68334A" w:rsidRPr="00EB2D57" w:rsidRDefault="0068334A" w:rsidP="00293F06">
      <w:pPr>
        <w:pStyle w:val="13"/>
        <w:numPr>
          <w:ilvl w:val="0"/>
          <w:numId w:val="322"/>
        </w:numPr>
        <w:spacing w:line="360" w:lineRule="auto"/>
        <w:jc w:val="both"/>
        <w:rPr>
          <w:color w:val="auto"/>
        </w:rPr>
      </w:pPr>
      <w:r w:rsidRPr="00EB2D57">
        <w:rPr>
          <w:color w:val="auto"/>
        </w:rPr>
        <w:t>умение ориентироваться в мире современных профессий.</w:t>
      </w:r>
    </w:p>
    <w:p w:rsidR="0068334A" w:rsidRPr="00EB2D57" w:rsidRDefault="0068334A" w:rsidP="0068334A">
      <w:pPr>
        <w:pStyle w:val="13"/>
        <w:spacing w:line="240" w:lineRule="auto"/>
        <w:jc w:val="both"/>
        <w:rPr>
          <w:color w:val="auto"/>
        </w:rPr>
      </w:pPr>
      <w:r w:rsidRPr="00EB2D57">
        <w:rPr>
          <w:i/>
          <w:iCs/>
          <w:color w:val="auto"/>
        </w:rPr>
        <w:t>Экологическое воспитание</w:t>
      </w:r>
      <w:r w:rsidRPr="00EB2D57">
        <w:rPr>
          <w:color w:val="auto"/>
        </w:rPr>
        <w:t>:</w:t>
      </w:r>
    </w:p>
    <w:p w:rsidR="0068334A" w:rsidRPr="00EB2D57" w:rsidRDefault="0068334A" w:rsidP="00293F06">
      <w:pPr>
        <w:pStyle w:val="13"/>
        <w:numPr>
          <w:ilvl w:val="0"/>
          <w:numId w:val="323"/>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68334A" w:rsidRPr="00EB2D57" w:rsidRDefault="0068334A" w:rsidP="00293F06">
      <w:pPr>
        <w:pStyle w:val="13"/>
        <w:numPr>
          <w:ilvl w:val="0"/>
          <w:numId w:val="323"/>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8334A" w:rsidRDefault="0068334A" w:rsidP="0068334A">
      <w:pPr>
        <w:pStyle w:val="afb"/>
      </w:pPr>
    </w:p>
    <w:p w:rsidR="0068334A" w:rsidRPr="00EB2D57" w:rsidRDefault="0068334A" w:rsidP="0068334A">
      <w:pPr>
        <w:pStyle w:val="afb"/>
      </w:pPr>
      <w:r w:rsidRPr="00EB2D57">
        <w:t>МЕТАПРЕДМЕТНЫЕ РЕЗУЛЬТАТЫ</w:t>
      </w:r>
    </w:p>
    <w:p w:rsidR="0068334A" w:rsidRPr="00EB2D57" w:rsidRDefault="0068334A" w:rsidP="0068334A">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68334A" w:rsidRPr="00EB2D57" w:rsidRDefault="0068334A" w:rsidP="0068334A">
      <w:pPr>
        <w:pStyle w:val="16"/>
      </w:pPr>
      <w:r w:rsidRPr="00EB2D57">
        <w:t>Овладение универсальными познавательными действиями</w:t>
      </w:r>
    </w:p>
    <w:p w:rsidR="0068334A" w:rsidRPr="00EB2D57" w:rsidRDefault="0068334A" w:rsidP="0068334A">
      <w:pPr>
        <w:pStyle w:val="13"/>
        <w:spacing w:line="312" w:lineRule="auto"/>
        <w:jc w:val="both"/>
        <w:rPr>
          <w:color w:val="auto"/>
        </w:rPr>
      </w:pPr>
      <w:r w:rsidRPr="00EB2D57">
        <w:rPr>
          <w:i/>
          <w:iCs/>
          <w:color w:val="auto"/>
        </w:rPr>
        <w:t>Базовые логические действия</w:t>
      </w:r>
      <w:r w:rsidRPr="00EB2D57">
        <w:rPr>
          <w:color w:val="auto"/>
        </w:rPr>
        <w:t>:</w:t>
      </w:r>
    </w:p>
    <w:p w:rsidR="0068334A" w:rsidRPr="00EB2D57" w:rsidRDefault="0068334A" w:rsidP="00293F06">
      <w:pPr>
        <w:pStyle w:val="13"/>
        <w:numPr>
          <w:ilvl w:val="0"/>
          <w:numId w:val="324"/>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68334A" w:rsidRPr="00EB2D57" w:rsidRDefault="0068334A" w:rsidP="00293F06">
      <w:pPr>
        <w:pStyle w:val="13"/>
        <w:numPr>
          <w:ilvl w:val="0"/>
          <w:numId w:val="324"/>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68334A" w:rsidRPr="00EB2D57" w:rsidRDefault="0068334A" w:rsidP="00293F06">
      <w:pPr>
        <w:pStyle w:val="13"/>
        <w:numPr>
          <w:ilvl w:val="0"/>
          <w:numId w:val="324"/>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68334A" w:rsidRPr="00EB2D57" w:rsidRDefault="0068334A" w:rsidP="00293F06">
      <w:pPr>
        <w:pStyle w:val="13"/>
        <w:numPr>
          <w:ilvl w:val="0"/>
          <w:numId w:val="324"/>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68334A" w:rsidRPr="00EB2D57" w:rsidRDefault="0068334A" w:rsidP="00293F06">
      <w:pPr>
        <w:pStyle w:val="13"/>
        <w:numPr>
          <w:ilvl w:val="0"/>
          <w:numId w:val="324"/>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68334A" w:rsidRPr="00EB2D57" w:rsidRDefault="0068334A" w:rsidP="0068334A">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68334A" w:rsidRPr="00EB2D57" w:rsidRDefault="0068334A" w:rsidP="00293F06">
      <w:pPr>
        <w:pStyle w:val="13"/>
        <w:numPr>
          <w:ilvl w:val="0"/>
          <w:numId w:val="325"/>
        </w:numPr>
        <w:spacing w:line="240" w:lineRule="auto"/>
        <w:jc w:val="both"/>
        <w:rPr>
          <w:color w:val="auto"/>
        </w:rPr>
      </w:pPr>
      <w:r w:rsidRPr="00EB2D57">
        <w:rPr>
          <w:color w:val="auto"/>
        </w:rPr>
        <w:t>использовать вопросы как исследовательский инструмент познания;</w:t>
      </w:r>
    </w:p>
    <w:p w:rsidR="0068334A" w:rsidRPr="00EB2D57" w:rsidRDefault="0068334A" w:rsidP="00293F06">
      <w:pPr>
        <w:pStyle w:val="13"/>
        <w:numPr>
          <w:ilvl w:val="0"/>
          <w:numId w:val="325"/>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68334A" w:rsidRPr="00EB2D57" w:rsidRDefault="0068334A" w:rsidP="00293F06">
      <w:pPr>
        <w:pStyle w:val="13"/>
        <w:numPr>
          <w:ilvl w:val="0"/>
          <w:numId w:val="325"/>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68334A" w:rsidRPr="00EB2D57" w:rsidRDefault="0068334A" w:rsidP="00293F06">
      <w:pPr>
        <w:pStyle w:val="13"/>
        <w:numPr>
          <w:ilvl w:val="0"/>
          <w:numId w:val="325"/>
        </w:numPr>
        <w:spacing w:line="240" w:lineRule="auto"/>
        <w:jc w:val="both"/>
        <w:rPr>
          <w:color w:val="auto"/>
        </w:rPr>
      </w:pPr>
      <w:r w:rsidRPr="00EB2D57">
        <w:rPr>
          <w:color w:val="auto"/>
        </w:rPr>
        <w:t>опытным путём изучать свойства различных материалов;</w:t>
      </w:r>
    </w:p>
    <w:p w:rsidR="0068334A" w:rsidRPr="00EB2D57" w:rsidRDefault="0068334A" w:rsidP="00293F06">
      <w:pPr>
        <w:pStyle w:val="13"/>
        <w:numPr>
          <w:ilvl w:val="0"/>
          <w:numId w:val="325"/>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8334A" w:rsidRPr="00EB2D57" w:rsidRDefault="0068334A" w:rsidP="00293F06">
      <w:pPr>
        <w:pStyle w:val="13"/>
        <w:numPr>
          <w:ilvl w:val="0"/>
          <w:numId w:val="325"/>
        </w:numPr>
        <w:spacing w:line="240" w:lineRule="auto"/>
        <w:jc w:val="both"/>
        <w:rPr>
          <w:color w:val="auto"/>
        </w:rPr>
      </w:pPr>
      <w:r w:rsidRPr="00EB2D57">
        <w:rPr>
          <w:color w:val="auto"/>
        </w:rPr>
        <w:t>строить и оценивать модели объектов, явлений и процессов;</w:t>
      </w:r>
    </w:p>
    <w:p w:rsidR="0068334A" w:rsidRPr="00EB2D57" w:rsidRDefault="0068334A" w:rsidP="00293F06">
      <w:pPr>
        <w:pStyle w:val="13"/>
        <w:numPr>
          <w:ilvl w:val="0"/>
          <w:numId w:val="325"/>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68334A" w:rsidRPr="00EB2D57" w:rsidRDefault="0068334A" w:rsidP="00293F06">
      <w:pPr>
        <w:pStyle w:val="13"/>
        <w:numPr>
          <w:ilvl w:val="0"/>
          <w:numId w:val="325"/>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68334A" w:rsidRPr="00EB2D57" w:rsidRDefault="0068334A" w:rsidP="00293F06">
      <w:pPr>
        <w:pStyle w:val="13"/>
        <w:numPr>
          <w:ilvl w:val="0"/>
          <w:numId w:val="325"/>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68334A" w:rsidRPr="00EB2D57" w:rsidRDefault="0068334A" w:rsidP="0068334A">
      <w:pPr>
        <w:pStyle w:val="13"/>
        <w:jc w:val="both"/>
        <w:rPr>
          <w:color w:val="auto"/>
        </w:rPr>
      </w:pPr>
      <w:r w:rsidRPr="00EB2D57">
        <w:rPr>
          <w:i/>
          <w:iCs/>
          <w:color w:val="auto"/>
        </w:rPr>
        <w:t>Работа с информацией</w:t>
      </w:r>
      <w:r w:rsidRPr="00EB2D57">
        <w:rPr>
          <w:color w:val="auto"/>
        </w:rPr>
        <w:t>:</w:t>
      </w:r>
    </w:p>
    <w:p w:rsidR="0068334A" w:rsidRPr="00EB2D57" w:rsidRDefault="0068334A" w:rsidP="00293F06">
      <w:pPr>
        <w:pStyle w:val="13"/>
        <w:numPr>
          <w:ilvl w:val="0"/>
          <w:numId w:val="326"/>
        </w:numPr>
        <w:jc w:val="both"/>
        <w:rPr>
          <w:color w:val="auto"/>
        </w:rPr>
      </w:pPr>
      <w:r w:rsidRPr="00EB2D57">
        <w:rPr>
          <w:color w:val="auto"/>
        </w:rPr>
        <w:t>выбирать форму представления информации в зависимости от поставленной задачи;</w:t>
      </w:r>
    </w:p>
    <w:p w:rsidR="0068334A" w:rsidRPr="00EB2D57" w:rsidRDefault="0068334A" w:rsidP="00293F06">
      <w:pPr>
        <w:pStyle w:val="13"/>
        <w:numPr>
          <w:ilvl w:val="0"/>
          <w:numId w:val="326"/>
        </w:numPr>
        <w:jc w:val="both"/>
        <w:rPr>
          <w:color w:val="auto"/>
        </w:rPr>
      </w:pPr>
      <w:r w:rsidRPr="00EB2D57">
        <w:rPr>
          <w:color w:val="auto"/>
        </w:rPr>
        <w:t>понимать различие между данными, информацией и знаниями;</w:t>
      </w:r>
    </w:p>
    <w:p w:rsidR="0068334A" w:rsidRPr="00EB2D57" w:rsidRDefault="0068334A" w:rsidP="00293F06">
      <w:pPr>
        <w:pStyle w:val="13"/>
        <w:numPr>
          <w:ilvl w:val="0"/>
          <w:numId w:val="326"/>
        </w:numPr>
        <w:jc w:val="both"/>
        <w:rPr>
          <w:color w:val="auto"/>
        </w:rPr>
      </w:pPr>
      <w:r w:rsidRPr="00EB2D57">
        <w:rPr>
          <w:color w:val="auto"/>
        </w:rPr>
        <w:t>владеть начальными навыками работы с «большими данными»;</w:t>
      </w:r>
    </w:p>
    <w:p w:rsidR="0068334A" w:rsidRPr="00EB2D57" w:rsidRDefault="0068334A" w:rsidP="00293F06">
      <w:pPr>
        <w:pStyle w:val="13"/>
        <w:numPr>
          <w:ilvl w:val="0"/>
          <w:numId w:val="326"/>
        </w:numPr>
        <w:spacing w:after="140"/>
        <w:jc w:val="both"/>
        <w:rPr>
          <w:color w:val="auto"/>
        </w:rPr>
      </w:pPr>
      <w:r w:rsidRPr="00EB2D57">
        <w:rPr>
          <w:color w:val="auto"/>
        </w:rPr>
        <w:t>владеть технологией трансформации данных в информацию, информации в знания.</w:t>
      </w:r>
    </w:p>
    <w:p w:rsidR="0068334A" w:rsidRPr="00EB2D57" w:rsidRDefault="0068334A" w:rsidP="0068334A">
      <w:pPr>
        <w:pStyle w:val="16"/>
      </w:pPr>
      <w:r w:rsidRPr="00EB2D57">
        <w:t>Овладение универсальными учебными регулятивными действиями</w:t>
      </w:r>
    </w:p>
    <w:p w:rsidR="0068334A" w:rsidRPr="00EB2D57" w:rsidRDefault="0068334A" w:rsidP="0068334A">
      <w:pPr>
        <w:pStyle w:val="13"/>
        <w:jc w:val="both"/>
        <w:rPr>
          <w:color w:val="auto"/>
        </w:rPr>
      </w:pPr>
      <w:r w:rsidRPr="00EB2D57">
        <w:rPr>
          <w:i/>
          <w:iCs/>
          <w:color w:val="auto"/>
        </w:rPr>
        <w:t>Самоорганизация</w:t>
      </w:r>
      <w:r w:rsidRPr="00EB2D57">
        <w:rPr>
          <w:color w:val="auto"/>
        </w:rPr>
        <w:t>:</w:t>
      </w:r>
    </w:p>
    <w:p w:rsidR="0068334A" w:rsidRPr="00EB2D57" w:rsidRDefault="0068334A" w:rsidP="00293F06">
      <w:pPr>
        <w:pStyle w:val="13"/>
        <w:numPr>
          <w:ilvl w:val="0"/>
          <w:numId w:val="327"/>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8334A" w:rsidRPr="00EB2D57" w:rsidRDefault="0068334A" w:rsidP="00293F06">
      <w:pPr>
        <w:pStyle w:val="13"/>
        <w:numPr>
          <w:ilvl w:val="0"/>
          <w:numId w:val="327"/>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334A" w:rsidRPr="00EB2D57" w:rsidRDefault="0068334A" w:rsidP="00293F06">
      <w:pPr>
        <w:pStyle w:val="13"/>
        <w:numPr>
          <w:ilvl w:val="0"/>
          <w:numId w:val="327"/>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68334A" w:rsidRPr="00EB2D57" w:rsidRDefault="0068334A" w:rsidP="00293F06">
      <w:pPr>
        <w:pStyle w:val="13"/>
        <w:numPr>
          <w:ilvl w:val="0"/>
          <w:numId w:val="327"/>
        </w:numPr>
        <w:jc w:val="both"/>
        <w:rPr>
          <w:color w:val="auto"/>
        </w:rPr>
      </w:pPr>
      <w:r w:rsidRPr="00EB2D57">
        <w:rPr>
          <w:color w:val="auto"/>
        </w:rPr>
        <w:t>давать адекватную оценку ситуации и предлагать план её изменения;</w:t>
      </w:r>
    </w:p>
    <w:p w:rsidR="0068334A" w:rsidRPr="00EB2D57" w:rsidRDefault="0068334A" w:rsidP="00293F06">
      <w:pPr>
        <w:pStyle w:val="13"/>
        <w:numPr>
          <w:ilvl w:val="0"/>
          <w:numId w:val="327"/>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68334A" w:rsidRPr="00EB2D57" w:rsidRDefault="0068334A" w:rsidP="00293F06">
      <w:pPr>
        <w:pStyle w:val="13"/>
        <w:numPr>
          <w:ilvl w:val="0"/>
          <w:numId w:val="327"/>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68334A" w:rsidRPr="00EB2D57" w:rsidRDefault="0068334A" w:rsidP="00293F06">
      <w:pPr>
        <w:pStyle w:val="13"/>
        <w:numPr>
          <w:ilvl w:val="0"/>
          <w:numId w:val="327"/>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68334A" w:rsidRPr="00EB2D57" w:rsidRDefault="0068334A" w:rsidP="0068334A">
      <w:pPr>
        <w:pStyle w:val="13"/>
        <w:jc w:val="both"/>
        <w:rPr>
          <w:color w:val="auto"/>
        </w:rPr>
      </w:pPr>
      <w:r w:rsidRPr="00EB2D57">
        <w:rPr>
          <w:i/>
          <w:iCs/>
          <w:color w:val="auto"/>
        </w:rPr>
        <w:t>Принятие себя и других</w:t>
      </w:r>
      <w:r w:rsidRPr="00EB2D57">
        <w:rPr>
          <w:color w:val="auto"/>
        </w:rPr>
        <w:t>:</w:t>
      </w:r>
    </w:p>
    <w:p w:rsidR="0068334A" w:rsidRPr="00EB2D57" w:rsidRDefault="0068334A" w:rsidP="00293F06">
      <w:pPr>
        <w:pStyle w:val="13"/>
        <w:numPr>
          <w:ilvl w:val="0"/>
          <w:numId w:val="328"/>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68334A" w:rsidRPr="00EB2D57" w:rsidRDefault="0068334A" w:rsidP="0068334A">
      <w:pPr>
        <w:pStyle w:val="16"/>
      </w:pPr>
      <w:r w:rsidRPr="00EB2D57">
        <w:t>Овладение универсальными коммуникативными действиями</w:t>
      </w:r>
      <w:r>
        <w:t xml:space="preserve"> </w:t>
      </w:r>
    </w:p>
    <w:p w:rsidR="0068334A" w:rsidRPr="00EB2D57" w:rsidRDefault="0068334A" w:rsidP="0068334A">
      <w:pPr>
        <w:pStyle w:val="13"/>
        <w:spacing w:line="240" w:lineRule="auto"/>
        <w:jc w:val="both"/>
        <w:rPr>
          <w:color w:val="auto"/>
        </w:rPr>
      </w:pPr>
      <w:r w:rsidRPr="00EB2D57">
        <w:rPr>
          <w:i/>
          <w:iCs/>
          <w:color w:val="auto"/>
        </w:rPr>
        <w:t>Общение</w:t>
      </w:r>
      <w:r w:rsidRPr="00EB2D57">
        <w:rPr>
          <w:color w:val="auto"/>
        </w:rPr>
        <w:t>:</w:t>
      </w:r>
    </w:p>
    <w:p w:rsidR="0068334A" w:rsidRPr="00EB2D57" w:rsidRDefault="0068334A" w:rsidP="00293F06">
      <w:pPr>
        <w:pStyle w:val="13"/>
        <w:numPr>
          <w:ilvl w:val="0"/>
          <w:numId w:val="328"/>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68334A" w:rsidRPr="00EB2D57" w:rsidRDefault="0068334A" w:rsidP="00293F06">
      <w:pPr>
        <w:pStyle w:val="13"/>
        <w:numPr>
          <w:ilvl w:val="0"/>
          <w:numId w:val="328"/>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68334A" w:rsidRPr="00EB2D57" w:rsidRDefault="0068334A" w:rsidP="00293F06">
      <w:pPr>
        <w:pStyle w:val="13"/>
        <w:numPr>
          <w:ilvl w:val="0"/>
          <w:numId w:val="328"/>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68334A" w:rsidRPr="00EB2D57" w:rsidRDefault="0068334A" w:rsidP="00293F06">
      <w:pPr>
        <w:pStyle w:val="13"/>
        <w:numPr>
          <w:ilvl w:val="0"/>
          <w:numId w:val="328"/>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68334A" w:rsidRPr="00EB2D57" w:rsidRDefault="0068334A" w:rsidP="0068334A">
      <w:pPr>
        <w:pStyle w:val="13"/>
        <w:spacing w:line="240" w:lineRule="auto"/>
        <w:jc w:val="both"/>
        <w:rPr>
          <w:color w:val="auto"/>
        </w:rPr>
      </w:pPr>
      <w:r w:rsidRPr="00EB2D57">
        <w:rPr>
          <w:i/>
          <w:iCs/>
          <w:color w:val="auto"/>
        </w:rPr>
        <w:t>Совместная деятельность</w:t>
      </w:r>
      <w:r w:rsidRPr="00EB2D57">
        <w:rPr>
          <w:color w:val="auto"/>
        </w:rPr>
        <w:t>:</w:t>
      </w:r>
    </w:p>
    <w:p w:rsidR="0068334A" w:rsidRPr="00EB2D57" w:rsidRDefault="0068334A" w:rsidP="00293F06">
      <w:pPr>
        <w:pStyle w:val="13"/>
        <w:numPr>
          <w:ilvl w:val="0"/>
          <w:numId w:val="329"/>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68334A" w:rsidRPr="00EB2D57" w:rsidRDefault="0068334A" w:rsidP="00293F06">
      <w:pPr>
        <w:pStyle w:val="13"/>
        <w:numPr>
          <w:ilvl w:val="0"/>
          <w:numId w:val="329"/>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68334A" w:rsidRPr="00EB2D57" w:rsidRDefault="0068334A" w:rsidP="00293F06">
      <w:pPr>
        <w:pStyle w:val="13"/>
        <w:numPr>
          <w:ilvl w:val="0"/>
          <w:numId w:val="329"/>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68334A" w:rsidRPr="00EB2D57" w:rsidRDefault="0068334A" w:rsidP="00293F06">
      <w:pPr>
        <w:pStyle w:val="13"/>
        <w:numPr>
          <w:ilvl w:val="0"/>
          <w:numId w:val="329"/>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68334A" w:rsidRPr="00EB2D57" w:rsidRDefault="0068334A" w:rsidP="00293F06">
      <w:pPr>
        <w:pStyle w:val="13"/>
        <w:numPr>
          <w:ilvl w:val="0"/>
          <w:numId w:val="329"/>
        </w:numPr>
        <w:spacing w:after="220" w:line="360" w:lineRule="auto"/>
        <w:jc w:val="both"/>
        <w:rPr>
          <w:color w:val="auto"/>
        </w:rPr>
      </w:pPr>
      <w:r w:rsidRPr="00EB2D57">
        <w:rPr>
          <w:color w:val="auto"/>
        </w:rPr>
        <w:t>уметь распознавать некорректную аргументацию.</w:t>
      </w:r>
    </w:p>
    <w:p w:rsidR="0068334A" w:rsidRPr="00EB2D57" w:rsidRDefault="0068334A" w:rsidP="0068334A">
      <w:pPr>
        <w:pStyle w:val="afb"/>
      </w:pPr>
      <w:r w:rsidRPr="00EB2D57">
        <w:t>ПРЕДМЕТНЫЕ РЕЗУЛЬТАТЫ</w:t>
      </w:r>
    </w:p>
    <w:p w:rsidR="0068334A" w:rsidRPr="00EB2D57" w:rsidRDefault="0068334A" w:rsidP="0068334A">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68334A" w:rsidRDefault="0068334A" w:rsidP="0068334A">
      <w:pPr>
        <w:pStyle w:val="afb"/>
      </w:pPr>
      <w:r w:rsidRPr="00EB2D57">
        <w:t>Модуль «Производство и технология»</w:t>
      </w:r>
    </w:p>
    <w:p w:rsidR="0068334A" w:rsidRPr="00EB2D57" w:rsidRDefault="0068334A" w:rsidP="0068334A">
      <w:pPr>
        <w:pStyle w:val="afb"/>
      </w:pPr>
    </w:p>
    <w:p w:rsidR="0068334A" w:rsidRPr="00EB2D57" w:rsidRDefault="0068334A" w:rsidP="0068334A">
      <w:pPr>
        <w:pStyle w:val="afb"/>
      </w:pPr>
      <w:r w:rsidRPr="00EB2D57">
        <w:t>5-6 КЛАССЫ:</w:t>
      </w:r>
    </w:p>
    <w:p w:rsidR="0068334A" w:rsidRPr="00EB2D57" w:rsidRDefault="0068334A" w:rsidP="00293F06">
      <w:pPr>
        <w:pStyle w:val="13"/>
        <w:numPr>
          <w:ilvl w:val="0"/>
          <w:numId w:val="330"/>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68334A" w:rsidRPr="00EB2D57" w:rsidRDefault="0068334A" w:rsidP="00293F06">
      <w:pPr>
        <w:pStyle w:val="13"/>
        <w:numPr>
          <w:ilvl w:val="0"/>
          <w:numId w:val="330"/>
        </w:numPr>
        <w:spacing w:line="240" w:lineRule="auto"/>
        <w:jc w:val="both"/>
        <w:rPr>
          <w:color w:val="auto"/>
        </w:rPr>
      </w:pPr>
      <w:r w:rsidRPr="00EB2D57">
        <w:rPr>
          <w:color w:val="auto"/>
        </w:rPr>
        <w:t>характеризовать роль техники и технологий в цифровом социуме;</w:t>
      </w:r>
    </w:p>
    <w:p w:rsidR="0068334A" w:rsidRPr="00EB2D57" w:rsidRDefault="0068334A" w:rsidP="00293F06">
      <w:pPr>
        <w:pStyle w:val="13"/>
        <w:numPr>
          <w:ilvl w:val="0"/>
          <w:numId w:val="330"/>
        </w:numPr>
        <w:spacing w:line="240" w:lineRule="auto"/>
        <w:jc w:val="both"/>
        <w:rPr>
          <w:color w:val="auto"/>
        </w:rPr>
      </w:pPr>
      <w:r w:rsidRPr="00EB2D57">
        <w:rPr>
          <w:color w:val="auto"/>
        </w:rPr>
        <w:t>выявлять причины и последствия развития техники и технологий;</w:t>
      </w:r>
    </w:p>
    <w:p w:rsidR="0068334A" w:rsidRPr="00EB2D57" w:rsidRDefault="0068334A" w:rsidP="00293F06">
      <w:pPr>
        <w:pStyle w:val="13"/>
        <w:numPr>
          <w:ilvl w:val="0"/>
          <w:numId w:val="330"/>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68334A" w:rsidRPr="00EB2D57" w:rsidRDefault="0068334A" w:rsidP="00293F06">
      <w:pPr>
        <w:pStyle w:val="13"/>
        <w:numPr>
          <w:ilvl w:val="0"/>
          <w:numId w:val="330"/>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68334A" w:rsidRPr="00EB2D57" w:rsidRDefault="0068334A" w:rsidP="00293F06">
      <w:pPr>
        <w:pStyle w:val="13"/>
        <w:numPr>
          <w:ilvl w:val="0"/>
          <w:numId w:val="330"/>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68334A" w:rsidRPr="00EB2D57" w:rsidRDefault="0068334A" w:rsidP="00293F06">
      <w:pPr>
        <w:pStyle w:val="13"/>
        <w:numPr>
          <w:ilvl w:val="0"/>
          <w:numId w:val="330"/>
        </w:numPr>
        <w:jc w:val="both"/>
        <w:rPr>
          <w:color w:val="auto"/>
        </w:rPr>
      </w:pPr>
      <w:r w:rsidRPr="00EB2D57">
        <w:rPr>
          <w:color w:val="auto"/>
        </w:rPr>
        <w:t>организовывать рабочее место в соответствии с требованиями безопасности;</w:t>
      </w:r>
    </w:p>
    <w:p w:rsidR="0068334A" w:rsidRPr="00EB2D57" w:rsidRDefault="0068334A" w:rsidP="00293F06">
      <w:pPr>
        <w:pStyle w:val="13"/>
        <w:numPr>
          <w:ilvl w:val="0"/>
          <w:numId w:val="330"/>
        </w:numPr>
        <w:jc w:val="both"/>
        <w:rPr>
          <w:color w:val="auto"/>
        </w:rPr>
      </w:pPr>
      <w:r w:rsidRPr="00EB2D57">
        <w:rPr>
          <w:color w:val="auto"/>
        </w:rPr>
        <w:t>соблюдать правила безопасности;</w:t>
      </w:r>
    </w:p>
    <w:p w:rsidR="0068334A" w:rsidRPr="00EB2D57" w:rsidRDefault="0068334A" w:rsidP="00293F06">
      <w:pPr>
        <w:pStyle w:val="13"/>
        <w:numPr>
          <w:ilvl w:val="0"/>
          <w:numId w:val="330"/>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68334A" w:rsidRPr="00EB2D57" w:rsidRDefault="0068334A" w:rsidP="00293F06">
      <w:pPr>
        <w:pStyle w:val="13"/>
        <w:numPr>
          <w:ilvl w:val="0"/>
          <w:numId w:val="330"/>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68334A" w:rsidRPr="00EB2D57" w:rsidRDefault="0068334A" w:rsidP="00293F06">
      <w:pPr>
        <w:pStyle w:val="13"/>
        <w:numPr>
          <w:ilvl w:val="0"/>
          <w:numId w:val="330"/>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68334A" w:rsidRPr="00EB2D57" w:rsidRDefault="0068334A" w:rsidP="00293F06">
      <w:pPr>
        <w:pStyle w:val="13"/>
        <w:numPr>
          <w:ilvl w:val="0"/>
          <w:numId w:val="330"/>
        </w:numPr>
        <w:jc w:val="both"/>
        <w:rPr>
          <w:color w:val="auto"/>
        </w:rPr>
      </w:pPr>
      <w:r w:rsidRPr="00EB2D57">
        <w:rPr>
          <w:color w:val="auto"/>
        </w:rPr>
        <w:t>оперировать понятием «биотехнология»;</w:t>
      </w:r>
    </w:p>
    <w:p w:rsidR="0068334A" w:rsidRPr="00EB2D57" w:rsidRDefault="0068334A" w:rsidP="00293F06">
      <w:pPr>
        <w:pStyle w:val="13"/>
        <w:numPr>
          <w:ilvl w:val="0"/>
          <w:numId w:val="330"/>
        </w:numPr>
        <w:jc w:val="both"/>
        <w:rPr>
          <w:color w:val="auto"/>
        </w:rPr>
      </w:pPr>
      <w:r w:rsidRPr="00EB2D57">
        <w:rPr>
          <w:color w:val="auto"/>
        </w:rPr>
        <w:t>классифицировать методы очистки воды, использовать фильтрование воды;</w:t>
      </w:r>
    </w:p>
    <w:p w:rsidR="0068334A" w:rsidRPr="00EB2D57" w:rsidRDefault="0068334A" w:rsidP="00293F06">
      <w:pPr>
        <w:pStyle w:val="13"/>
        <w:numPr>
          <w:ilvl w:val="0"/>
          <w:numId w:val="330"/>
        </w:numPr>
        <w:spacing w:after="160"/>
        <w:jc w:val="both"/>
        <w:rPr>
          <w:color w:val="auto"/>
        </w:rPr>
      </w:pPr>
      <w:r w:rsidRPr="00EB2D57">
        <w:rPr>
          <w:color w:val="auto"/>
        </w:rPr>
        <w:t>оперировать понятиями «биоэнергетика», «биометаногенез».</w:t>
      </w:r>
    </w:p>
    <w:p w:rsidR="0068334A" w:rsidRPr="00EB2D57" w:rsidRDefault="0068334A" w:rsidP="0068334A">
      <w:pPr>
        <w:pStyle w:val="afb"/>
      </w:pPr>
      <w:r w:rsidRPr="00EB2D57">
        <w:t>7-9 КЛАССЫ:</w:t>
      </w:r>
    </w:p>
    <w:p w:rsidR="0068334A" w:rsidRPr="00EB2D57" w:rsidRDefault="0068334A" w:rsidP="00293F06">
      <w:pPr>
        <w:pStyle w:val="13"/>
        <w:numPr>
          <w:ilvl w:val="0"/>
          <w:numId w:val="331"/>
        </w:numPr>
        <w:jc w:val="both"/>
        <w:rPr>
          <w:color w:val="auto"/>
        </w:rPr>
      </w:pPr>
      <w:r w:rsidRPr="00EB2D57">
        <w:rPr>
          <w:color w:val="auto"/>
        </w:rPr>
        <w:t>перечислять и характеризовать виды современных технологий;</w:t>
      </w:r>
    </w:p>
    <w:p w:rsidR="0068334A" w:rsidRPr="00EB2D57" w:rsidRDefault="0068334A" w:rsidP="00293F06">
      <w:pPr>
        <w:pStyle w:val="13"/>
        <w:numPr>
          <w:ilvl w:val="0"/>
          <w:numId w:val="331"/>
        </w:numPr>
        <w:spacing w:after="60"/>
        <w:jc w:val="both"/>
        <w:rPr>
          <w:color w:val="auto"/>
        </w:rPr>
      </w:pPr>
      <w:r w:rsidRPr="00EB2D57">
        <w:rPr>
          <w:color w:val="auto"/>
        </w:rPr>
        <w:t>применять технологии для решения возникающих задач;</w:t>
      </w:r>
    </w:p>
    <w:p w:rsidR="0068334A" w:rsidRPr="00EB2D57" w:rsidRDefault="0068334A" w:rsidP="00293F06">
      <w:pPr>
        <w:pStyle w:val="13"/>
        <w:numPr>
          <w:ilvl w:val="0"/>
          <w:numId w:val="331"/>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8334A" w:rsidRPr="00EB2D57" w:rsidRDefault="0068334A" w:rsidP="00293F06">
      <w:pPr>
        <w:pStyle w:val="13"/>
        <w:numPr>
          <w:ilvl w:val="0"/>
          <w:numId w:val="331"/>
        </w:numPr>
        <w:jc w:val="both"/>
        <w:rPr>
          <w:color w:val="auto"/>
        </w:rPr>
      </w:pPr>
      <w:r w:rsidRPr="00EB2D57">
        <w:rPr>
          <w:color w:val="auto"/>
        </w:rPr>
        <w:t>приводить примеры не только функциональных, но и эстетичных промышленных изделий;</w:t>
      </w:r>
    </w:p>
    <w:p w:rsidR="0068334A" w:rsidRPr="00EB2D57" w:rsidRDefault="0068334A" w:rsidP="00293F06">
      <w:pPr>
        <w:pStyle w:val="13"/>
        <w:numPr>
          <w:ilvl w:val="0"/>
          <w:numId w:val="331"/>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68334A" w:rsidRPr="00EB2D57" w:rsidRDefault="0068334A" w:rsidP="00293F06">
      <w:pPr>
        <w:pStyle w:val="13"/>
        <w:numPr>
          <w:ilvl w:val="0"/>
          <w:numId w:val="331"/>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68334A" w:rsidRPr="00EB2D57" w:rsidRDefault="0068334A" w:rsidP="00293F06">
      <w:pPr>
        <w:pStyle w:val="13"/>
        <w:numPr>
          <w:ilvl w:val="0"/>
          <w:numId w:val="331"/>
        </w:numPr>
        <w:jc w:val="both"/>
        <w:rPr>
          <w:color w:val="auto"/>
        </w:rPr>
      </w:pPr>
      <w:r w:rsidRPr="00EB2D57">
        <w:rPr>
          <w:color w:val="auto"/>
        </w:rPr>
        <w:t>оценивать области применения технологий, понимать их возможности и ограничения;</w:t>
      </w:r>
    </w:p>
    <w:p w:rsidR="0068334A" w:rsidRPr="00EB2D57" w:rsidRDefault="0068334A" w:rsidP="00293F06">
      <w:pPr>
        <w:pStyle w:val="13"/>
        <w:numPr>
          <w:ilvl w:val="0"/>
          <w:numId w:val="331"/>
        </w:numPr>
        <w:jc w:val="both"/>
        <w:rPr>
          <w:color w:val="auto"/>
        </w:rPr>
      </w:pPr>
      <w:r w:rsidRPr="00EB2D57">
        <w:rPr>
          <w:color w:val="auto"/>
        </w:rPr>
        <w:t>оценивать условия применимости технологии с позиций экологической защищённости;</w:t>
      </w:r>
    </w:p>
    <w:p w:rsidR="0068334A" w:rsidRPr="00EB2D57" w:rsidRDefault="0068334A" w:rsidP="00293F06">
      <w:pPr>
        <w:pStyle w:val="13"/>
        <w:numPr>
          <w:ilvl w:val="0"/>
          <w:numId w:val="331"/>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68334A" w:rsidRPr="00EB2D57" w:rsidRDefault="0068334A" w:rsidP="00293F06">
      <w:pPr>
        <w:pStyle w:val="13"/>
        <w:numPr>
          <w:ilvl w:val="0"/>
          <w:numId w:val="331"/>
        </w:numPr>
        <w:jc w:val="both"/>
        <w:rPr>
          <w:color w:val="auto"/>
        </w:rPr>
      </w:pPr>
      <w:r w:rsidRPr="00EB2D57">
        <w:rPr>
          <w:color w:val="auto"/>
        </w:rPr>
        <w:t>анализировать значимые для конкретного человека потребности;</w:t>
      </w:r>
    </w:p>
    <w:p w:rsidR="0068334A" w:rsidRPr="00EB2D57" w:rsidRDefault="0068334A" w:rsidP="00293F06">
      <w:pPr>
        <w:pStyle w:val="13"/>
        <w:numPr>
          <w:ilvl w:val="0"/>
          <w:numId w:val="331"/>
        </w:numPr>
        <w:spacing w:after="60"/>
        <w:jc w:val="both"/>
        <w:rPr>
          <w:color w:val="auto"/>
        </w:rPr>
      </w:pPr>
      <w:r w:rsidRPr="00EB2D57">
        <w:rPr>
          <w:color w:val="auto"/>
        </w:rPr>
        <w:t>перечислять и характеризовать продукты питания;</w:t>
      </w:r>
    </w:p>
    <w:p w:rsidR="0068334A" w:rsidRPr="00EB2D57" w:rsidRDefault="0068334A" w:rsidP="00293F06">
      <w:pPr>
        <w:pStyle w:val="13"/>
        <w:numPr>
          <w:ilvl w:val="0"/>
          <w:numId w:val="331"/>
        </w:numPr>
        <w:spacing w:line="257" w:lineRule="auto"/>
        <w:jc w:val="both"/>
        <w:rPr>
          <w:color w:val="auto"/>
        </w:rPr>
      </w:pPr>
      <w:r w:rsidRPr="00EB2D57">
        <w:rPr>
          <w:color w:val="auto"/>
        </w:rPr>
        <w:t>перечислять виды и названия народных промыслов и ремёсел;</w:t>
      </w:r>
    </w:p>
    <w:p w:rsidR="0068334A" w:rsidRPr="00EB2D57" w:rsidRDefault="0068334A" w:rsidP="00293F06">
      <w:pPr>
        <w:pStyle w:val="13"/>
        <w:numPr>
          <w:ilvl w:val="0"/>
          <w:numId w:val="331"/>
        </w:numPr>
        <w:spacing w:line="257" w:lineRule="auto"/>
        <w:jc w:val="both"/>
        <w:rPr>
          <w:color w:val="auto"/>
        </w:rPr>
      </w:pPr>
      <w:r w:rsidRPr="00EB2D57">
        <w:rPr>
          <w:color w:val="auto"/>
        </w:rPr>
        <w:t>анализировать использование нанотехнологий в различных областях;</w:t>
      </w:r>
    </w:p>
    <w:p w:rsidR="0068334A" w:rsidRPr="00EB2D57" w:rsidRDefault="0068334A" w:rsidP="00293F06">
      <w:pPr>
        <w:pStyle w:val="13"/>
        <w:numPr>
          <w:ilvl w:val="0"/>
          <w:numId w:val="331"/>
        </w:numPr>
        <w:spacing w:line="257" w:lineRule="auto"/>
        <w:jc w:val="both"/>
        <w:rPr>
          <w:color w:val="auto"/>
        </w:rPr>
      </w:pPr>
      <w:r w:rsidRPr="00EB2D57">
        <w:rPr>
          <w:color w:val="auto"/>
        </w:rPr>
        <w:t>выявлять экологические проблемы;</w:t>
      </w:r>
    </w:p>
    <w:p w:rsidR="0068334A" w:rsidRPr="00EB2D57" w:rsidRDefault="0068334A" w:rsidP="00293F06">
      <w:pPr>
        <w:pStyle w:val="13"/>
        <w:numPr>
          <w:ilvl w:val="0"/>
          <w:numId w:val="331"/>
        </w:numPr>
        <w:spacing w:line="257" w:lineRule="auto"/>
        <w:jc w:val="both"/>
        <w:rPr>
          <w:color w:val="auto"/>
        </w:rPr>
      </w:pPr>
      <w:r w:rsidRPr="00EB2D57">
        <w:rPr>
          <w:color w:val="auto"/>
        </w:rPr>
        <w:t>применять генеалогический метод;</w:t>
      </w:r>
    </w:p>
    <w:p w:rsidR="0068334A" w:rsidRPr="00EB2D57" w:rsidRDefault="0068334A" w:rsidP="00293F06">
      <w:pPr>
        <w:pStyle w:val="13"/>
        <w:numPr>
          <w:ilvl w:val="0"/>
          <w:numId w:val="331"/>
        </w:numPr>
        <w:spacing w:after="40" w:line="257" w:lineRule="auto"/>
        <w:jc w:val="both"/>
        <w:rPr>
          <w:color w:val="auto"/>
        </w:rPr>
      </w:pPr>
      <w:r w:rsidRPr="00EB2D57">
        <w:rPr>
          <w:color w:val="auto"/>
        </w:rPr>
        <w:t>анализировать роль прививок;</w:t>
      </w:r>
    </w:p>
    <w:p w:rsidR="0068334A" w:rsidRPr="00EB2D57" w:rsidRDefault="0068334A" w:rsidP="00293F06">
      <w:pPr>
        <w:pStyle w:val="13"/>
        <w:numPr>
          <w:ilvl w:val="0"/>
          <w:numId w:val="331"/>
        </w:numPr>
        <w:spacing w:line="257" w:lineRule="auto"/>
        <w:jc w:val="both"/>
        <w:rPr>
          <w:color w:val="auto"/>
        </w:rPr>
      </w:pPr>
      <w:r w:rsidRPr="00EB2D57">
        <w:rPr>
          <w:color w:val="auto"/>
        </w:rPr>
        <w:t>анализировать работу биодатчиков;</w:t>
      </w:r>
    </w:p>
    <w:p w:rsidR="0068334A" w:rsidRPr="00EB2D57" w:rsidRDefault="0068334A" w:rsidP="00293F06">
      <w:pPr>
        <w:pStyle w:val="13"/>
        <w:numPr>
          <w:ilvl w:val="0"/>
          <w:numId w:val="331"/>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68334A" w:rsidRPr="00EB2D57" w:rsidRDefault="0068334A" w:rsidP="0068334A">
      <w:pPr>
        <w:pStyle w:val="afb"/>
      </w:pPr>
      <w:r w:rsidRPr="00EB2D57">
        <w:t>Модуль «Технология обработки материалов</w:t>
      </w:r>
    </w:p>
    <w:p w:rsidR="0068334A" w:rsidRDefault="0068334A" w:rsidP="0068334A">
      <w:pPr>
        <w:pStyle w:val="afb"/>
      </w:pPr>
      <w:r w:rsidRPr="00EB2D57">
        <w:t>и пищевых продуктов»</w:t>
      </w:r>
    </w:p>
    <w:p w:rsidR="0068334A" w:rsidRPr="00EB2D57" w:rsidRDefault="0068334A" w:rsidP="0068334A">
      <w:pPr>
        <w:pStyle w:val="afb"/>
      </w:pPr>
    </w:p>
    <w:p w:rsidR="0068334A" w:rsidRPr="00EB2D57" w:rsidRDefault="0068334A" w:rsidP="0068334A">
      <w:pPr>
        <w:pStyle w:val="afb"/>
      </w:pPr>
      <w:r w:rsidRPr="00EB2D57">
        <w:t>5-6 КЛАССЫ:</w:t>
      </w:r>
    </w:p>
    <w:p w:rsidR="0068334A" w:rsidRPr="00EB2D57" w:rsidRDefault="0068334A" w:rsidP="00293F06">
      <w:pPr>
        <w:pStyle w:val="13"/>
        <w:numPr>
          <w:ilvl w:val="0"/>
          <w:numId w:val="332"/>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68334A" w:rsidRPr="00EB2D57" w:rsidRDefault="0068334A" w:rsidP="00293F06">
      <w:pPr>
        <w:pStyle w:val="13"/>
        <w:numPr>
          <w:ilvl w:val="0"/>
          <w:numId w:val="332"/>
        </w:numPr>
        <w:spacing w:line="240" w:lineRule="auto"/>
        <w:jc w:val="both"/>
        <w:rPr>
          <w:color w:val="auto"/>
        </w:rPr>
      </w:pPr>
      <w:r w:rsidRPr="00EB2D57">
        <w:rPr>
          <w:color w:val="auto"/>
        </w:rPr>
        <w:t>соблюдать правила безопасности;</w:t>
      </w:r>
    </w:p>
    <w:p w:rsidR="0068334A" w:rsidRPr="00EB2D57" w:rsidRDefault="0068334A" w:rsidP="00293F06">
      <w:pPr>
        <w:pStyle w:val="13"/>
        <w:numPr>
          <w:ilvl w:val="0"/>
          <w:numId w:val="332"/>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68334A" w:rsidRPr="00EB2D57" w:rsidRDefault="0068334A" w:rsidP="00293F06">
      <w:pPr>
        <w:pStyle w:val="13"/>
        <w:numPr>
          <w:ilvl w:val="0"/>
          <w:numId w:val="332"/>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68334A" w:rsidRPr="00EB2D57" w:rsidRDefault="0068334A" w:rsidP="00293F06">
      <w:pPr>
        <w:pStyle w:val="13"/>
        <w:numPr>
          <w:ilvl w:val="0"/>
          <w:numId w:val="332"/>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68334A" w:rsidRPr="00EB2D57" w:rsidRDefault="0068334A" w:rsidP="00293F06">
      <w:pPr>
        <w:pStyle w:val="13"/>
        <w:numPr>
          <w:ilvl w:val="0"/>
          <w:numId w:val="332"/>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68334A" w:rsidRPr="00EB2D57" w:rsidRDefault="0068334A" w:rsidP="00293F06">
      <w:pPr>
        <w:pStyle w:val="13"/>
        <w:numPr>
          <w:ilvl w:val="0"/>
          <w:numId w:val="332"/>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68334A" w:rsidRPr="00EB2D57" w:rsidRDefault="0068334A" w:rsidP="00293F06">
      <w:pPr>
        <w:pStyle w:val="13"/>
        <w:numPr>
          <w:ilvl w:val="0"/>
          <w:numId w:val="332"/>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68334A" w:rsidRPr="00EB2D57" w:rsidRDefault="0068334A" w:rsidP="00293F06">
      <w:pPr>
        <w:pStyle w:val="13"/>
        <w:numPr>
          <w:ilvl w:val="0"/>
          <w:numId w:val="332"/>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68334A" w:rsidRPr="00EB2D57" w:rsidRDefault="0068334A" w:rsidP="00293F06">
      <w:pPr>
        <w:pStyle w:val="13"/>
        <w:numPr>
          <w:ilvl w:val="0"/>
          <w:numId w:val="332"/>
        </w:numPr>
        <w:spacing w:line="240" w:lineRule="auto"/>
        <w:jc w:val="both"/>
        <w:rPr>
          <w:color w:val="auto"/>
        </w:rPr>
      </w:pPr>
      <w:r w:rsidRPr="00EB2D57">
        <w:rPr>
          <w:color w:val="auto"/>
        </w:rPr>
        <w:t>применять ручные технологии обработки конструкционных материалов;</w:t>
      </w:r>
    </w:p>
    <w:p w:rsidR="0068334A" w:rsidRPr="00EB2D57" w:rsidRDefault="0068334A" w:rsidP="00293F06">
      <w:pPr>
        <w:pStyle w:val="13"/>
        <w:numPr>
          <w:ilvl w:val="0"/>
          <w:numId w:val="332"/>
        </w:numPr>
        <w:spacing w:after="40" w:line="240" w:lineRule="auto"/>
        <w:jc w:val="both"/>
        <w:rPr>
          <w:color w:val="auto"/>
        </w:rPr>
      </w:pPr>
      <w:r w:rsidRPr="00EB2D57">
        <w:rPr>
          <w:color w:val="auto"/>
        </w:rPr>
        <w:t>правильно хранить пищевые продукты;</w:t>
      </w:r>
    </w:p>
    <w:p w:rsidR="0068334A" w:rsidRPr="00EB2D57" w:rsidRDefault="0068334A" w:rsidP="00293F06">
      <w:pPr>
        <w:pStyle w:val="13"/>
        <w:numPr>
          <w:ilvl w:val="0"/>
          <w:numId w:val="332"/>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68334A" w:rsidRPr="00EB2D57" w:rsidRDefault="0068334A" w:rsidP="00293F06">
      <w:pPr>
        <w:pStyle w:val="13"/>
        <w:numPr>
          <w:ilvl w:val="0"/>
          <w:numId w:val="332"/>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68334A" w:rsidRPr="00EB2D57" w:rsidRDefault="0068334A" w:rsidP="00293F06">
      <w:pPr>
        <w:pStyle w:val="13"/>
        <w:numPr>
          <w:ilvl w:val="0"/>
          <w:numId w:val="332"/>
        </w:numPr>
        <w:spacing w:line="240" w:lineRule="auto"/>
        <w:jc w:val="both"/>
        <w:rPr>
          <w:color w:val="auto"/>
        </w:rPr>
      </w:pPr>
      <w:r w:rsidRPr="00EB2D57">
        <w:rPr>
          <w:color w:val="auto"/>
        </w:rPr>
        <w:t>осуществлять доступными средствами контроль качества блюда;</w:t>
      </w:r>
    </w:p>
    <w:p w:rsidR="0068334A" w:rsidRPr="00EB2D57" w:rsidRDefault="0068334A" w:rsidP="00293F06">
      <w:pPr>
        <w:pStyle w:val="13"/>
        <w:numPr>
          <w:ilvl w:val="0"/>
          <w:numId w:val="332"/>
        </w:numPr>
        <w:jc w:val="both"/>
        <w:rPr>
          <w:color w:val="auto"/>
        </w:rPr>
      </w:pPr>
      <w:r w:rsidRPr="00EB2D57">
        <w:rPr>
          <w:color w:val="auto"/>
        </w:rPr>
        <w:t>проектировать интерьер помещения с использованием программных сервисов;</w:t>
      </w:r>
    </w:p>
    <w:p w:rsidR="0068334A" w:rsidRPr="00EB2D57" w:rsidRDefault="0068334A" w:rsidP="00293F06">
      <w:pPr>
        <w:pStyle w:val="13"/>
        <w:numPr>
          <w:ilvl w:val="0"/>
          <w:numId w:val="332"/>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68334A" w:rsidRPr="00EB2D57" w:rsidRDefault="0068334A" w:rsidP="00293F06">
      <w:pPr>
        <w:pStyle w:val="13"/>
        <w:numPr>
          <w:ilvl w:val="0"/>
          <w:numId w:val="332"/>
        </w:numPr>
        <w:jc w:val="both"/>
        <w:rPr>
          <w:color w:val="auto"/>
        </w:rPr>
      </w:pPr>
      <w:r w:rsidRPr="00EB2D57">
        <w:rPr>
          <w:color w:val="auto"/>
        </w:rPr>
        <w:t>строить чертежи простых швейных изделий;</w:t>
      </w:r>
    </w:p>
    <w:p w:rsidR="0068334A" w:rsidRPr="00EB2D57" w:rsidRDefault="0068334A" w:rsidP="00293F06">
      <w:pPr>
        <w:pStyle w:val="13"/>
        <w:numPr>
          <w:ilvl w:val="0"/>
          <w:numId w:val="332"/>
        </w:numPr>
        <w:jc w:val="both"/>
        <w:rPr>
          <w:color w:val="auto"/>
        </w:rPr>
      </w:pPr>
      <w:r w:rsidRPr="00EB2D57">
        <w:rPr>
          <w:color w:val="auto"/>
        </w:rPr>
        <w:t>выбирать материалы, инструменты и оборудование для выполнения швейных работ;</w:t>
      </w:r>
    </w:p>
    <w:p w:rsidR="0068334A" w:rsidRPr="00EB2D57" w:rsidRDefault="0068334A" w:rsidP="00293F06">
      <w:pPr>
        <w:pStyle w:val="13"/>
        <w:numPr>
          <w:ilvl w:val="0"/>
          <w:numId w:val="332"/>
        </w:numPr>
        <w:jc w:val="both"/>
        <w:rPr>
          <w:color w:val="auto"/>
        </w:rPr>
      </w:pPr>
      <w:r w:rsidRPr="00EB2D57">
        <w:rPr>
          <w:color w:val="auto"/>
        </w:rPr>
        <w:t>выполнять художественное оформление швейных изделий;</w:t>
      </w:r>
    </w:p>
    <w:p w:rsidR="0068334A" w:rsidRPr="00EB2D57" w:rsidRDefault="0068334A" w:rsidP="00293F06">
      <w:pPr>
        <w:pStyle w:val="13"/>
        <w:numPr>
          <w:ilvl w:val="0"/>
          <w:numId w:val="332"/>
        </w:numPr>
        <w:jc w:val="both"/>
        <w:rPr>
          <w:color w:val="auto"/>
        </w:rPr>
      </w:pPr>
      <w:r w:rsidRPr="00EB2D57">
        <w:rPr>
          <w:color w:val="auto"/>
        </w:rPr>
        <w:t>выделять свойства наноструктур;</w:t>
      </w:r>
    </w:p>
    <w:p w:rsidR="0068334A" w:rsidRPr="00EB2D57" w:rsidRDefault="0068334A" w:rsidP="00293F06">
      <w:pPr>
        <w:pStyle w:val="13"/>
        <w:numPr>
          <w:ilvl w:val="0"/>
          <w:numId w:val="332"/>
        </w:numPr>
        <w:jc w:val="both"/>
        <w:rPr>
          <w:color w:val="auto"/>
        </w:rPr>
      </w:pPr>
      <w:r w:rsidRPr="00EB2D57">
        <w:rPr>
          <w:color w:val="auto"/>
        </w:rPr>
        <w:t>приводить примеры наноструктур, их использования в технологиях;</w:t>
      </w:r>
    </w:p>
    <w:p w:rsidR="0068334A" w:rsidRPr="00EB2D57" w:rsidRDefault="0068334A" w:rsidP="00293F06">
      <w:pPr>
        <w:pStyle w:val="13"/>
        <w:numPr>
          <w:ilvl w:val="0"/>
          <w:numId w:val="332"/>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68334A" w:rsidRPr="00EB2D57" w:rsidRDefault="0068334A" w:rsidP="0068334A">
      <w:pPr>
        <w:pStyle w:val="afb"/>
      </w:pPr>
      <w:r w:rsidRPr="00EB2D57">
        <w:t>7-9 КЛАССЫ:</w:t>
      </w:r>
    </w:p>
    <w:p w:rsidR="0068334A" w:rsidRPr="00EB2D57" w:rsidRDefault="0068334A" w:rsidP="00293F06">
      <w:pPr>
        <w:pStyle w:val="13"/>
        <w:numPr>
          <w:ilvl w:val="0"/>
          <w:numId w:val="333"/>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68334A" w:rsidRPr="00EB2D57" w:rsidRDefault="0068334A" w:rsidP="00293F06">
      <w:pPr>
        <w:pStyle w:val="13"/>
        <w:numPr>
          <w:ilvl w:val="0"/>
          <w:numId w:val="333"/>
        </w:numPr>
        <w:jc w:val="both"/>
        <w:rPr>
          <w:color w:val="auto"/>
        </w:rPr>
      </w:pPr>
      <w:r w:rsidRPr="00EB2D57">
        <w:rPr>
          <w:color w:val="auto"/>
        </w:rPr>
        <w:t>научиться использовать программные сервисы для поддержки проектной деятельности;</w:t>
      </w:r>
    </w:p>
    <w:p w:rsidR="0068334A" w:rsidRPr="00EB2D57" w:rsidRDefault="0068334A" w:rsidP="00293F06">
      <w:pPr>
        <w:pStyle w:val="13"/>
        <w:numPr>
          <w:ilvl w:val="0"/>
          <w:numId w:val="333"/>
        </w:numPr>
        <w:jc w:val="both"/>
        <w:rPr>
          <w:color w:val="auto"/>
        </w:rPr>
      </w:pPr>
      <w:r w:rsidRPr="00EB2D57">
        <w:rPr>
          <w:color w:val="auto"/>
        </w:rPr>
        <w:t>проводить необходимые опыты по исследованию свойств материалов;</w:t>
      </w:r>
    </w:p>
    <w:p w:rsidR="0068334A" w:rsidRPr="00EB2D57" w:rsidRDefault="0068334A" w:rsidP="00293F06">
      <w:pPr>
        <w:pStyle w:val="13"/>
        <w:numPr>
          <w:ilvl w:val="0"/>
          <w:numId w:val="333"/>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68334A" w:rsidRPr="00EB2D57" w:rsidRDefault="0068334A" w:rsidP="00293F06">
      <w:pPr>
        <w:pStyle w:val="13"/>
        <w:numPr>
          <w:ilvl w:val="0"/>
          <w:numId w:val="333"/>
        </w:numPr>
        <w:jc w:val="both"/>
        <w:rPr>
          <w:color w:val="auto"/>
        </w:rPr>
      </w:pPr>
      <w:r w:rsidRPr="00EB2D57">
        <w:rPr>
          <w:color w:val="auto"/>
        </w:rPr>
        <w:t>применять технологии механической обработки конструкционных материалов;</w:t>
      </w:r>
    </w:p>
    <w:p w:rsidR="0068334A" w:rsidRPr="00EB2D57" w:rsidRDefault="0068334A" w:rsidP="00293F06">
      <w:pPr>
        <w:pStyle w:val="13"/>
        <w:numPr>
          <w:ilvl w:val="0"/>
          <w:numId w:val="333"/>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68334A" w:rsidRPr="00EB2D57" w:rsidRDefault="0068334A" w:rsidP="00293F06">
      <w:pPr>
        <w:pStyle w:val="13"/>
        <w:numPr>
          <w:ilvl w:val="0"/>
          <w:numId w:val="333"/>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68334A" w:rsidRPr="00EB2D57" w:rsidRDefault="0068334A" w:rsidP="00293F06">
      <w:pPr>
        <w:pStyle w:val="13"/>
        <w:numPr>
          <w:ilvl w:val="0"/>
          <w:numId w:val="333"/>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68334A" w:rsidRPr="00EB2D57" w:rsidRDefault="0068334A" w:rsidP="00293F06">
      <w:pPr>
        <w:pStyle w:val="13"/>
        <w:numPr>
          <w:ilvl w:val="0"/>
          <w:numId w:val="333"/>
        </w:numPr>
        <w:spacing w:after="60"/>
        <w:jc w:val="both"/>
        <w:rPr>
          <w:color w:val="auto"/>
        </w:rPr>
      </w:pPr>
      <w:r w:rsidRPr="00EB2D57">
        <w:rPr>
          <w:color w:val="auto"/>
        </w:rPr>
        <w:t>конструировать модели машин и механизмов;</w:t>
      </w:r>
    </w:p>
    <w:p w:rsidR="0068334A" w:rsidRPr="00EB2D57" w:rsidRDefault="0068334A" w:rsidP="00293F06">
      <w:pPr>
        <w:pStyle w:val="13"/>
        <w:numPr>
          <w:ilvl w:val="0"/>
          <w:numId w:val="333"/>
        </w:numPr>
        <w:jc w:val="both"/>
        <w:rPr>
          <w:color w:val="auto"/>
        </w:rPr>
      </w:pPr>
      <w:r w:rsidRPr="00EB2D57">
        <w:rPr>
          <w:color w:val="auto"/>
        </w:rPr>
        <w:t>изготавливать изделие из конструкционных или поделочных материалов;</w:t>
      </w:r>
    </w:p>
    <w:p w:rsidR="0068334A" w:rsidRPr="00EB2D57" w:rsidRDefault="0068334A" w:rsidP="00293F06">
      <w:pPr>
        <w:pStyle w:val="13"/>
        <w:numPr>
          <w:ilvl w:val="0"/>
          <w:numId w:val="333"/>
        </w:numPr>
        <w:jc w:val="both"/>
        <w:rPr>
          <w:color w:val="auto"/>
        </w:rPr>
      </w:pPr>
      <w:r w:rsidRPr="00EB2D57">
        <w:rPr>
          <w:color w:val="auto"/>
        </w:rPr>
        <w:t>готовить кулинарные блюда в соответствии с известными технологиями;</w:t>
      </w:r>
    </w:p>
    <w:p w:rsidR="0068334A" w:rsidRPr="00EB2D57" w:rsidRDefault="0068334A" w:rsidP="00293F06">
      <w:pPr>
        <w:pStyle w:val="13"/>
        <w:numPr>
          <w:ilvl w:val="0"/>
          <w:numId w:val="333"/>
        </w:numPr>
        <w:jc w:val="both"/>
        <w:rPr>
          <w:color w:val="auto"/>
        </w:rPr>
      </w:pPr>
      <w:r w:rsidRPr="00EB2D57">
        <w:rPr>
          <w:color w:val="auto"/>
        </w:rPr>
        <w:t>выполнять декоративно-прикладную обработку материалов;</w:t>
      </w:r>
    </w:p>
    <w:p w:rsidR="0068334A" w:rsidRPr="00EB2D57" w:rsidRDefault="0068334A" w:rsidP="00293F06">
      <w:pPr>
        <w:pStyle w:val="13"/>
        <w:numPr>
          <w:ilvl w:val="0"/>
          <w:numId w:val="333"/>
        </w:numPr>
        <w:spacing w:after="60"/>
        <w:jc w:val="both"/>
        <w:rPr>
          <w:color w:val="auto"/>
        </w:rPr>
      </w:pPr>
      <w:r w:rsidRPr="00EB2D57">
        <w:rPr>
          <w:color w:val="auto"/>
        </w:rPr>
        <w:t>выполнять художественное оформление изделий;</w:t>
      </w:r>
    </w:p>
    <w:p w:rsidR="0068334A" w:rsidRPr="00EB2D57" w:rsidRDefault="0068334A" w:rsidP="00293F06">
      <w:pPr>
        <w:pStyle w:val="13"/>
        <w:numPr>
          <w:ilvl w:val="0"/>
          <w:numId w:val="333"/>
        </w:numPr>
        <w:spacing w:line="240" w:lineRule="auto"/>
        <w:jc w:val="both"/>
        <w:rPr>
          <w:color w:val="auto"/>
        </w:rPr>
      </w:pPr>
      <w:r w:rsidRPr="00EB2D57">
        <w:rPr>
          <w:color w:val="auto"/>
        </w:rPr>
        <w:t>создавать художественный образ и воплощать его в продукте;</w:t>
      </w:r>
    </w:p>
    <w:p w:rsidR="0068334A" w:rsidRPr="00EB2D57" w:rsidRDefault="0068334A" w:rsidP="00293F06">
      <w:pPr>
        <w:pStyle w:val="13"/>
        <w:numPr>
          <w:ilvl w:val="0"/>
          <w:numId w:val="333"/>
        </w:numPr>
        <w:spacing w:line="240" w:lineRule="auto"/>
        <w:jc w:val="both"/>
        <w:rPr>
          <w:color w:val="auto"/>
        </w:rPr>
      </w:pPr>
      <w:r w:rsidRPr="00EB2D57">
        <w:rPr>
          <w:color w:val="auto"/>
        </w:rPr>
        <w:t>строить чертежи швейных изделий;</w:t>
      </w:r>
    </w:p>
    <w:p w:rsidR="0068334A" w:rsidRPr="00EB2D57" w:rsidRDefault="0068334A" w:rsidP="00293F06">
      <w:pPr>
        <w:pStyle w:val="13"/>
        <w:numPr>
          <w:ilvl w:val="0"/>
          <w:numId w:val="333"/>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68334A" w:rsidRPr="00EB2D57" w:rsidRDefault="0068334A" w:rsidP="00293F06">
      <w:pPr>
        <w:pStyle w:val="13"/>
        <w:numPr>
          <w:ilvl w:val="0"/>
          <w:numId w:val="333"/>
        </w:numPr>
        <w:spacing w:line="240" w:lineRule="auto"/>
        <w:jc w:val="both"/>
        <w:rPr>
          <w:color w:val="auto"/>
        </w:rPr>
      </w:pPr>
      <w:r w:rsidRPr="00EB2D57">
        <w:rPr>
          <w:color w:val="auto"/>
        </w:rPr>
        <w:t>применять основные приёмы и навыки решения изобретательских задач;</w:t>
      </w:r>
    </w:p>
    <w:p w:rsidR="0068334A" w:rsidRPr="00EB2D57" w:rsidRDefault="0068334A" w:rsidP="00293F06">
      <w:pPr>
        <w:pStyle w:val="13"/>
        <w:numPr>
          <w:ilvl w:val="0"/>
          <w:numId w:val="333"/>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68334A" w:rsidRPr="00EB2D57" w:rsidRDefault="0068334A" w:rsidP="00293F06">
      <w:pPr>
        <w:pStyle w:val="13"/>
        <w:numPr>
          <w:ilvl w:val="0"/>
          <w:numId w:val="333"/>
        </w:numPr>
        <w:spacing w:line="240" w:lineRule="auto"/>
        <w:jc w:val="both"/>
        <w:rPr>
          <w:color w:val="auto"/>
        </w:rPr>
      </w:pPr>
      <w:r w:rsidRPr="00EB2D57">
        <w:rPr>
          <w:color w:val="auto"/>
        </w:rPr>
        <w:t>презентовать изделие (продукт);</w:t>
      </w:r>
    </w:p>
    <w:p w:rsidR="0068334A" w:rsidRPr="00EB2D57" w:rsidRDefault="0068334A" w:rsidP="00293F06">
      <w:pPr>
        <w:pStyle w:val="13"/>
        <w:numPr>
          <w:ilvl w:val="0"/>
          <w:numId w:val="333"/>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68334A" w:rsidRPr="00EB2D57" w:rsidRDefault="0068334A" w:rsidP="00293F06">
      <w:pPr>
        <w:pStyle w:val="13"/>
        <w:numPr>
          <w:ilvl w:val="0"/>
          <w:numId w:val="333"/>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68334A" w:rsidRPr="00EB2D57" w:rsidRDefault="0068334A" w:rsidP="00293F06">
      <w:pPr>
        <w:pStyle w:val="13"/>
        <w:numPr>
          <w:ilvl w:val="0"/>
          <w:numId w:val="333"/>
        </w:numPr>
        <w:spacing w:line="240" w:lineRule="auto"/>
        <w:jc w:val="both"/>
        <w:rPr>
          <w:color w:val="auto"/>
        </w:rPr>
      </w:pPr>
      <w:r w:rsidRPr="00EB2D57">
        <w:rPr>
          <w:color w:val="auto"/>
        </w:rPr>
        <w:t>выявлять потребности современной техники в умных материалах;</w:t>
      </w:r>
    </w:p>
    <w:p w:rsidR="0068334A" w:rsidRPr="00EB2D57" w:rsidRDefault="0068334A" w:rsidP="00293F06">
      <w:pPr>
        <w:pStyle w:val="13"/>
        <w:numPr>
          <w:ilvl w:val="0"/>
          <w:numId w:val="333"/>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68334A" w:rsidRPr="00EB2D57" w:rsidRDefault="0068334A" w:rsidP="00293F06">
      <w:pPr>
        <w:pStyle w:val="13"/>
        <w:numPr>
          <w:ilvl w:val="0"/>
          <w:numId w:val="333"/>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68334A" w:rsidRPr="00EB2D57" w:rsidRDefault="0068334A" w:rsidP="00293F06">
      <w:pPr>
        <w:pStyle w:val="13"/>
        <w:numPr>
          <w:ilvl w:val="0"/>
          <w:numId w:val="333"/>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8334A" w:rsidRPr="00EB2D57" w:rsidRDefault="0068334A" w:rsidP="00293F06">
      <w:pPr>
        <w:pStyle w:val="13"/>
        <w:numPr>
          <w:ilvl w:val="0"/>
          <w:numId w:val="333"/>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68334A" w:rsidRPr="00EB2D57" w:rsidRDefault="0068334A" w:rsidP="00293F06">
      <w:pPr>
        <w:pStyle w:val="13"/>
        <w:numPr>
          <w:ilvl w:val="0"/>
          <w:numId w:val="333"/>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68334A" w:rsidRPr="00EB2D57" w:rsidRDefault="0068334A" w:rsidP="0068334A">
      <w:pPr>
        <w:pStyle w:val="afb"/>
      </w:pPr>
      <w:r w:rsidRPr="00EB2D57">
        <w:t>Модуль «Робототехника»</w:t>
      </w:r>
    </w:p>
    <w:p w:rsidR="0068334A" w:rsidRDefault="0068334A" w:rsidP="0068334A">
      <w:pPr>
        <w:pStyle w:val="afb"/>
      </w:pPr>
    </w:p>
    <w:p w:rsidR="0068334A" w:rsidRPr="00EB2D57" w:rsidRDefault="0068334A" w:rsidP="0068334A">
      <w:pPr>
        <w:pStyle w:val="afb"/>
      </w:pPr>
      <w:r w:rsidRPr="00EB2D57">
        <w:t>5-6 КЛАССЫ:</w:t>
      </w:r>
    </w:p>
    <w:p w:rsidR="0068334A" w:rsidRPr="00EB2D57" w:rsidRDefault="0068334A" w:rsidP="00293F06">
      <w:pPr>
        <w:pStyle w:val="13"/>
        <w:numPr>
          <w:ilvl w:val="0"/>
          <w:numId w:val="334"/>
        </w:numPr>
        <w:spacing w:line="240" w:lineRule="auto"/>
        <w:jc w:val="both"/>
        <w:rPr>
          <w:color w:val="auto"/>
        </w:rPr>
      </w:pPr>
      <w:r w:rsidRPr="00EB2D57">
        <w:rPr>
          <w:color w:val="auto"/>
        </w:rPr>
        <w:t>соблюдать правила безопасности;</w:t>
      </w:r>
    </w:p>
    <w:p w:rsidR="0068334A" w:rsidRPr="00EB2D57" w:rsidRDefault="0068334A" w:rsidP="00293F06">
      <w:pPr>
        <w:pStyle w:val="13"/>
        <w:numPr>
          <w:ilvl w:val="0"/>
          <w:numId w:val="334"/>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68334A" w:rsidRPr="00EB2D57" w:rsidRDefault="0068334A" w:rsidP="00293F06">
      <w:pPr>
        <w:pStyle w:val="13"/>
        <w:numPr>
          <w:ilvl w:val="0"/>
          <w:numId w:val="334"/>
        </w:numPr>
        <w:spacing w:line="240" w:lineRule="auto"/>
        <w:jc w:val="both"/>
        <w:rPr>
          <w:color w:val="auto"/>
        </w:rPr>
      </w:pPr>
      <w:r w:rsidRPr="00EB2D57">
        <w:rPr>
          <w:color w:val="auto"/>
        </w:rPr>
        <w:t>классифицировать и характеризовать роботов по видам и назначению;</w:t>
      </w:r>
    </w:p>
    <w:p w:rsidR="0068334A" w:rsidRPr="00EB2D57" w:rsidRDefault="0068334A" w:rsidP="00293F06">
      <w:pPr>
        <w:pStyle w:val="13"/>
        <w:numPr>
          <w:ilvl w:val="0"/>
          <w:numId w:val="334"/>
        </w:numPr>
        <w:spacing w:line="240" w:lineRule="auto"/>
        <w:jc w:val="both"/>
        <w:rPr>
          <w:color w:val="auto"/>
        </w:rPr>
      </w:pPr>
      <w:r w:rsidRPr="00EB2D57">
        <w:rPr>
          <w:color w:val="auto"/>
        </w:rPr>
        <w:t>знать и уметь применять основные законы робототехники;</w:t>
      </w:r>
    </w:p>
    <w:p w:rsidR="0068334A" w:rsidRPr="00EB2D57" w:rsidRDefault="0068334A" w:rsidP="00293F06">
      <w:pPr>
        <w:pStyle w:val="13"/>
        <w:numPr>
          <w:ilvl w:val="0"/>
          <w:numId w:val="334"/>
        </w:numPr>
        <w:spacing w:after="40" w:line="240" w:lineRule="auto"/>
        <w:jc w:val="both"/>
        <w:rPr>
          <w:color w:val="auto"/>
        </w:rPr>
      </w:pPr>
      <w:r w:rsidRPr="00EB2D57">
        <w:rPr>
          <w:color w:val="auto"/>
        </w:rPr>
        <w:t>конструировать и программировать движущиеся модели;</w:t>
      </w:r>
    </w:p>
    <w:p w:rsidR="0068334A" w:rsidRPr="00EB2D57" w:rsidRDefault="0068334A" w:rsidP="00293F06">
      <w:pPr>
        <w:pStyle w:val="13"/>
        <w:numPr>
          <w:ilvl w:val="0"/>
          <w:numId w:val="334"/>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68334A" w:rsidRPr="00EB2D57" w:rsidRDefault="0068334A" w:rsidP="00293F06">
      <w:pPr>
        <w:pStyle w:val="13"/>
        <w:numPr>
          <w:ilvl w:val="0"/>
          <w:numId w:val="334"/>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68334A" w:rsidRPr="00EB2D57" w:rsidRDefault="0068334A" w:rsidP="00293F06">
      <w:pPr>
        <w:pStyle w:val="13"/>
        <w:numPr>
          <w:ilvl w:val="0"/>
          <w:numId w:val="334"/>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68334A" w:rsidRPr="00EB2D57" w:rsidRDefault="0068334A" w:rsidP="0068334A">
      <w:pPr>
        <w:pStyle w:val="afb"/>
      </w:pPr>
      <w:r w:rsidRPr="00EB2D57">
        <w:t>7-8 КЛАССЫ:</w:t>
      </w:r>
    </w:p>
    <w:p w:rsidR="0068334A" w:rsidRPr="00EB2D57" w:rsidRDefault="0068334A" w:rsidP="00293F06">
      <w:pPr>
        <w:pStyle w:val="13"/>
        <w:numPr>
          <w:ilvl w:val="0"/>
          <w:numId w:val="335"/>
        </w:numPr>
        <w:spacing w:line="257" w:lineRule="auto"/>
        <w:jc w:val="both"/>
        <w:rPr>
          <w:color w:val="auto"/>
        </w:rPr>
      </w:pPr>
      <w:r w:rsidRPr="00EB2D57">
        <w:rPr>
          <w:color w:val="auto"/>
        </w:rPr>
        <w:t>конструировать и моделировать робототехнические системы;</w:t>
      </w:r>
    </w:p>
    <w:p w:rsidR="0068334A" w:rsidRPr="00EB2D57" w:rsidRDefault="0068334A" w:rsidP="00293F06">
      <w:pPr>
        <w:pStyle w:val="13"/>
        <w:numPr>
          <w:ilvl w:val="0"/>
          <w:numId w:val="335"/>
        </w:numPr>
        <w:spacing w:line="257" w:lineRule="auto"/>
        <w:jc w:val="both"/>
        <w:rPr>
          <w:color w:val="auto"/>
        </w:rPr>
      </w:pPr>
      <w:r w:rsidRPr="00EB2D57">
        <w:rPr>
          <w:color w:val="auto"/>
        </w:rPr>
        <w:t>уметь использовать визуальный язык программирования роботов;</w:t>
      </w:r>
    </w:p>
    <w:p w:rsidR="0068334A" w:rsidRPr="00EB2D57" w:rsidRDefault="0068334A" w:rsidP="00293F06">
      <w:pPr>
        <w:pStyle w:val="13"/>
        <w:numPr>
          <w:ilvl w:val="0"/>
          <w:numId w:val="335"/>
        </w:numPr>
        <w:spacing w:line="257" w:lineRule="auto"/>
        <w:jc w:val="both"/>
        <w:rPr>
          <w:color w:val="auto"/>
        </w:rPr>
      </w:pPr>
      <w:r w:rsidRPr="00EB2D57">
        <w:rPr>
          <w:color w:val="auto"/>
        </w:rPr>
        <w:t>реализовывать полный цикл создания робота;</w:t>
      </w:r>
    </w:p>
    <w:p w:rsidR="0068334A" w:rsidRPr="00EB2D57" w:rsidRDefault="0068334A" w:rsidP="00293F06">
      <w:pPr>
        <w:pStyle w:val="13"/>
        <w:numPr>
          <w:ilvl w:val="0"/>
          <w:numId w:val="335"/>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68334A" w:rsidRPr="00EB2D57" w:rsidRDefault="0068334A" w:rsidP="00293F06">
      <w:pPr>
        <w:pStyle w:val="13"/>
        <w:numPr>
          <w:ilvl w:val="0"/>
          <w:numId w:val="335"/>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68334A" w:rsidRPr="00EB2D57" w:rsidRDefault="0068334A" w:rsidP="00293F06">
      <w:pPr>
        <w:pStyle w:val="13"/>
        <w:numPr>
          <w:ilvl w:val="0"/>
          <w:numId w:val="335"/>
        </w:numPr>
        <w:spacing w:line="257" w:lineRule="auto"/>
        <w:jc w:val="both"/>
        <w:rPr>
          <w:color w:val="auto"/>
        </w:rPr>
      </w:pPr>
      <w:r w:rsidRPr="00EB2D57">
        <w:rPr>
          <w:color w:val="auto"/>
        </w:rPr>
        <w:t>управлять движущимися моделями в компьютерно-управляемых средах;</w:t>
      </w:r>
    </w:p>
    <w:p w:rsidR="0068334A" w:rsidRPr="00EB2D57" w:rsidRDefault="0068334A" w:rsidP="00293F06">
      <w:pPr>
        <w:pStyle w:val="13"/>
        <w:numPr>
          <w:ilvl w:val="0"/>
          <w:numId w:val="335"/>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68334A" w:rsidRPr="00EB2D57" w:rsidRDefault="0068334A" w:rsidP="00293F06">
      <w:pPr>
        <w:pStyle w:val="13"/>
        <w:numPr>
          <w:ilvl w:val="0"/>
          <w:numId w:val="335"/>
        </w:numPr>
        <w:spacing w:line="257" w:lineRule="auto"/>
        <w:jc w:val="both"/>
        <w:rPr>
          <w:color w:val="auto"/>
        </w:rPr>
      </w:pPr>
      <w:r w:rsidRPr="00EB2D57">
        <w:rPr>
          <w:color w:val="auto"/>
        </w:rPr>
        <w:t>уметь осуществлять робототехнические проекты;</w:t>
      </w:r>
    </w:p>
    <w:p w:rsidR="0068334A" w:rsidRPr="00EB2D57" w:rsidRDefault="0068334A" w:rsidP="00293F06">
      <w:pPr>
        <w:pStyle w:val="13"/>
        <w:numPr>
          <w:ilvl w:val="0"/>
          <w:numId w:val="335"/>
        </w:numPr>
        <w:spacing w:after="60" w:line="257" w:lineRule="auto"/>
        <w:jc w:val="both"/>
        <w:rPr>
          <w:color w:val="auto"/>
        </w:rPr>
      </w:pPr>
      <w:r w:rsidRPr="00EB2D57">
        <w:rPr>
          <w:color w:val="auto"/>
        </w:rPr>
        <w:t>презентовать изделие;</w:t>
      </w:r>
    </w:p>
    <w:p w:rsidR="0068334A" w:rsidRPr="00EB2D57" w:rsidRDefault="0068334A" w:rsidP="00293F06">
      <w:pPr>
        <w:pStyle w:val="13"/>
        <w:numPr>
          <w:ilvl w:val="0"/>
          <w:numId w:val="335"/>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8334A" w:rsidRPr="00EB2D57" w:rsidRDefault="0068334A" w:rsidP="0068334A">
      <w:pPr>
        <w:pStyle w:val="afb"/>
      </w:pPr>
      <w:r w:rsidRPr="00EB2D57">
        <w:t>Модуль «3D-моделирование, прототипирование</w:t>
      </w:r>
    </w:p>
    <w:p w:rsidR="0068334A" w:rsidRPr="00EB2D57" w:rsidRDefault="0068334A" w:rsidP="0068334A">
      <w:pPr>
        <w:pStyle w:val="afb"/>
      </w:pPr>
      <w:r w:rsidRPr="00EB2D57">
        <w:t>и макетирование»</w:t>
      </w:r>
    </w:p>
    <w:p w:rsidR="0068334A" w:rsidRDefault="0068334A" w:rsidP="0068334A">
      <w:pPr>
        <w:pStyle w:val="afb"/>
      </w:pPr>
    </w:p>
    <w:p w:rsidR="0068334A" w:rsidRPr="00EB2D57" w:rsidRDefault="0068334A" w:rsidP="0068334A">
      <w:pPr>
        <w:pStyle w:val="afb"/>
      </w:pPr>
      <w:r w:rsidRPr="00EB2D57">
        <w:t>7-9 КЛАССЫ:</w:t>
      </w:r>
    </w:p>
    <w:p w:rsidR="0068334A" w:rsidRPr="00EB2D57" w:rsidRDefault="0068334A" w:rsidP="00293F06">
      <w:pPr>
        <w:pStyle w:val="13"/>
        <w:numPr>
          <w:ilvl w:val="0"/>
          <w:numId w:val="336"/>
        </w:numPr>
        <w:spacing w:line="259" w:lineRule="auto"/>
        <w:jc w:val="both"/>
        <w:rPr>
          <w:color w:val="auto"/>
        </w:rPr>
      </w:pPr>
      <w:r w:rsidRPr="00EB2D57">
        <w:rPr>
          <w:color w:val="auto"/>
        </w:rPr>
        <w:t>соблюдать правила безопасности;</w:t>
      </w:r>
    </w:p>
    <w:p w:rsidR="0068334A" w:rsidRPr="00EB2D57" w:rsidRDefault="0068334A" w:rsidP="00293F06">
      <w:pPr>
        <w:pStyle w:val="13"/>
        <w:numPr>
          <w:ilvl w:val="0"/>
          <w:numId w:val="336"/>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68334A" w:rsidRPr="00EB2D57" w:rsidRDefault="0068334A" w:rsidP="00293F06">
      <w:pPr>
        <w:pStyle w:val="13"/>
        <w:numPr>
          <w:ilvl w:val="0"/>
          <w:numId w:val="336"/>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68334A" w:rsidRPr="00EB2D57" w:rsidRDefault="0068334A" w:rsidP="00293F06">
      <w:pPr>
        <w:pStyle w:val="13"/>
        <w:numPr>
          <w:ilvl w:val="0"/>
          <w:numId w:val="336"/>
        </w:numPr>
        <w:spacing w:line="259" w:lineRule="auto"/>
        <w:jc w:val="both"/>
        <w:rPr>
          <w:color w:val="auto"/>
        </w:rPr>
      </w:pPr>
      <w:r w:rsidRPr="00EB2D57">
        <w:rPr>
          <w:color w:val="auto"/>
        </w:rPr>
        <w:t>создавать 3D-модели, используя программное обеспечение;</w:t>
      </w:r>
    </w:p>
    <w:p w:rsidR="0068334A" w:rsidRPr="00EB2D57" w:rsidRDefault="0068334A" w:rsidP="00293F06">
      <w:pPr>
        <w:pStyle w:val="13"/>
        <w:numPr>
          <w:ilvl w:val="0"/>
          <w:numId w:val="336"/>
        </w:numPr>
        <w:spacing w:line="259" w:lineRule="auto"/>
        <w:jc w:val="both"/>
        <w:rPr>
          <w:color w:val="auto"/>
        </w:rPr>
      </w:pPr>
      <w:r w:rsidRPr="00EB2D57">
        <w:rPr>
          <w:color w:val="auto"/>
        </w:rPr>
        <w:t>устанавливать адекватность модели объекту и целям моделирования;</w:t>
      </w:r>
    </w:p>
    <w:p w:rsidR="0068334A" w:rsidRPr="00EB2D57" w:rsidRDefault="0068334A" w:rsidP="00293F06">
      <w:pPr>
        <w:pStyle w:val="13"/>
        <w:numPr>
          <w:ilvl w:val="0"/>
          <w:numId w:val="336"/>
        </w:numPr>
        <w:spacing w:line="259" w:lineRule="auto"/>
        <w:jc w:val="both"/>
        <w:rPr>
          <w:color w:val="auto"/>
        </w:rPr>
      </w:pPr>
      <w:r w:rsidRPr="00EB2D57">
        <w:rPr>
          <w:color w:val="auto"/>
        </w:rPr>
        <w:t>проводить анализ и модернизацию компьютерной модели;</w:t>
      </w:r>
    </w:p>
    <w:p w:rsidR="0068334A" w:rsidRPr="00EB2D57" w:rsidRDefault="0068334A" w:rsidP="00293F06">
      <w:pPr>
        <w:pStyle w:val="13"/>
        <w:numPr>
          <w:ilvl w:val="0"/>
          <w:numId w:val="336"/>
        </w:numPr>
        <w:spacing w:line="259" w:lineRule="auto"/>
        <w:jc w:val="both"/>
        <w:rPr>
          <w:color w:val="auto"/>
        </w:rPr>
      </w:pPr>
      <w:r w:rsidRPr="00EB2D57">
        <w:rPr>
          <w:color w:val="auto"/>
        </w:rPr>
        <w:t>изготавливать прототипы с использованием ЗD-принтера;</w:t>
      </w:r>
    </w:p>
    <w:p w:rsidR="0068334A" w:rsidRPr="00EB2D57" w:rsidRDefault="0068334A" w:rsidP="00293F06">
      <w:pPr>
        <w:pStyle w:val="13"/>
        <w:numPr>
          <w:ilvl w:val="0"/>
          <w:numId w:val="336"/>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68334A" w:rsidRPr="00EB2D57" w:rsidRDefault="0068334A" w:rsidP="00293F06">
      <w:pPr>
        <w:pStyle w:val="13"/>
        <w:numPr>
          <w:ilvl w:val="0"/>
          <w:numId w:val="336"/>
        </w:numPr>
        <w:spacing w:after="60" w:line="259" w:lineRule="auto"/>
        <w:jc w:val="both"/>
        <w:rPr>
          <w:color w:val="auto"/>
        </w:rPr>
      </w:pPr>
      <w:r w:rsidRPr="00EB2D57">
        <w:rPr>
          <w:color w:val="auto"/>
        </w:rPr>
        <w:t>модернизировать прототип в соответствии с поставленной задачей;</w:t>
      </w:r>
    </w:p>
    <w:p w:rsidR="0068334A" w:rsidRPr="00EB2D57" w:rsidRDefault="0068334A" w:rsidP="00293F06">
      <w:pPr>
        <w:pStyle w:val="13"/>
        <w:numPr>
          <w:ilvl w:val="0"/>
          <w:numId w:val="336"/>
        </w:numPr>
        <w:spacing w:after="60" w:line="257" w:lineRule="auto"/>
        <w:jc w:val="both"/>
        <w:rPr>
          <w:color w:val="auto"/>
        </w:rPr>
      </w:pPr>
      <w:r w:rsidRPr="00EB2D57">
        <w:rPr>
          <w:color w:val="auto"/>
        </w:rPr>
        <w:t>презентовать изделие;</w:t>
      </w:r>
    </w:p>
    <w:p w:rsidR="0068334A" w:rsidRPr="00EB2D57" w:rsidRDefault="0068334A" w:rsidP="00293F06">
      <w:pPr>
        <w:pStyle w:val="13"/>
        <w:numPr>
          <w:ilvl w:val="0"/>
          <w:numId w:val="336"/>
        </w:numPr>
        <w:spacing w:after="60" w:line="257" w:lineRule="auto"/>
        <w:jc w:val="both"/>
        <w:rPr>
          <w:color w:val="auto"/>
        </w:rPr>
      </w:pPr>
      <w:r w:rsidRPr="00EB2D57">
        <w:rPr>
          <w:color w:val="auto"/>
        </w:rPr>
        <w:t>называть виды макетов и их назначение;</w:t>
      </w:r>
    </w:p>
    <w:p w:rsidR="0068334A" w:rsidRPr="00EB2D57" w:rsidRDefault="0068334A" w:rsidP="00293F06">
      <w:pPr>
        <w:pStyle w:val="13"/>
        <w:numPr>
          <w:ilvl w:val="0"/>
          <w:numId w:val="336"/>
        </w:numPr>
        <w:spacing w:after="60" w:line="257" w:lineRule="auto"/>
        <w:jc w:val="both"/>
        <w:rPr>
          <w:color w:val="auto"/>
        </w:rPr>
      </w:pPr>
      <w:r w:rsidRPr="00EB2D57">
        <w:rPr>
          <w:color w:val="auto"/>
        </w:rPr>
        <w:t>создавать макеты различных видов;</w:t>
      </w:r>
    </w:p>
    <w:p w:rsidR="0068334A" w:rsidRPr="00EB2D57" w:rsidRDefault="0068334A" w:rsidP="00293F06">
      <w:pPr>
        <w:pStyle w:val="13"/>
        <w:numPr>
          <w:ilvl w:val="0"/>
          <w:numId w:val="336"/>
        </w:numPr>
        <w:spacing w:line="257" w:lineRule="auto"/>
        <w:jc w:val="both"/>
        <w:rPr>
          <w:color w:val="auto"/>
        </w:rPr>
      </w:pPr>
      <w:r w:rsidRPr="00EB2D57">
        <w:rPr>
          <w:color w:val="auto"/>
        </w:rPr>
        <w:t>выполнять развёртку и соединять фрагменты макета;</w:t>
      </w:r>
    </w:p>
    <w:p w:rsidR="0068334A" w:rsidRPr="00EB2D57" w:rsidRDefault="0068334A" w:rsidP="00293F06">
      <w:pPr>
        <w:pStyle w:val="13"/>
        <w:numPr>
          <w:ilvl w:val="0"/>
          <w:numId w:val="336"/>
        </w:numPr>
        <w:spacing w:line="257" w:lineRule="auto"/>
        <w:jc w:val="both"/>
        <w:rPr>
          <w:color w:val="auto"/>
        </w:rPr>
      </w:pPr>
      <w:r w:rsidRPr="00EB2D57">
        <w:rPr>
          <w:color w:val="auto"/>
        </w:rPr>
        <w:t>выполнять сборку деталей макета;</w:t>
      </w:r>
    </w:p>
    <w:p w:rsidR="0068334A" w:rsidRPr="00EB2D57" w:rsidRDefault="0068334A" w:rsidP="00293F06">
      <w:pPr>
        <w:pStyle w:val="13"/>
        <w:numPr>
          <w:ilvl w:val="0"/>
          <w:numId w:val="336"/>
        </w:numPr>
        <w:spacing w:line="257" w:lineRule="auto"/>
        <w:jc w:val="both"/>
        <w:rPr>
          <w:color w:val="auto"/>
        </w:rPr>
      </w:pPr>
      <w:r w:rsidRPr="00EB2D57">
        <w:rPr>
          <w:color w:val="auto"/>
        </w:rPr>
        <w:t>получить возможность освоить программные сервисы создания макетов;</w:t>
      </w:r>
    </w:p>
    <w:p w:rsidR="0068334A" w:rsidRPr="00EB2D57" w:rsidRDefault="0068334A" w:rsidP="00293F06">
      <w:pPr>
        <w:pStyle w:val="13"/>
        <w:numPr>
          <w:ilvl w:val="0"/>
          <w:numId w:val="336"/>
        </w:numPr>
        <w:spacing w:line="257" w:lineRule="auto"/>
        <w:jc w:val="both"/>
        <w:rPr>
          <w:color w:val="auto"/>
        </w:rPr>
      </w:pPr>
      <w:r w:rsidRPr="00EB2D57">
        <w:rPr>
          <w:color w:val="auto"/>
        </w:rPr>
        <w:t>разрабатывать графическую документацию;</w:t>
      </w:r>
    </w:p>
    <w:p w:rsidR="0068334A" w:rsidRPr="00EB2D57" w:rsidRDefault="0068334A" w:rsidP="00293F06">
      <w:pPr>
        <w:pStyle w:val="13"/>
        <w:numPr>
          <w:ilvl w:val="0"/>
          <w:numId w:val="336"/>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68334A" w:rsidRPr="00EB2D57" w:rsidRDefault="0068334A" w:rsidP="00293F06">
      <w:pPr>
        <w:pStyle w:val="13"/>
        <w:numPr>
          <w:ilvl w:val="0"/>
          <w:numId w:val="33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8334A" w:rsidRPr="00EB2D57" w:rsidRDefault="0068334A" w:rsidP="0068334A">
      <w:pPr>
        <w:pStyle w:val="afb"/>
      </w:pPr>
      <w:r w:rsidRPr="00EB2D57">
        <w:t>Модуль «Компьютерная графика, черчение»</w:t>
      </w:r>
    </w:p>
    <w:p w:rsidR="0068334A" w:rsidRDefault="0068334A" w:rsidP="0068334A">
      <w:pPr>
        <w:pStyle w:val="afb"/>
      </w:pPr>
    </w:p>
    <w:p w:rsidR="0068334A" w:rsidRPr="00EB2D57" w:rsidRDefault="0068334A" w:rsidP="0068334A">
      <w:pPr>
        <w:pStyle w:val="afb"/>
      </w:pPr>
      <w:r w:rsidRPr="00EB2D57">
        <w:t>8-9 КЛАССЫ:</w:t>
      </w:r>
    </w:p>
    <w:p w:rsidR="0068334A" w:rsidRPr="00EB2D57" w:rsidRDefault="0068334A" w:rsidP="00293F06">
      <w:pPr>
        <w:pStyle w:val="13"/>
        <w:numPr>
          <w:ilvl w:val="0"/>
          <w:numId w:val="337"/>
        </w:numPr>
        <w:spacing w:line="257" w:lineRule="auto"/>
        <w:jc w:val="both"/>
        <w:rPr>
          <w:color w:val="auto"/>
        </w:rPr>
      </w:pPr>
      <w:r w:rsidRPr="00EB2D57">
        <w:rPr>
          <w:color w:val="auto"/>
        </w:rPr>
        <w:t>соблюдать правила безопасности;</w:t>
      </w:r>
    </w:p>
    <w:p w:rsidR="0068334A" w:rsidRPr="00EB2D57" w:rsidRDefault="0068334A" w:rsidP="00293F06">
      <w:pPr>
        <w:pStyle w:val="13"/>
        <w:numPr>
          <w:ilvl w:val="0"/>
          <w:numId w:val="337"/>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68334A" w:rsidRPr="00EB2D57" w:rsidRDefault="0068334A" w:rsidP="00293F06">
      <w:pPr>
        <w:pStyle w:val="13"/>
        <w:numPr>
          <w:ilvl w:val="0"/>
          <w:numId w:val="337"/>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68334A" w:rsidRPr="00EB2D57" w:rsidRDefault="0068334A" w:rsidP="00293F06">
      <w:pPr>
        <w:pStyle w:val="13"/>
        <w:numPr>
          <w:ilvl w:val="0"/>
          <w:numId w:val="337"/>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68334A" w:rsidRPr="00EB2D57" w:rsidRDefault="0068334A" w:rsidP="00293F06">
      <w:pPr>
        <w:pStyle w:val="13"/>
        <w:numPr>
          <w:ilvl w:val="0"/>
          <w:numId w:val="337"/>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68334A" w:rsidRPr="00EB2D57" w:rsidRDefault="0068334A" w:rsidP="00293F06">
      <w:pPr>
        <w:pStyle w:val="13"/>
        <w:numPr>
          <w:ilvl w:val="0"/>
          <w:numId w:val="337"/>
        </w:numPr>
        <w:spacing w:line="257" w:lineRule="auto"/>
        <w:jc w:val="both"/>
        <w:rPr>
          <w:color w:val="auto"/>
        </w:rPr>
      </w:pPr>
      <w:r w:rsidRPr="00EB2D57">
        <w:rPr>
          <w:color w:val="auto"/>
        </w:rPr>
        <w:t>уметь читать чертежи деталей и осуществлять расчёты по чертежам;</w:t>
      </w:r>
    </w:p>
    <w:p w:rsidR="0068334A" w:rsidRPr="00EB2D57" w:rsidRDefault="0068334A" w:rsidP="00293F06">
      <w:pPr>
        <w:pStyle w:val="13"/>
        <w:numPr>
          <w:ilvl w:val="0"/>
          <w:numId w:val="337"/>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68334A" w:rsidRPr="00EB2D57" w:rsidRDefault="0068334A" w:rsidP="00293F06">
      <w:pPr>
        <w:pStyle w:val="13"/>
        <w:numPr>
          <w:ilvl w:val="0"/>
          <w:numId w:val="337"/>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68334A" w:rsidRPr="00EB2D57" w:rsidRDefault="0068334A" w:rsidP="00293F06">
      <w:pPr>
        <w:pStyle w:val="13"/>
        <w:numPr>
          <w:ilvl w:val="0"/>
          <w:numId w:val="337"/>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68334A" w:rsidRPr="00EB2D57" w:rsidRDefault="0068334A" w:rsidP="00293F06">
      <w:pPr>
        <w:pStyle w:val="13"/>
        <w:numPr>
          <w:ilvl w:val="0"/>
          <w:numId w:val="337"/>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68334A" w:rsidRPr="00EB2D57" w:rsidRDefault="0068334A" w:rsidP="00293F06">
      <w:pPr>
        <w:pStyle w:val="13"/>
        <w:numPr>
          <w:ilvl w:val="0"/>
          <w:numId w:val="337"/>
        </w:numPr>
        <w:spacing w:after="60" w:line="257" w:lineRule="auto"/>
        <w:jc w:val="both"/>
        <w:rPr>
          <w:color w:val="auto"/>
        </w:rPr>
      </w:pPr>
      <w:r w:rsidRPr="00EB2D57">
        <w:rPr>
          <w:color w:val="auto"/>
        </w:rPr>
        <w:t>презентовать изделие;</w:t>
      </w:r>
    </w:p>
    <w:p w:rsidR="0068334A" w:rsidRPr="00EB2D57" w:rsidRDefault="0068334A" w:rsidP="00293F06">
      <w:pPr>
        <w:pStyle w:val="13"/>
        <w:numPr>
          <w:ilvl w:val="0"/>
          <w:numId w:val="337"/>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8334A" w:rsidRDefault="0068334A" w:rsidP="0068334A">
      <w:pPr>
        <w:pStyle w:val="afb"/>
      </w:pPr>
    </w:p>
    <w:p w:rsidR="0068334A" w:rsidRPr="00EB2D57" w:rsidRDefault="0068334A" w:rsidP="0068334A">
      <w:pPr>
        <w:pStyle w:val="afb"/>
      </w:pPr>
      <w:r w:rsidRPr="00EB2D57">
        <w:t>Модуль «Автоматизированные системы»</w:t>
      </w:r>
    </w:p>
    <w:p w:rsidR="0068334A" w:rsidRDefault="0068334A" w:rsidP="0068334A">
      <w:pPr>
        <w:pStyle w:val="afb"/>
      </w:pPr>
    </w:p>
    <w:p w:rsidR="0068334A" w:rsidRPr="00EB2D57" w:rsidRDefault="0068334A" w:rsidP="0068334A">
      <w:pPr>
        <w:pStyle w:val="afb"/>
      </w:pPr>
      <w:r w:rsidRPr="00EB2D57">
        <w:t>7-9 КЛАССЫ:</w:t>
      </w:r>
    </w:p>
    <w:p w:rsidR="0068334A" w:rsidRPr="00EB2D57" w:rsidRDefault="0068334A" w:rsidP="00293F06">
      <w:pPr>
        <w:pStyle w:val="13"/>
        <w:numPr>
          <w:ilvl w:val="0"/>
          <w:numId w:val="338"/>
        </w:numPr>
        <w:spacing w:line="360" w:lineRule="auto"/>
        <w:jc w:val="both"/>
        <w:rPr>
          <w:color w:val="auto"/>
        </w:rPr>
      </w:pPr>
      <w:r w:rsidRPr="00EB2D57">
        <w:rPr>
          <w:color w:val="auto"/>
        </w:rPr>
        <w:t>соблюдать правила безопасности;</w:t>
      </w:r>
    </w:p>
    <w:p w:rsidR="0068334A" w:rsidRPr="00EB2D57" w:rsidRDefault="0068334A" w:rsidP="00293F06">
      <w:pPr>
        <w:pStyle w:val="13"/>
        <w:numPr>
          <w:ilvl w:val="0"/>
          <w:numId w:val="33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68334A" w:rsidRPr="00EB2D57" w:rsidRDefault="0068334A" w:rsidP="00293F06">
      <w:pPr>
        <w:pStyle w:val="13"/>
        <w:numPr>
          <w:ilvl w:val="0"/>
          <w:numId w:val="338"/>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68334A" w:rsidRPr="00EB2D57" w:rsidRDefault="0068334A" w:rsidP="00293F06">
      <w:pPr>
        <w:pStyle w:val="13"/>
        <w:numPr>
          <w:ilvl w:val="0"/>
          <w:numId w:val="338"/>
        </w:numPr>
        <w:spacing w:line="257" w:lineRule="auto"/>
        <w:jc w:val="both"/>
        <w:rPr>
          <w:color w:val="auto"/>
        </w:rPr>
      </w:pPr>
      <w:r w:rsidRPr="00EB2D57">
        <w:rPr>
          <w:color w:val="auto"/>
        </w:rPr>
        <w:t>осуществлять управление учебными техническими системами;</w:t>
      </w:r>
    </w:p>
    <w:p w:rsidR="0068334A" w:rsidRPr="00EB2D57" w:rsidRDefault="0068334A" w:rsidP="00293F06">
      <w:pPr>
        <w:pStyle w:val="13"/>
        <w:numPr>
          <w:ilvl w:val="0"/>
          <w:numId w:val="338"/>
        </w:numPr>
        <w:spacing w:line="257" w:lineRule="auto"/>
        <w:jc w:val="both"/>
        <w:rPr>
          <w:color w:val="auto"/>
        </w:rPr>
      </w:pPr>
      <w:r w:rsidRPr="00EB2D57">
        <w:rPr>
          <w:color w:val="auto"/>
        </w:rPr>
        <w:t>классифицировать автоматические и автоматизированные системы;</w:t>
      </w:r>
    </w:p>
    <w:p w:rsidR="0068334A" w:rsidRPr="00EB2D57" w:rsidRDefault="0068334A" w:rsidP="00293F06">
      <w:pPr>
        <w:pStyle w:val="13"/>
        <w:numPr>
          <w:ilvl w:val="0"/>
          <w:numId w:val="338"/>
        </w:numPr>
        <w:spacing w:after="60" w:line="360" w:lineRule="auto"/>
        <w:jc w:val="both"/>
        <w:rPr>
          <w:color w:val="auto"/>
        </w:rPr>
      </w:pPr>
      <w:r w:rsidRPr="00EB2D57">
        <w:rPr>
          <w:color w:val="auto"/>
        </w:rPr>
        <w:t>проектировать автоматизированные системы;</w:t>
      </w:r>
    </w:p>
    <w:p w:rsidR="0068334A" w:rsidRPr="00EB2D57" w:rsidRDefault="0068334A" w:rsidP="00293F06">
      <w:pPr>
        <w:pStyle w:val="13"/>
        <w:numPr>
          <w:ilvl w:val="0"/>
          <w:numId w:val="338"/>
        </w:numPr>
        <w:spacing w:after="60" w:line="360" w:lineRule="auto"/>
        <w:jc w:val="both"/>
        <w:rPr>
          <w:color w:val="auto"/>
        </w:rPr>
      </w:pPr>
      <w:r w:rsidRPr="00EB2D57">
        <w:rPr>
          <w:color w:val="auto"/>
        </w:rPr>
        <w:t>конструировать автоматизированные системы;</w:t>
      </w:r>
    </w:p>
    <w:p w:rsidR="0068334A" w:rsidRPr="00EB2D57" w:rsidRDefault="0068334A" w:rsidP="00293F06">
      <w:pPr>
        <w:pStyle w:val="13"/>
        <w:numPr>
          <w:ilvl w:val="0"/>
          <w:numId w:val="338"/>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68334A" w:rsidRPr="00EB2D57" w:rsidRDefault="0068334A" w:rsidP="00293F06">
      <w:pPr>
        <w:pStyle w:val="13"/>
        <w:numPr>
          <w:ilvl w:val="0"/>
          <w:numId w:val="338"/>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68334A" w:rsidRPr="00EB2D57" w:rsidRDefault="0068334A" w:rsidP="00293F06">
      <w:pPr>
        <w:pStyle w:val="13"/>
        <w:numPr>
          <w:ilvl w:val="0"/>
          <w:numId w:val="338"/>
        </w:numPr>
        <w:spacing w:line="257" w:lineRule="auto"/>
        <w:jc w:val="both"/>
        <w:rPr>
          <w:color w:val="auto"/>
        </w:rPr>
      </w:pPr>
      <w:r w:rsidRPr="00EB2D57">
        <w:rPr>
          <w:color w:val="auto"/>
        </w:rPr>
        <w:t>использовать мобильные приложения для управления устройствами;</w:t>
      </w:r>
    </w:p>
    <w:p w:rsidR="0068334A" w:rsidRPr="00EB2D57" w:rsidRDefault="0068334A" w:rsidP="00293F06">
      <w:pPr>
        <w:pStyle w:val="13"/>
        <w:numPr>
          <w:ilvl w:val="0"/>
          <w:numId w:val="338"/>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68334A" w:rsidRPr="00EB2D57" w:rsidRDefault="0068334A" w:rsidP="00293F06">
      <w:pPr>
        <w:pStyle w:val="13"/>
        <w:numPr>
          <w:ilvl w:val="0"/>
          <w:numId w:val="338"/>
        </w:numPr>
        <w:spacing w:after="60" w:line="360" w:lineRule="auto"/>
        <w:jc w:val="both"/>
        <w:rPr>
          <w:color w:val="auto"/>
        </w:rPr>
      </w:pPr>
      <w:r w:rsidRPr="00EB2D57">
        <w:rPr>
          <w:color w:val="auto"/>
        </w:rPr>
        <w:t>презентовать изделие;</w:t>
      </w:r>
    </w:p>
    <w:p w:rsidR="0068334A" w:rsidRPr="00EB2D57" w:rsidRDefault="0068334A" w:rsidP="00293F06">
      <w:pPr>
        <w:pStyle w:val="13"/>
        <w:numPr>
          <w:ilvl w:val="0"/>
          <w:numId w:val="33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8334A" w:rsidRPr="00EB2D57" w:rsidRDefault="0068334A" w:rsidP="00293F06">
      <w:pPr>
        <w:pStyle w:val="13"/>
        <w:numPr>
          <w:ilvl w:val="0"/>
          <w:numId w:val="338"/>
        </w:numPr>
        <w:spacing w:line="257" w:lineRule="auto"/>
        <w:jc w:val="both"/>
        <w:rPr>
          <w:color w:val="auto"/>
        </w:rPr>
      </w:pPr>
      <w:r w:rsidRPr="00EB2D57">
        <w:rPr>
          <w:color w:val="auto"/>
        </w:rPr>
        <w:t>распознавать способы хранения и производства электроэнергии;</w:t>
      </w:r>
    </w:p>
    <w:p w:rsidR="0068334A" w:rsidRPr="00EB2D57" w:rsidRDefault="0068334A" w:rsidP="00293F06">
      <w:pPr>
        <w:pStyle w:val="13"/>
        <w:numPr>
          <w:ilvl w:val="0"/>
          <w:numId w:val="338"/>
        </w:numPr>
        <w:spacing w:line="257" w:lineRule="auto"/>
        <w:jc w:val="both"/>
        <w:rPr>
          <w:color w:val="auto"/>
        </w:rPr>
      </w:pPr>
      <w:r w:rsidRPr="00EB2D57">
        <w:rPr>
          <w:color w:val="auto"/>
        </w:rPr>
        <w:t>классифицировать типы передачи электроэнергии;</w:t>
      </w:r>
    </w:p>
    <w:p w:rsidR="0068334A" w:rsidRPr="00EB2D57" w:rsidRDefault="0068334A" w:rsidP="00293F06">
      <w:pPr>
        <w:pStyle w:val="13"/>
        <w:numPr>
          <w:ilvl w:val="0"/>
          <w:numId w:val="338"/>
        </w:numPr>
        <w:spacing w:line="360" w:lineRule="auto"/>
        <w:jc w:val="both"/>
        <w:rPr>
          <w:color w:val="auto"/>
        </w:rPr>
      </w:pPr>
      <w:r w:rsidRPr="00EB2D57">
        <w:rPr>
          <w:color w:val="auto"/>
        </w:rPr>
        <w:t>понимать принцип сборки электрических схем;</w:t>
      </w:r>
    </w:p>
    <w:p w:rsidR="0068334A" w:rsidRPr="00EB2D57" w:rsidRDefault="0068334A" w:rsidP="00293F06">
      <w:pPr>
        <w:pStyle w:val="13"/>
        <w:numPr>
          <w:ilvl w:val="0"/>
          <w:numId w:val="338"/>
        </w:numPr>
        <w:spacing w:line="257" w:lineRule="auto"/>
        <w:jc w:val="both"/>
        <w:rPr>
          <w:color w:val="auto"/>
        </w:rPr>
      </w:pPr>
      <w:r w:rsidRPr="00EB2D57">
        <w:rPr>
          <w:color w:val="auto"/>
        </w:rPr>
        <w:t>получить возможность научиться выполнять сборку электрических схем;</w:t>
      </w:r>
    </w:p>
    <w:p w:rsidR="0068334A" w:rsidRPr="00EB2D57" w:rsidRDefault="0068334A" w:rsidP="00293F06">
      <w:pPr>
        <w:pStyle w:val="13"/>
        <w:numPr>
          <w:ilvl w:val="0"/>
          <w:numId w:val="338"/>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68334A" w:rsidRPr="00EB2D57" w:rsidRDefault="0068334A" w:rsidP="00293F06">
      <w:pPr>
        <w:pStyle w:val="13"/>
        <w:numPr>
          <w:ilvl w:val="0"/>
          <w:numId w:val="338"/>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68334A" w:rsidRPr="00EB2D57" w:rsidRDefault="0068334A" w:rsidP="00293F06">
      <w:pPr>
        <w:pStyle w:val="13"/>
        <w:numPr>
          <w:ilvl w:val="0"/>
          <w:numId w:val="338"/>
        </w:numPr>
        <w:spacing w:line="257" w:lineRule="auto"/>
        <w:jc w:val="both"/>
        <w:rPr>
          <w:color w:val="auto"/>
        </w:rPr>
      </w:pPr>
      <w:r w:rsidRPr="00EB2D57">
        <w:rPr>
          <w:color w:val="auto"/>
        </w:rPr>
        <w:t>различать последовательное и параллельное соединения резисторов;</w:t>
      </w:r>
    </w:p>
    <w:p w:rsidR="0068334A" w:rsidRPr="00EB2D57" w:rsidRDefault="0068334A" w:rsidP="00293F06">
      <w:pPr>
        <w:pStyle w:val="13"/>
        <w:numPr>
          <w:ilvl w:val="0"/>
          <w:numId w:val="338"/>
        </w:numPr>
        <w:spacing w:line="360" w:lineRule="auto"/>
        <w:jc w:val="both"/>
        <w:rPr>
          <w:color w:val="auto"/>
        </w:rPr>
      </w:pPr>
      <w:r w:rsidRPr="00EB2D57">
        <w:rPr>
          <w:color w:val="auto"/>
        </w:rPr>
        <w:t>различать аналоговую и цифровую схемотехнику;</w:t>
      </w:r>
    </w:p>
    <w:p w:rsidR="0068334A" w:rsidRPr="00EB2D57" w:rsidRDefault="0068334A" w:rsidP="00293F06">
      <w:pPr>
        <w:pStyle w:val="13"/>
        <w:numPr>
          <w:ilvl w:val="0"/>
          <w:numId w:val="338"/>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68334A" w:rsidRPr="00EB2D57" w:rsidRDefault="0068334A" w:rsidP="00293F06">
      <w:pPr>
        <w:pStyle w:val="13"/>
        <w:numPr>
          <w:ilvl w:val="0"/>
          <w:numId w:val="338"/>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68334A" w:rsidRPr="00EB2D57" w:rsidRDefault="0068334A" w:rsidP="00293F06">
      <w:pPr>
        <w:pStyle w:val="13"/>
        <w:numPr>
          <w:ilvl w:val="0"/>
          <w:numId w:val="338"/>
        </w:numPr>
        <w:spacing w:after="220" w:line="240" w:lineRule="auto"/>
        <w:jc w:val="both"/>
        <w:rPr>
          <w:color w:val="auto"/>
        </w:rPr>
      </w:pPr>
      <w:r w:rsidRPr="00EB2D57">
        <w:rPr>
          <w:color w:val="auto"/>
        </w:rPr>
        <w:t>составлять несложные алгоритмы управления умного дома.</w:t>
      </w:r>
    </w:p>
    <w:p w:rsidR="0068334A" w:rsidRPr="00EB2D57" w:rsidRDefault="0068334A" w:rsidP="0068334A">
      <w:pPr>
        <w:pStyle w:val="afb"/>
      </w:pPr>
      <w:r w:rsidRPr="00EB2D57">
        <w:t>Модуль «Животноводство»</w:t>
      </w:r>
    </w:p>
    <w:p w:rsidR="0068334A" w:rsidRDefault="0068334A" w:rsidP="0068334A">
      <w:pPr>
        <w:pStyle w:val="afb"/>
      </w:pPr>
    </w:p>
    <w:p w:rsidR="0068334A" w:rsidRPr="00EB2D57" w:rsidRDefault="0068334A" w:rsidP="0068334A">
      <w:pPr>
        <w:pStyle w:val="afb"/>
      </w:pPr>
      <w:r w:rsidRPr="00EB2D57">
        <w:t>7-8 КЛАССЫ:</w:t>
      </w:r>
    </w:p>
    <w:p w:rsidR="0068334A" w:rsidRPr="00EB2D57" w:rsidRDefault="0068334A" w:rsidP="00293F06">
      <w:pPr>
        <w:pStyle w:val="13"/>
        <w:numPr>
          <w:ilvl w:val="0"/>
          <w:numId w:val="339"/>
        </w:numPr>
        <w:spacing w:line="257" w:lineRule="auto"/>
        <w:jc w:val="both"/>
        <w:rPr>
          <w:color w:val="auto"/>
        </w:rPr>
      </w:pPr>
      <w:r w:rsidRPr="00EB2D57">
        <w:rPr>
          <w:color w:val="auto"/>
        </w:rPr>
        <w:t>соблюдать правила безопасности;</w:t>
      </w:r>
    </w:p>
    <w:p w:rsidR="0068334A" w:rsidRPr="00EB2D57" w:rsidRDefault="0068334A" w:rsidP="00293F06">
      <w:pPr>
        <w:pStyle w:val="13"/>
        <w:numPr>
          <w:ilvl w:val="0"/>
          <w:numId w:val="33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68334A" w:rsidRPr="00EB2D57" w:rsidRDefault="0068334A" w:rsidP="00293F06">
      <w:pPr>
        <w:pStyle w:val="13"/>
        <w:numPr>
          <w:ilvl w:val="0"/>
          <w:numId w:val="339"/>
        </w:numPr>
        <w:spacing w:after="60" w:line="257" w:lineRule="auto"/>
        <w:jc w:val="both"/>
        <w:rPr>
          <w:color w:val="auto"/>
        </w:rPr>
      </w:pPr>
      <w:r w:rsidRPr="00EB2D57">
        <w:rPr>
          <w:color w:val="auto"/>
        </w:rPr>
        <w:t>характеризовать основные направления животноводства;</w:t>
      </w:r>
    </w:p>
    <w:p w:rsidR="0068334A" w:rsidRPr="00EB2D57" w:rsidRDefault="0068334A" w:rsidP="00293F06">
      <w:pPr>
        <w:pStyle w:val="13"/>
        <w:numPr>
          <w:ilvl w:val="0"/>
          <w:numId w:val="339"/>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68334A" w:rsidRPr="00EB2D57" w:rsidRDefault="0068334A" w:rsidP="00293F06">
      <w:pPr>
        <w:pStyle w:val="13"/>
        <w:numPr>
          <w:ilvl w:val="0"/>
          <w:numId w:val="339"/>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68334A" w:rsidRPr="00EB2D57" w:rsidRDefault="0068334A" w:rsidP="00293F06">
      <w:pPr>
        <w:pStyle w:val="13"/>
        <w:numPr>
          <w:ilvl w:val="0"/>
          <w:numId w:val="339"/>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68334A" w:rsidRPr="00EB2D57" w:rsidRDefault="0068334A" w:rsidP="00293F06">
      <w:pPr>
        <w:pStyle w:val="13"/>
        <w:numPr>
          <w:ilvl w:val="0"/>
          <w:numId w:val="339"/>
        </w:numPr>
        <w:spacing w:line="257" w:lineRule="auto"/>
        <w:jc w:val="both"/>
        <w:rPr>
          <w:color w:val="auto"/>
        </w:rPr>
      </w:pPr>
      <w:r w:rsidRPr="00EB2D57">
        <w:rPr>
          <w:color w:val="auto"/>
        </w:rPr>
        <w:t>оценивать условия содержания животных в различных условиях;</w:t>
      </w:r>
    </w:p>
    <w:p w:rsidR="0068334A" w:rsidRPr="00EB2D57" w:rsidRDefault="0068334A" w:rsidP="00293F06">
      <w:pPr>
        <w:pStyle w:val="13"/>
        <w:numPr>
          <w:ilvl w:val="0"/>
          <w:numId w:val="339"/>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68334A" w:rsidRPr="00EB2D57" w:rsidRDefault="0068334A" w:rsidP="00293F06">
      <w:pPr>
        <w:pStyle w:val="13"/>
        <w:numPr>
          <w:ilvl w:val="0"/>
          <w:numId w:val="339"/>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68334A" w:rsidRPr="00EB2D57" w:rsidRDefault="0068334A" w:rsidP="00293F06">
      <w:pPr>
        <w:pStyle w:val="13"/>
        <w:numPr>
          <w:ilvl w:val="0"/>
          <w:numId w:val="339"/>
        </w:numPr>
        <w:spacing w:line="257" w:lineRule="auto"/>
        <w:jc w:val="both"/>
        <w:rPr>
          <w:color w:val="auto"/>
        </w:rPr>
      </w:pPr>
      <w:r w:rsidRPr="00EB2D57">
        <w:rPr>
          <w:color w:val="auto"/>
        </w:rPr>
        <w:t>характеризовать пути цифровизации животноводческого производства;</w:t>
      </w:r>
    </w:p>
    <w:p w:rsidR="0068334A" w:rsidRPr="00EB2D57" w:rsidRDefault="0068334A" w:rsidP="00293F06">
      <w:pPr>
        <w:pStyle w:val="13"/>
        <w:numPr>
          <w:ilvl w:val="0"/>
          <w:numId w:val="339"/>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68334A" w:rsidRPr="00EB2D57" w:rsidRDefault="0068334A" w:rsidP="00293F06">
      <w:pPr>
        <w:pStyle w:val="13"/>
        <w:numPr>
          <w:ilvl w:val="0"/>
          <w:numId w:val="339"/>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68334A" w:rsidRPr="00EB2D57" w:rsidRDefault="0068334A" w:rsidP="0068334A">
      <w:pPr>
        <w:pStyle w:val="afb"/>
      </w:pPr>
      <w:r w:rsidRPr="00EB2D57">
        <w:t>Модуль «Растениеводство»</w:t>
      </w:r>
    </w:p>
    <w:p w:rsidR="0068334A" w:rsidRDefault="0068334A" w:rsidP="0068334A">
      <w:pPr>
        <w:pStyle w:val="afb"/>
      </w:pPr>
    </w:p>
    <w:p w:rsidR="0068334A" w:rsidRPr="00EB2D57" w:rsidRDefault="0068334A" w:rsidP="0068334A">
      <w:pPr>
        <w:pStyle w:val="afb"/>
      </w:pPr>
      <w:r w:rsidRPr="00EB2D57">
        <w:t>7-8 КЛАССЫ:</w:t>
      </w:r>
    </w:p>
    <w:p w:rsidR="0068334A" w:rsidRPr="00EB2D57" w:rsidRDefault="0068334A" w:rsidP="00293F06">
      <w:pPr>
        <w:pStyle w:val="13"/>
        <w:numPr>
          <w:ilvl w:val="0"/>
          <w:numId w:val="340"/>
        </w:numPr>
        <w:spacing w:line="257" w:lineRule="auto"/>
        <w:jc w:val="both"/>
        <w:rPr>
          <w:color w:val="auto"/>
        </w:rPr>
      </w:pPr>
      <w:r w:rsidRPr="00EB2D57">
        <w:rPr>
          <w:color w:val="auto"/>
        </w:rPr>
        <w:t>соблюдать правила безопасности;</w:t>
      </w:r>
    </w:p>
    <w:p w:rsidR="0068334A" w:rsidRPr="00EB2D57" w:rsidRDefault="0068334A" w:rsidP="00293F06">
      <w:pPr>
        <w:pStyle w:val="13"/>
        <w:numPr>
          <w:ilvl w:val="0"/>
          <w:numId w:val="34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68334A" w:rsidRPr="00EB2D57" w:rsidRDefault="0068334A" w:rsidP="00293F06">
      <w:pPr>
        <w:pStyle w:val="13"/>
        <w:numPr>
          <w:ilvl w:val="0"/>
          <w:numId w:val="340"/>
        </w:numPr>
        <w:spacing w:line="257" w:lineRule="auto"/>
        <w:ind w:left="714" w:hanging="357"/>
        <w:jc w:val="both"/>
        <w:rPr>
          <w:color w:val="auto"/>
        </w:rPr>
      </w:pPr>
      <w:r w:rsidRPr="00EB2D57">
        <w:rPr>
          <w:color w:val="auto"/>
        </w:rPr>
        <w:t>характеризовать основные направления растениеводства;</w:t>
      </w:r>
    </w:p>
    <w:p w:rsidR="0068334A" w:rsidRPr="00EB2D57" w:rsidRDefault="0068334A" w:rsidP="00293F06">
      <w:pPr>
        <w:pStyle w:val="13"/>
        <w:numPr>
          <w:ilvl w:val="0"/>
          <w:numId w:val="340"/>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68334A" w:rsidRPr="00EB2D57" w:rsidRDefault="0068334A" w:rsidP="00293F06">
      <w:pPr>
        <w:pStyle w:val="13"/>
        <w:numPr>
          <w:ilvl w:val="0"/>
          <w:numId w:val="340"/>
        </w:numPr>
        <w:spacing w:line="257" w:lineRule="auto"/>
        <w:ind w:left="714" w:hanging="357"/>
        <w:jc w:val="both"/>
        <w:rPr>
          <w:color w:val="auto"/>
        </w:rPr>
      </w:pPr>
      <w:r w:rsidRPr="00EB2D57">
        <w:rPr>
          <w:color w:val="auto"/>
        </w:rPr>
        <w:t>характеризовать виды и свойства почв данного региона;</w:t>
      </w:r>
    </w:p>
    <w:p w:rsidR="0068334A" w:rsidRPr="00EB2D57" w:rsidRDefault="0068334A" w:rsidP="00293F06">
      <w:pPr>
        <w:pStyle w:val="13"/>
        <w:numPr>
          <w:ilvl w:val="0"/>
          <w:numId w:val="340"/>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68334A" w:rsidRPr="00EB2D57" w:rsidRDefault="0068334A" w:rsidP="00293F06">
      <w:pPr>
        <w:pStyle w:val="13"/>
        <w:numPr>
          <w:ilvl w:val="0"/>
          <w:numId w:val="340"/>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68334A" w:rsidRPr="00EB2D57" w:rsidRDefault="0068334A" w:rsidP="00293F06">
      <w:pPr>
        <w:pStyle w:val="13"/>
        <w:numPr>
          <w:ilvl w:val="0"/>
          <w:numId w:val="340"/>
        </w:numPr>
        <w:spacing w:line="240" w:lineRule="auto"/>
        <w:jc w:val="both"/>
        <w:rPr>
          <w:color w:val="auto"/>
        </w:rPr>
      </w:pPr>
      <w:r w:rsidRPr="00EB2D57">
        <w:rPr>
          <w:color w:val="auto"/>
        </w:rPr>
        <w:t>называть полезные дикорастущие растения и знать их свойства;</w:t>
      </w:r>
    </w:p>
    <w:p w:rsidR="0068334A" w:rsidRPr="00EB2D57" w:rsidRDefault="0068334A" w:rsidP="00293F06">
      <w:pPr>
        <w:pStyle w:val="13"/>
        <w:numPr>
          <w:ilvl w:val="0"/>
          <w:numId w:val="340"/>
        </w:numPr>
        <w:spacing w:after="40" w:line="240" w:lineRule="auto"/>
        <w:jc w:val="both"/>
        <w:rPr>
          <w:color w:val="auto"/>
        </w:rPr>
      </w:pPr>
      <w:r w:rsidRPr="00EB2D57">
        <w:rPr>
          <w:color w:val="auto"/>
        </w:rPr>
        <w:t>назвать опасные для человека дикорастущие растения;</w:t>
      </w:r>
    </w:p>
    <w:p w:rsidR="0068334A" w:rsidRPr="00EB2D57" w:rsidRDefault="0068334A" w:rsidP="00293F06">
      <w:pPr>
        <w:pStyle w:val="13"/>
        <w:numPr>
          <w:ilvl w:val="0"/>
          <w:numId w:val="340"/>
        </w:numPr>
        <w:spacing w:line="240" w:lineRule="auto"/>
        <w:rPr>
          <w:color w:val="auto"/>
        </w:rPr>
      </w:pPr>
      <w:r w:rsidRPr="00EB2D57">
        <w:rPr>
          <w:color w:val="auto"/>
        </w:rPr>
        <w:t>называть полезные для человека грибы;</w:t>
      </w:r>
    </w:p>
    <w:p w:rsidR="0068334A" w:rsidRPr="00EB2D57" w:rsidRDefault="0068334A" w:rsidP="00293F06">
      <w:pPr>
        <w:pStyle w:val="13"/>
        <w:numPr>
          <w:ilvl w:val="0"/>
          <w:numId w:val="340"/>
        </w:numPr>
        <w:spacing w:line="240" w:lineRule="auto"/>
        <w:rPr>
          <w:color w:val="auto"/>
        </w:rPr>
      </w:pPr>
      <w:r w:rsidRPr="00EB2D57">
        <w:rPr>
          <w:color w:val="auto"/>
        </w:rPr>
        <w:t>называть опасные для человека грибы;</w:t>
      </w:r>
    </w:p>
    <w:p w:rsidR="0068334A" w:rsidRPr="00EB2D57" w:rsidRDefault="0068334A" w:rsidP="00293F06">
      <w:pPr>
        <w:pStyle w:val="13"/>
        <w:numPr>
          <w:ilvl w:val="0"/>
          <w:numId w:val="340"/>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68334A" w:rsidRPr="00EB2D57" w:rsidRDefault="0068334A" w:rsidP="00293F06">
      <w:pPr>
        <w:pStyle w:val="13"/>
        <w:numPr>
          <w:ilvl w:val="0"/>
          <w:numId w:val="340"/>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68334A" w:rsidRPr="00EB2D57" w:rsidRDefault="0068334A" w:rsidP="00293F06">
      <w:pPr>
        <w:pStyle w:val="13"/>
        <w:numPr>
          <w:ilvl w:val="0"/>
          <w:numId w:val="340"/>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68334A" w:rsidRPr="00EB2D57" w:rsidRDefault="0068334A" w:rsidP="00293F06">
      <w:pPr>
        <w:pStyle w:val="13"/>
        <w:numPr>
          <w:ilvl w:val="0"/>
          <w:numId w:val="340"/>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68334A" w:rsidRPr="00EB2D57" w:rsidRDefault="0068334A" w:rsidP="00293F06">
      <w:pPr>
        <w:pStyle w:val="13"/>
        <w:numPr>
          <w:ilvl w:val="0"/>
          <w:numId w:val="340"/>
        </w:numPr>
        <w:spacing w:line="240" w:lineRule="auto"/>
        <w:jc w:val="both"/>
        <w:rPr>
          <w:color w:val="auto"/>
        </w:rPr>
        <w:sectPr w:rsidR="0068334A"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68334A" w:rsidRDefault="0068334A" w:rsidP="0068334A">
      <w:pPr>
        <w:pStyle w:val="afb"/>
        <w:pBdr>
          <w:bottom w:val="single" w:sz="12" w:space="1" w:color="auto"/>
        </w:pBdr>
      </w:pPr>
      <w:r w:rsidRPr="00EB2D57">
        <w:t>СХЕМЫ ПОСТРОЕНИЯ УЧЕБНОГО КУРСА</w:t>
      </w:r>
    </w:p>
    <w:p w:rsidR="0068334A" w:rsidRPr="00EB2D57" w:rsidRDefault="0068334A" w:rsidP="0068334A">
      <w:pPr>
        <w:pStyle w:val="afb"/>
      </w:pPr>
    </w:p>
    <w:p w:rsidR="0068334A" w:rsidRPr="00EB2D57" w:rsidRDefault="0068334A" w:rsidP="0068334A">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68334A" w:rsidRPr="00EB2D57" w:rsidRDefault="0068334A" w:rsidP="0068334A">
      <w:pPr>
        <w:pStyle w:val="13"/>
        <w:jc w:val="both"/>
        <w:rPr>
          <w:color w:val="auto"/>
        </w:rPr>
      </w:pPr>
      <w:r w:rsidRPr="00EB2D57">
        <w:rPr>
          <w:color w:val="auto"/>
        </w:rPr>
        <w:t>Схема «сборки» конкретного учебного курса, в общих чертах, такова.</w:t>
      </w:r>
    </w:p>
    <w:p w:rsidR="0068334A" w:rsidRPr="00EB2D57" w:rsidRDefault="0068334A" w:rsidP="0068334A">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68334A" w:rsidRPr="00EB2D57" w:rsidRDefault="0068334A" w:rsidP="0068334A">
      <w:pPr>
        <w:pStyle w:val="13"/>
        <w:jc w:val="both"/>
        <w:rPr>
          <w:color w:val="auto"/>
        </w:rPr>
      </w:pPr>
      <w:r w:rsidRPr="00EB2D57">
        <w:rPr>
          <w:color w:val="auto"/>
        </w:rPr>
        <w:t>Эти линии таковы.</w:t>
      </w:r>
    </w:p>
    <w:p w:rsidR="0068334A" w:rsidRPr="00EB2D57" w:rsidRDefault="0068334A" w:rsidP="0068334A">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68334A" w:rsidRPr="00EB2D57" w:rsidRDefault="0068334A" w:rsidP="0068334A">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68334A" w:rsidRPr="00EB2D57" w:rsidRDefault="0068334A" w:rsidP="0068334A">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68334A" w:rsidRPr="00EB2D57" w:rsidRDefault="0068334A" w:rsidP="0068334A">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68334A" w:rsidRPr="00EB2D57" w:rsidRDefault="0068334A" w:rsidP="0068334A">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68334A" w:rsidRPr="00EB2D57" w:rsidRDefault="0068334A" w:rsidP="0068334A">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68334A" w:rsidRPr="00EB2D57" w:rsidRDefault="0068334A" w:rsidP="0068334A">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bidi="en-US"/>
        </w:rPr>
        <w:t>WorldSkills</w:t>
      </w:r>
      <w:r w:rsidRPr="00EB2D57">
        <w:rPr>
          <w:color w:val="auto"/>
          <w:lang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68334A" w:rsidRPr="00EB2D57" w:rsidRDefault="0068334A" w:rsidP="0068334A">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68334A" w:rsidRPr="00EB2D57" w:rsidRDefault="0068334A" w:rsidP="00293F06">
      <w:pPr>
        <w:pStyle w:val="13"/>
        <w:numPr>
          <w:ilvl w:val="0"/>
          <w:numId w:val="183"/>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68334A" w:rsidRPr="00EB2D57" w:rsidRDefault="0068334A" w:rsidP="0068334A">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68334A" w:rsidRPr="00EB2D57" w:rsidRDefault="0068334A" w:rsidP="0068334A">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68334A" w:rsidRPr="00EB2D57" w:rsidRDefault="0068334A" w:rsidP="00293F06">
      <w:pPr>
        <w:pStyle w:val="13"/>
        <w:numPr>
          <w:ilvl w:val="0"/>
          <w:numId w:val="183"/>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68334A" w:rsidRPr="00EB2D57" w:rsidRDefault="0068334A" w:rsidP="0068334A">
      <w:pPr>
        <w:pStyle w:val="26"/>
        <w:spacing w:line="283" w:lineRule="auto"/>
        <w:ind w:left="0" w:firstLine="0"/>
        <w:jc w:val="both"/>
        <w:sectPr w:rsidR="0068334A" w:rsidRPr="00EB2D57" w:rsidSect="0068334A">
          <w:footnotePr>
            <w:numRestart w:val="eachPage"/>
          </w:footnotePr>
          <w:type w:val="continuous"/>
          <w:pgSz w:w="7824" w:h="12019"/>
          <w:pgMar w:top="608" w:right="711" w:bottom="939" w:left="714" w:header="0" w:footer="3" w:gutter="0"/>
          <w:cols w:space="720"/>
          <w:noEndnote/>
          <w:docGrid w:linePitch="360"/>
        </w:sectPr>
      </w:pPr>
      <w:r w:rsidRPr="00EB2D57">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w:t>
      </w:r>
      <w:r>
        <w:t xml:space="preserve"> </w:t>
      </w:r>
      <w:r w:rsidRPr="00EB2D57">
        <w:t xml:space="preserve">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68334A" w:rsidRPr="00146549" w:rsidTr="0068334A">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68334A" w:rsidRPr="00146549" w:rsidTr="0068334A">
        <w:trPr>
          <w:trHeight w:hRule="exact" w:val="365"/>
        </w:trPr>
        <w:tc>
          <w:tcPr>
            <w:tcW w:w="1354" w:type="dxa"/>
            <w:tcBorders>
              <w:top w:val="single" w:sz="4" w:space="0" w:color="auto"/>
              <w:lef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68334A" w:rsidRPr="00146549" w:rsidTr="0068334A">
        <w:trPr>
          <w:trHeight w:hRule="exact" w:val="3383"/>
        </w:trPr>
        <w:tc>
          <w:tcPr>
            <w:tcW w:w="1354" w:type="dxa"/>
            <w:tcBorders>
              <w:top w:val="single" w:sz="4" w:space="0" w:color="auto"/>
              <w:lef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68334A" w:rsidRPr="00146549" w:rsidRDefault="0068334A" w:rsidP="0068334A">
            <w:pPr>
              <w:pStyle w:val="ad"/>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68334A" w:rsidRPr="00146549" w:rsidRDefault="0068334A" w:rsidP="0068334A">
            <w:pPr>
              <w:pStyle w:val="ad"/>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68334A" w:rsidRPr="00146549" w:rsidRDefault="0068334A" w:rsidP="0068334A">
            <w:pPr>
              <w:pStyle w:val="ad"/>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68334A" w:rsidRPr="00146549" w:rsidRDefault="0068334A" w:rsidP="0068334A">
            <w:pPr>
              <w:pStyle w:val="ad"/>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68334A" w:rsidRPr="00146549" w:rsidRDefault="0068334A" w:rsidP="0068334A">
            <w:pPr>
              <w:pStyle w:val="ad"/>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68334A" w:rsidRPr="00146549" w:rsidRDefault="0068334A" w:rsidP="0068334A">
            <w:pPr>
              <w:pStyle w:val="ad"/>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68334A" w:rsidRPr="00146549" w:rsidRDefault="0068334A" w:rsidP="0068334A">
            <w:pPr>
              <w:pStyle w:val="ad"/>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68334A" w:rsidRPr="00146549" w:rsidRDefault="0068334A" w:rsidP="0068334A">
            <w:pPr>
              <w:pStyle w:val="ad"/>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68334A" w:rsidRPr="00146549" w:rsidRDefault="0068334A" w:rsidP="0068334A">
            <w:pPr>
              <w:pStyle w:val="ad"/>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68334A" w:rsidRPr="00146549" w:rsidRDefault="0068334A" w:rsidP="0068334A">
            <w:pPr>
              <w:pStyle w:val="ad"/>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68334A" w:rsidRPr="00146549" w:rsidRDefault="0068334A" w:rsidP="0068334A">
            <w:pPr>
              <w:pStyle w:val="ad"/>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68334A" w:rsidRPr="00146549" w:rsidTr="0068334A">
        <w:trPr>
          <w:trHeight w:hRule="exact" w:val="1613"/>
        </w:trPr>
        <w:tc>
          <w:tcPr>
            <w:tcW w:w="1354" w:type="dxa"/>
            <w:tcBorders>
              <w:top w:val="single" w:sz="4" w:space="0" w:color="auto"/>
              <w:left w:val="single" w:sz="4" w:space="0" w:color="auto"/>
              <w:bottom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8334A" w:rsidRPr="00146549" w:rsidRDefault="0068334A" w:rsidP="0068334A">
            <w:pPr>
              <w:pStyle w:val="ad"/>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68334A" w:rsidRPr="00EB2D57" w:rsidRDefault="0068334A" w:rsidP="0068334A">
      <w:pPr>
        <w:pStyle w:val="af4"/>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r>
    </w:p>
    <w:p w:rsidR="0068334A" w:rsidRPr="00EB2D57" w:rsidRDefault="0068334A" w:rsidP="0068334A">
      <w:pPr>
        <w:pStyle w:val="af4"/>
        <w:framePr w:w="1085" w:h="240" w:hSpace="9533" w:wrap="notBeside" w:vAnchor="text" w:hAnchor="text" w:x="9534" w:y="1"/>
        <w:rPr>
          <w:color w:val="auto"/>
        </w:rPr>
      </w:pPr>
      <w:r w:rsidRPr="00EB2D57">
        <w:rPr>
          <w:i w:val="0"/>
          <w:iCs w:val="0"/>
          <w:color w:val="auto"/>
        </w:rPr>
        <w:t>Таблица 1</w:t>
      </w:r>
    </w:p>
    <w:p w:rsidR="0068334A" w:rsidRPr="00EB2D57" w:rsidRDefault="0068334A" w:rsidP="0068334A">
      <w:pPr>
        <w:spacing w:line="1" w:lineRule="exact"/>
      </w:pP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68334A" w:rsidRPr="00EB2D57" w:rsidTr="0068334A">
        <w:trPr>
          <w:trHeight w:hRule="exact" w:val="2988"/>
        </w:trPr>
        <w:tc>
          <w:tcPr>
            <w:tcW w:w="1354" w:type="dxa"/>
            <w:tcBorders>
              <w:top w:val="single" w:sz="4" w:space="0" w:color="auto"/>
              <w:left w:val="single" w:sz="4" w:space="0" w:color="auto"/>
            </w:tcBorders>
            <w:shd w:val="clear" w:color="auto" w:fill="auto"/>
          </w:tcPr>
          <w:p w:rsidR="0068334A" w:rsidRPr="00146549" w:rsidRDefault="0068334A" w:rsidP="0068334A">
            <w:pPr>
              <w:pStyle w:val="ad"/>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68334A" w:rsidRPr="00146549" w:rsidRDefault="0068334A" w:rsidP="0068334A">
            <w:pPr>
              <w:pStyle w:val="ad"/>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68334A" w:rsidRPr="00146549" w:rsidRDefault="0068334A" w:rsidP="0068334A">
            <w:pPr>
              <w:pStyle w:val="ad"/>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68334A" w:rsidRPr="00146549" w:rsidRDefault="0068334A" w:rsidP="0068334A">
            <w:pPr>
              <w:pStyle w:val="ad"/>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68334A" w:rsidRPr="00146549" w:rsidRDefault="0068334A" w:rsidP="0068334A">
            <w:pPr>
              <w:pStyle w:val="ad"/>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68334A" w:rsidRPr="00146549" w:rsidRDefault="0068334A" w:rsidP="0068334A">
            <w:pPr>
              <w:pStyle w:val="ad"/>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68334A" w:rsidRPr="00146549" w:rsidRDefault="0068334A" w:rsidP="0068334A">
            <w:pPr>
              <w:pStyle w:val="ad"/>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68334A" w:rsidRPr="00146549" w:rsidRDefault="0068334A" w:rsidP="0068334A">
            <w:pPr>
              <w:framePr w:w="10152" w:h="6341" w:hSpace="422" w:vSpace="19" w:wrap="notBeside" w:vAnchor="text" w:hAnchor="text" w:x="445" w:y="20"/>
              <w:rPr>
                <w:rFonts w:ascii="Times New Roman" w:hAnsi="Times New Roman" w:cs="Times New Roman"/>
                <w:sz w:val="10"/>
                <w:szCs w:val="10"/>
              </w:rPr>
            </w:pPr>
          </w:p>
        </w:tc>
        <w:tc>
          <w:tcPr>
            <w:tcW w:w="1709" w:type="dxa"/>
            <w:tcBorders>
              <w:top w:val="single" w:sz="4" w:space="0" w:color="auto"/>
              <w:left w:val="single" w:sz="4" w:space="0" w:color="auto"/>
              <w:right w:val="single" w:sz="4" w:space="0" w:color="auto"/>
            </w:tcBorders>
            <w:shd w:val="clear" w:color="auto" w:fill="auto"/>
          </w:tcPr>
          <w:p w:rsidR="0068334A" w:rsidRPr="00146549" w:rsidRDefault="0068334A" w:rsidP="0068334A">
            <w:pPr>
              <w:pStyle w:val="ad"/>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68334A" w:rsidRPr="00EB2D57" w:rsidTr="0068334A">
        <w:trPr>
          <w:trHeight w:hRule="exact" w:val="3173"/>
        </w:trPr>
        <w:tc>
          <w:tcPr>
            <w:tcW w:w="1354" w:type="dxa"/>
            <w:tcBorders>
              <w:top w:val="single" w:sz="4" w:space="0" w:color="auto"/>
              <w:left w:val="single" w:sz="4" w:space="0" w:color="auto"/>
              <w:bottom w:val="single" w:sz="4" w:space="0" w:color="auto"/>
            </w:tcBorders>
            <w:shd w:val="clear" w:color="auto" w:fill="auto"/>
          </w:tcPr>
          <w:p w:rsidR="0068334A" w:rsidRPr="00146549" w:rsidRDefault="0068334A" w:rsidP="0068334A">
            <w:pPr>
              <w:pStyle w:val="ad"/>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68334A" w:rsidRPr="00146549" w:rsidRDefault="0068334A" w:rsidP="0068334A">
            <w:pPr>
              <w:pStyle w:val="ad"/>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68334A" w:rsidRPr="00146549" w:rsidRDefault="0068334A" w:rsidP="0068334A">
            <w:pPr>
              <w:pStyle w:val="ad"/>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68334A" w:rsidRPr="00146549" w:rsidRDefault="0068334A" w:rsidP="0068334A">
            <w:pPr>
              <w:pStyle w:val="ad"/>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68334A" w:rsidRPr="00146549" w:rsidRDefault="0068334A" w:rsidP="0068334A">
            <w:pPr>
              <w:pStyle w:val="ad"/>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68334A" w:rsidRPr="00146549" w:rsidRDefault="0068334A" w:rsidP="0068334A">
            <w:pPr>
              <w:pStyle w:val="ad"/>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8334A" w:rsidRPr="00146549" w:rsidRDefault="0068334A" w:rsidP="0068334A">
            <w:pPr>
              <w:framePr w:w="10152" w:h="6341" w:hSpace="422" w:vSpace="19" w:wrap="notBeside" w:vAnchor="text" w:hAnchor="text" w:x="445" w:y="20"/>
              <w:rPr>
                <w:rFonts w:ascii="Times New Roman" w:hAnsi="Times New Roman" w:cs="Times New Roman"/>
                <w:sz w:val="10"/>
                <w:szCs w:val="10"/>
              </w:rPr>
            </w:pPr>
          </w:p>
        </w:tc>
      </w:tr>
    </w:tbl>
    <w:p w:rsidR="0068334A" w:rsidRPr="00EB2D57" w:rsidRDefault="0068334A" w:rsidP="0068334A">
      <w:pPr>
        <w:pStyle w:val="af4"/>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68334A" w:rsidRPr="00EB2D57" w:rsidRDefault="0068334A" w:rsidP="0068334A">
      <w:pPr>
        <w:spacing w:line="1" w:lineRule="exact"/>
        <w:sectPr w:rsidR="0068334A" w:rsidRPr="00EB2D57">
          <w:headerReference w:type="even" r:id="rId88"/>
          <w:headerReference w:type="default" r:id="rId89"/>
          <w:footerReference w:type="even" r:id="rId90"/>
          <w:footerReference w:type="default" r:id="rId91"/>
          <w:footnotePr>
            <w:numRestart w:val="eachPage"/>
          </w:footnotePr>
          <w:pgSz w:w="12019" w:h="7824" w:orient="landscape"/>
          <w:pgMar w:top="715" w:right="716" w:bottom="520" w:left="685" w:header="287" w:footer="92" w:gutter="0"/>
          <w:cols w:space="720"/>
          <w:noEndnote/>
          <w:docGrid w:linePitch="360"/>
        </w:sectPr>
      </w:pPr>
    </w:p>
    <w:p w:rsidR="0068334A" w:rsidRPr="00EB2D57" w:rsidRDefault="0068334A" w:rsidP="00293F06">
      <w:pPr>
        <w:pStyle w:val="13"/>
        <w:numPr>
          <w:ilvl w:val="0"/>
          <w:numId w:val="467"/>
        </w:numPr>
        <w:tabs>
          <w:tab w:val="left" w:pos="658"/>
        </w:tabs>
        <w:spacing w:line="240" w:lineRule="auto"/>
        <w:ind w:left="1555" w:hanging="286"/>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68334A" w:rsidRPr="00EB2D57" w:rsidRDefault="0068334A" w:rsidP="0068334A">
      <w:pPr>
        <w:pStyle w:val="13"/>
        <w:spacing w:line="240" w:lineRule="auto"/>
        <w:jc w:val="both"/>
        <w:rPr>
          <w:color w:val="auto"/>
        </w:rPr>
        <w:sectPr w:rsidR="0068334A" w:rsidRPr="00EB2D57">
          <w:headerReference w:type="even" r:id="rId92"/>
          <w:headerReference w:type="default" r:id="rId93"/>
          <w:footerReference w:type="even" r:id="rId94"/>
          <w:footerReference w:type="default" r:id="rId95"/>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8334A" w:rsidRPr="00FA32DC" w:rsidTr="0068334A">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68334A" w:rsidRPr="00FA32DC" w:rsidTr="0068334A">
        <w:trPr>
          <w:trHeight w:hRule="exact" w:val="365"/>
        </w:trPr>
        <w:tc>
          <w:tcPr>
            <w:tcW w:w="1354" w:type="dxa"/>
            <w:tcBorders>
              <w:top w:val="single" w:sz="4" w:space="0" w:color="auto"/>
              <w:left w:val="single" w:sz="4" w:space="0" w:color="auto"/>
            </w:tcBorders>
            <w:shd w:val="clear" w:color="auto" w:fill="auto"/>
          </w:tcPr>
          <w:p w:rsidR="0068334A" w:rsidRPr="00FA32DC" w:rsidRDefault="0068334A" w:rsidP="0068334A">
            <w:pPr>
              <w:framePr w:w="10152" w:h="6014" w:hSpace="24" w:vSpace="24" w:wrap="notBeside" w:vAnchor="text" w:hAnchor="text" w:x="425" w:y="351"/>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68334A" w:rsidRPr="00FA32DC" w:rsidTr="0068334A">
        <w:trPr>
          <w:trHeight w:hRule="exact" w:val="3177"/>
        </w:trPr>
        <w:tc>
          <w:tcPr>
            <w:tcW w:w="1354" w:type="dxa"/>
            <w:tcBorders>
              <w:top w:val="single" w:sz="4" w:space="0" w:color="auto"/>
              <w:lef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68334A" w:rsidRPr="00FA32DC" w:rsidRDefault="0068334A" w:rsidP="0068334A">
            <w:pPr>
              <w:pStyle w:val="ad"/>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68334A" w:rsidRPr="00FA32DC" w:rsidRDefault="0068334A" w:rsidP="0068334A">
            <w:pPr>
              <w:pStyle w:val="ad"/>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68334A" w:rsidRPr="00FA32DC" w:rsidRDefault="0068334A" w:rsidP="0068334A">
            <w:pPr>
              <w:pStyle w:val="ad"/>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68334A" w:rsidRPr="00FA32DC" w:rsidRDefault="0068334A" w:rsidP="0068334A">
            <w:pPr>
              <w:pStyle w:val="ad"/>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68334A" w:rsidRPr="00FA32DC" w:rsidRDefault="0068334A" w:rsidP="0068334A">
            <w:pPr>
              <w:pStyle w:val="ad"/>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68334A" w:rsidRPr="00FA32DC" w:rsidRDefault="0068334A" w:rsidP="0068334A">
            <w:pPr>
              <w:pStyle w:val="ad"/>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68334A" w:rsidRPr="00FA32DC" w:rsidRDefault="0068334A" w:rsidP="0068334A">
            <w:pPr>
              <w:pStyle w:val="ad"/>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68334A" w:rsidRPr="00FA32DC" w:rsidRDefault="0068334A" w:rsidP="0068334A">
            <w:pPr>
              <w:pStyle w:val="ad"/>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68334A" w:rsidRPr="00FA32DC" w:rsidRDefault="0068334A" w:rsidP="0068334A">
            <w:pPr>
              <w:pStyle w:val="ad"/>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68334A" w:rsidRPr="00FA32DC" w:rsidTr="0068334A">
        <w:trPr>
          <w:trHeight w:hRule="exact" w:val="1517"/>
        </w:trPr>
        <w:tc>
          <w:tcPr>
            <w:tcW w:w="1354" w:type="dxa"/>
            <w:tcBorders>
              <w:top w:val="single" w:sz="4" w:space="0" w:color="auto"/>
              <w:left w:val="single" w:sz="4" w:space="0" w:color="auto"/>
              <w:bottom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8334A" w:rsidRPr="00FA32DC" w:rsidRDefault="0068334A" w:rsidP="0068334A">
            <w:pPr>
              <w:pStyle w:val="ad"/>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68334A" w:rsidRPr="00EB2D57" w:rsidRDefault="0068334A" w:rsidP="0068334A">
      <w:pPr>
        <w:pStyle w:val="af4"/>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68334A" w:rsidRPr="00EB2D57" w:rsidRDefault="0068334A" w:rsidP="0068334A">
      <w:pPr>
        <w:pStyle w:val="af4"/>
        <w:framePr w:w="1094" w:h="240" w:hSpace="2" w:wrap="notBeside" w:vAnchor="text" w:hAnchor="text" w:x="9507" w:y="5"/>
        <w:rPr>
          <w:color w:val="auto"/>
        </w:rPr>
      </w:pPr>
      <w:r w:rsidRPr="00EB2D57">
        <w:rPr>
          <w:i w:val="0"/>
          <w:iCs w:val="0"/>
          <w:color w:val="auto"/>
        </w:rPr>
        <w:t>Таблица 2</w:t>
      </w:r>
    </w:p>
    <w:p w:rsidR="0068334A" w:rsidRPr="00EB2D57" w:rsidRDefault="0068334A" w:rsidP="0068334A">
      <w:pPr>
        <w:spacing w:line="1" w:lineRule="exact"/>
      </w:pP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8334A" w:rsidRPr="00EB2D57" w:rsidTr="0068334A">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68334A" w:rsidRPr="00EB2D57" w:rsidTr="0068334A">
        <w:trPr>
          <w:trHeight w:hRule="exact" w:val="365"/>
        </w:trPr>
        <w:tc>
          <w:tcPr>
            <w:tcW w:w="1354" w:type="dxa"/>
            <w:tcBorders>
              <w:top w:val="single" w:sz="4" w:space="0" w:color="auto"/>
              <w:left w:val="single" w:sz="4" w:space="0" w:color="auto"/>
            </w:tcBorders>
            <w:shd w:val="clear" w:color="auto" w:fill="auto"/>
          </w:tcPr>
          <w:p w:rsidR="0068334A" w:rsidRPr="00FA32DC" w:rsidRDefault="0068334A" w:rsidP="0068334A">
            <w:pPr>
              <w:framePr w:w="10152" w:h="5669" w:hSpace="451" w:vSpace="14" w:wrap="notBeside" w:vAnchor="text" w:hAnchor="text" w:x="452" w:y="15"/>
              <w:jc w:val="center"/>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68334A" w:rsidRPr="00EB2D57" w:rsidTr="0068334A">
        <w:trPr>
          <w:trHeight w:hRule="exact" w:val="3039"/>
        </w:trPr>
        <w:tc>
          <w:tcPr>
            <w:tcW w:w="1354" w:type="dxa"/>
            <w:tcBorders>
              <w:top w:val="single" w:sz="4" w:space="0" w:color="auto"/>
              <w:lef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68334A" w:rsidRPr="00FA32DC" w:rsidRDefault="0068334A" w:rsidP="0068334A">
            <w:pPr>
              <w:pStyle w:val="ad"/>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68334A" w:rsidRPr="00FA32DC" w:rsidRDefault="0068334A" w:rsidP="0068334A">
            <w:pPr>
              <w:pStyle w:val="ad"/>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68334A" w:rsidRPr="00FA32DC" w:rsidRDefault="0068334A" w:rsidP="0068334A">
            <w:pPr>
              <w:pStyle w:val="ad"/>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68334A" w:rsidRPr="00FA32DC" w:rsidRDefault="0068334A" w:rsidP="0068334A">
            <w:pPr>
              <w:framePr w:w="10152" w:h="5669" w:hSpace="451" w:vSpace="14" w:wrap="notBeside" w:vAnchor="text" w:hAnchor="text" w:x="452" w:y="15"/>
              <w:rPr>
                <w:rFonts w:ascii="Times New Roman" w:hAnsi="Times New Roman" w:cs="Times New Roman"/>
                <w:sz w:val="10"/>
                <w:szCs w:val="10"/>
              </w:rPr>
            </w:pPr>
          </w:p>
        </w:tc>
        <w:tc>
          <w:tcPr>
            <w:tcW w:w="1766" w:type="dxa"/>
            <w:tcBorders>
              <w:top w:val="single" w:sz="4" w:space="0" w:color="auto"/>
              <w:left w:val="single" w:sz="4" w:space="0" w:color="auto"/>
              <w:righ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68334A" w:rsidRPr="00EB2D57" w:rsidTr="0068334A">
        <w:trPr>
          <w:trHeight w:hRule="exact" w:val="1574"/>
        </w:trPr>
        <w:tc>
          <w:tcPr>
            <w:tcW w:w="1354" w:type="dxa"/>
            <w:tcBorders>
              <w:top w:val="single" w:sz="4" w:space="0" w:color="auto"/>
              <w:left w:val="single" w:sz="4" w:space="0" w:color="auto"/>
              <w:bottom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68334A" w:rsidRPr="00FA32DC" w:rsidRDefault="0068334A" w:rsidP="0068334A">
            <w:pPr>
              <w:framePr w:w="10152" w:h="5669"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bottom w:val="single" w:sz="4" w:space="0" w:color="auto"/>
            </w:tcBorders>
            <w:shd w:val="clear" w:color="auto" w:fill="auto"/>
          </w:tcPr>
          <w:p w:rsidR="0068334A" w:rsidRPr="00FA32DC" w:rsidRDefault="0068334A" w:rsidP="0068334A">
            <w:pPr>
              <w:framePr w:w="10152" w:h="5669" w:hSpace="451" w:vSpace="14" w:wrap="notBeside" w:vAnchor="text" w:hAnchor="text" w:x="452" w:y="15"/>
              <w:rPr>
                <w:rFonts w:ascii="Times New Roman" w:hAnsi="Times New Roman" w:cs="Times New Roman"/>
                <w:sz w:val="10"/>
                <w:szCs w:val="10"/>
              </w:rPr>
            </w:pPr>
          </w:p>
        </w:tc>
        <w:tc>
          <w:tcPr>
            <w:tcW w:w="1762" w:type="dxa"/>
            <w:tcBorders>
              <w:top w:val="single" w:sz="4" w:space="0" w:color="auto"/>
              <w:left w:val="single" w:sz="4" w:space="0" w:color="auto"/>
              <w:bottom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68334A" w:rsidRPr="00FA32DC" w:rsidRDefault="0068334A" w:rsidP="0068334A">
            <w:pPr>
              <w:pStyle w:val="ad"/>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8334A" w:rsidRPr="00FA32DC" w:rsidRDefault="0068334A" w:rsidP="0068334A">
            <w:pPr>
              <w:pStyle w:val="ad"/>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68334A" w:rsidRPr="00EB2D57" w:rsidRDefault="0068334A" w:rsidP="0068334A">
      <w:pPr>
        <w:pStyle w:val="af4"/>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r>
    </w:p>
    <w:p w:rsidR="0068334A" w:rsidRPr="00EB2D57" w:rsidRDefault="0068334A" w:rsidP="0068334A">
      <w:pPr>
        <w:spacing w:line="1" w:lineRule="exact"/>
      </w:pP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8334A" w:rsidRPr="00E64835" w:rsidTr="0068334A">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68334A" w:rsidRPr="00E64835" w:rsidTr="0068334A">
        <w:trPr>
          <w:trHeight w:hRule="exact" w:val="365"/>
        </w:trPr>
        <w:tc>
          <w:tcPr>
            <w:tcW w:w="1354" w:type="dxa"/>
            <w:tcBorders>
              <w:top w:val="single" w:sz="4" w:space="0" w:color="auto"/>
              <w:lef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68334A" w:rsidRPr="00E64835" w:rsidTr="0068334A">
        <w:trPr>
          <w:trHeight w:hRule="exact" w:val="3241"/>
        </w:trPr>
        <w:tc>
          <w:tcPr>
            <w:tcW w:w="1354" w:type="dxa"/>
            <w:tcBorders>
              <w:top w:val="single" w:sz="4" w:space="0" w:color="auto"/>
              <w:lef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68334A" w:rsidRPr="00E64835" w:rsidRDefault="0068334A" w:rsidP="0068334A">
            <w:pPr>
              <w:pStyle w:val="ad"/>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68334A" w:rsidRPr="00E64835" w:rsidRDefault="0068334A" w:rsidP="0068334A">
            <w:pPr>
              <w:pStyle w:val="ad"/>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68334A" w:rsidRPr="00E64835" w:rsidRDefault="0068334A" w:rsidP="0068334A">
            <w:pPr>
              <w:pStyle w:val="ad"/>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68334A" w:rsidRPr="00E64835" w:rsidRDefault="0068334A" w:rsidP="0068334A">
            <w:pPr>
              <w:pStyle w:val="ad"/>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68334A" w:rsidRPr="00E64835" w:rsidRDefault="0068334A" w:rsidP="0068334A">
            <w:pPr>
              <w:pStyle w:val="ad"/>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68334A" w:rsidRPr="00E64835" w:rsidRDefault="0068334A" w:rsidP="0068334A">
            <w:pPr>
              <w:pStyle w:val="ad"/>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68334A" w:rsidRPr="00E64835" w:rsidRDefault="0068334A" w:rsidP="0068334A">
            <w:pPr>
              <w:pStyle w:val="ad"/>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68334A" w:rsidRPr="00E64835" w:rsidRDefault="0068334A" w:rsidP="0068334A">
            <w:pPr>
              <w:pStyle w:val="ad"/>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68334A" w:rsidRPr="00E64835" w:rsidRDefault="0068334A" w:rsidP="0068334A">
            <w:pPr>
              <w:pStyle w:val="ad"/>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68334A" w:rsidRPr="00E64835" w:rsidTr="0068334A">
        <w:trPr>
          <w:trHeight w:hRule="exact" w:val="1392"/>
        </w:trPr>
        <w:tc>
          <w:tcPr>
            <w:tcW w:w="1354"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8334A" w:rsidRPr="00E64835" w:rsidRDefault="0068334A" w:rsidP="0068334A">
            <w:pPr>
              <w:pStyle w:val="ad"/>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68334A" w:rsidRPr="00EB2D57" w:rsidRDefault="0068334A" w:rsidP="0068334A">
      <w:pPr>
        <w:pStyle w:val="af4"/>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68334A" w:rsidRPr="00EB2D57" w:rsidRDefault="0068334A" w:rsidP="0068334A">
      <w:pPr>
        <w:pStyle w:val="af4"/>
        <w:framePr w:w="9970" w:h="149" w:hSpace="2" w:wrap="notBeside" w:vAnchor="text" w:hAnchor="text" w:x="631" w:y="279"/>
        <w:jc w:val="right"/>
        <w:rPr>
          <w:color w:val="auto"/>
        </w:rPr>
      </w:pPr>
      <w:r>
        <w:rPr>
          <w:noProof/>
          <w:color w:val="auto"/>
          <w:lang w:eastAsia="ru-RU"/>
        </w:rPr>
        <mc:AlternateContent>
          <mc:Choice Requires="wps">
            <w:drawing>
              <wp:anchor distT="0" distB="0" distL="0" distR="0" simplePos="0" relativeHeight="251696128" behindDoc="0" locked="0" layoutInCell="1" allowOverlap="1" wp14:anchorId="29164888" wp14:editId="56E94559">
                <wp:simplePos x="0" y="0"/>
                <wp:positionH relativeFrom="page">
                  <wp:posOffset>2915920</wp:posOffset>
                </wp:positionH>
                <wp:positionV relativeFrom="margin">
                  <wp:posOffset>328930</wp:posOffset>
                </wp:positionV>
                <wp:extent cx="2071370" cy="133985"/>
                <wp:effectExtent l="0" t="0" r="0" b="0"/>
                <wp:wrapSquare wrapText="bothSides"/>
                <wp:docPr id="45"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rsidR="00492B60" w:rsidRDefault="00492B60" w:rsidP="0068334A">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29164888" id="Shape 153" o:spid="_x0000_s1039" type="#_x0000_t202" style="position:absolute;left:0;text-align:left;margin-left:229.6pt;margin-top:25.9pt;width:163.1pt;height:10.55pt;z-index:25169612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" filled="f" stroked="f">
                <v:path arrowok="t"/>
                <v:textbox inset="0,0,0,0">
                  <w:txbxContent>
                    <w:p w:rsidR="00492B60" w:rsidRDefault="00492B60" w:rsidP="0068334A">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Pr="00EB2D57">
        <w:rPr>
          <w:i w:val="0"/>
          <w:iCs w:val="0"/>
          <w:color w:val="auto"/>
        </w:rPr>
        <w:t>Табл</w:t>
      </w:r>
      <w:r>
        <w:rPr>
          <w:i w:val="0"/>
          <w:iCs w:val="0"/>
          <w:color w:val="auto"/>
        </w:rPr>
        <w:t>ица</w:t>
      </w:r>
      <w:r w:rsidRPr="00EB2D57">
        <w:rPr>
          <w:i w:val="0"/>
          <w:iCs w:val="0"/>
          <w:color w:val="auto"/>
        </w:rPr>
        <w:t xml:space="preserve"> 3</w:t>
      </w:r>
    </w:p>
    <w:p w:rsidR="0068334A" w:rsidRPr="00EB2D57" w:rsidRDefault="0068334A" w:rsidP="0068334A">
      <w:pPr>
        <w:spacing w:line="1" w:lineRule="exact"/>
        <w:sectPr w:rsidR="0068334A" w:rsidRPr="00EB2D57">
          <w:headerReference w:type="even" r:id="rId96"/>
          <w:headerReference w:type="default" r:id="rId97"/>
          <w:footerReference w:type="even" r:id="rId98"/>
          <w:footerReference w:type="default" r:id="rId99"/>
          <w:footnotePr>
            <w:numRestart w:val="eachPage"/>
          </w:footnotePr>
          <w:pgSz w:w="12019" w:h="7824" w:orient="landscape"/>
          <w:pgMar w:top="715" w:right="717" w:bottom="520" w:left="699" w:header="287" w:footer="92" w:gutter="0"/>
          <w:cols w:space="720"/>
          <w:noEndnote/>
          <w:docGrid w:linePitch="360"/>
        </w:sectPr>
      </w:pPr>
      <w:r>
        <w:rPr>
          <w:noProof/>
          <w:lang w:eastAsia="ru-RU"/>
        </w:rPr>
        <mc:AlternateContent>
          <mc:Choice Requires="wps">
            <w:drawing>
              <wp:anchor distT="0" distB="0" distL="0" distR="0" simplePos="0" relativeHeight="251695104" behindDoc="0" locked="0" layoutInCell="1" allowOverlap="1" wp14:anchorId="4E164D29" wp14:editId="489AF1F7">
                <wp:simplePos x="0" y="0"/>
                <wp:positionH relativeFrom="page">
                  <wp:posOffset>844550</wp:posOffset>
                </wp:positionH>
                <wp:positionV relativeFrom="margin">
                  <wp:posOffset>-3175</wp:posOffset>
                </wp:positionV>
                <wp:extent cx="4516755" cy="143510"/>
                <wp:effectExtent l="0" t="0" r="0" b="0"/>
                <wp:wrapSquare wrapText="bothSides"/>
                <wp:docPr id="46"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rsidR="00492B60" w:rsidRDefault="00492B60" w:rsidP="0068334A">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E164D29" id="Shape 151" o:spid="_x0000_s1040" type="#_x0000_t202" style="position:absolute;margin-left:66.5pt;margin-top:-.25pt;width:355.65pt;height:11.3pt;z-index:2516951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" filled="f" stroked="f">
                <v:path arrowok="t"/>
                <v:textbox inset="0,0,0,0">
                  <w:txbxContent>
                    <w:p w:rsidR="00492B60" w:rsidRDefault="00492B60" w:rsidP="0068334A">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rsidR="0068334A" w:rsidRPr="00EB2D57" w:rsidRDefault="0068334A" w:rsidP="0068334A">
      <w:pPr>
        <w:pStyle w:val="90"/>
        <w:framePr w:w="230" w:h="6384" w:hRule="exact" w:wrap="none" w:hAnchor="page" w:x="683" w:y="1"/>
        <w:tabs>
          <w:tab w:val="left" w:pos="4032"/>
        </w:tabs>
        <w:textDirection w:val="tbRl"/>
        <w:rPr>
          <w:color w:val="auto"/>
        </w:rPr>
      </w:pPr>
      <w:r>
        <w:rPr>
          <w:color w:val="auto"/>
        </w:rPr>
        <w:t xml:space="preserve"> </w:t>
      </w:r>
      <w:r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8334A" w:rsidRPr="00EB2D57" w:rsidTr="0068334A">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3907" w:wrap="none" w:hAnchor="page" w:x="1134" w:y="15"/>
              <w:spacing w:line="240" w:lineRule="auto"/>
              <w:ind w:firstLine="0"/>
              <w:jc w:val="center"/>
              <w:rPr>
                <w:color w:val="auto"/>
              </w:rPr>
            </w:pPr>
            <w:r w:rsidRPr="00E64835">
              <w:rPr>
                <w:color w:val="auto"/>
              </w:rPr>
              <w:t>ИНВАРИАНТНЫЕ МОДУЛИ</w:t>
            </w:r>
          </w:p>
        </w:tc>
      </w:tr>
      <w:tr w:rsidR="0068334A" w:rsidRPr="00EB2D57" w:rsidTr="0068334A">
        <w:trPr>
          <w:trHeight w:hRule="exact" w:val="365"/>
        </w:trPr>
        <w:tc>
          <w:tcPr>
            <w:tcW w:w="1354" w:type="dxa"/>
            <w:tcBorders>
              <w:top w:val="single" w:sz="4" w:space="0" w:color="auto"/>
              <w:left w:val="single" w:sz="4" w:space="0" w:color="auto"/>
            </w:tcBorders>
            <w:shd w:val="clear" w:color="auto" w:fill="auto"/>
          </w:tcPr>
          <w:p w:rsidR="0068334A" w:rsidRPr="00E64835" w:rsidRDefault="0068334A" w:rsidP="0068334A">
            <w:pPr>
              <w:pStyle w:val="ad"/>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68334A" w:rsidRPr="00E64835" w:rsidRDefault="0068334A" w:rsidP="0068334A">
            <w:pPr>
              <w:pStyle w:val="ad"/>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68334A" w:rsidRPr="00EB2D57" w:rsidTr="0068334A">
        <w:trPr>
          <w:trHeight w:hRule="exact" w:val="3173"/>
        </w:trPr>
        <w:tc>
          <w:tcPr>
            <w:tcW w:w="1354" w:type="dxa"/>
            <w:tcBorders>
              <w:top w:val="single" w:sz="4" w:space="0" w:color="auto"/>
              <w:left w:val="single" w:sz="4" w:space="0" w:color="auto"/>
              <w:bottom w:val="single" w:sz="4" w:space="0" w:color="auto"/>
            </w:tcBorders>
            <w:shd w:val="clear" w:color="auto" w:fill="auto"/>
          </w:tcPr>
          <w:p w:rsidR="0068334A" w:rsidRPr="00E64835" w:rsidRDefault="0068334A" w:rsidP="0068334A">
            <w:pPr>
              <w:framePr w:w="10152" w:h="3907" w:wrap="none" w:hAnchor="page" w:x="1134" w:y="15"/>
              <w:rPr>
                <w:rFonts w:ascii="Times New Roman" w:hAnsi="Times New Roman" w:cs="Times New Roman"/>
                <w:sz w:val="10"/>
                <w:szCs w:val="10"/>
              </w:rPr>
            </w:pP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68334A" w:rsidRPr="00E64835" w:rsidRDefault="0068334A" w:rsidP="0068334A">
            <w:pPr>
              <w:pStyle w:val="ad"/>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68334A" w:rsidRPr="00E64835" w:rsidRDefault="0068334A" w:rsidP="0068334A">
            <w:pPr>
              <w:pStyle w:val="ad"/>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68334A" w:rsidRPr="00E64835" w:rsidRDefault="0068334A" w:rsidP="0068334A">
            <w:pPr>
              <w:pStyle w:val="ad"/>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68334A" w:rsidRPr="00E64835" w:rsidRDefault="0068334A" w:rsidP="0068334A">
            <w:pPr>
              <w:pStyle w:val="ad"/>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framePr w:w="10152" w:h="3907" w:wrap="none" w:hAnchor="page" w:x="1134" w:y="15"/>
              <w:rPr>
                <w:rFonts w:ascii="Times New Roman" w:hAnsi="Times New Roman" w:cs="Times New Roman"/>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8334A" w:rsidRPr="00E64835" w:rsidRDefault="0068334A" w:rsidP="0068334A">
            <w:pPr>
              <w:pStyle w:val="ad"/>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68334A" w:rsidRPr="00EB2D57" w:rsidRDefault="0068334A" w:rsidP="0068334A">
      <w:pPr>
        <w:framePr w:w="10152" w:h="3907" w:wrap="none" w:hAnchor="page" w:x="1134" w:y="15"/>
        <w:spacing w:line="1"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360" w:lineRule="exact"/>
      </w:pPr>
    </w:p>
    <w:p w:rsidR="0068334A" w:rsidRPr="00EB2D57" w:rsidRDefault="0068334A" w:rsidP="0068334A">
      <w:pPr>
        <w:spacing w:line="1" w:lineRule="exact"/>
        <w:sectPr w:rsidR="0068334A"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8334A" w:rsidRPr="00EB2D57" w:rsidTr="0068334A">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68334A" w:rsidRPr="00EB2D57" w:rsidTr="0068334A">
        <w:trPr>
          <w:trHeight w:hRule="exact" w:val="365"/>
        </w:trPr>
        <w:tc>
          <w:tcPr>
            <w:tcW w:w="1354" w:type="dxa"/>
            <w:tcBorders>
              <w:top w:val="single" w:sz="4" w:space="0" w:color="auto"/>
              <w:lef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68334A" w:rsidRPr="00EB2D57" w:rsidTr="0068334A">
        <w:trPr>
          <w:trHeight w:hRule="exact" w:val="2105"/>
        </w:trPr>
        <w:tc>
          <w:tcPr>
            <w:tcW w:w="1354" w:type="dxa"/>
            <w:tcBorders>
              <w:top w:val="single" w:sz="4" w:space="0" w:color="auto"/>
              <w:lef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68334A" w:rsidRPr="00EB2D57" w:rsidTr="0068334A">
        <w:trPr>
          <w:trHeight w:hRule="exact" w:val="1661"/>
        </w:trPr>
        <w:tc>
          <w:tcPr>
            <w:tcW w:w="1354" w:type="dxa"/>
            <w:tcBorders>
              <w:top w:val="single" w:sz="4" w:space="0" w:color="auto"/>
              <w:lef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68334A" w:rsidRPr="00E64835" w:rsidRDefault="0068334A" w:rsidP="0068334A">
            <w:pPr>
              <w:framePr w:w="10152" w:h="6350" w:hSpace="422" w:vSpace="19" w:wrap="notBeside" w:vAnchor="text" w:hAnchor="text" w:x="437" w:y="20"/>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68334A" w:rsidRPr="00E64835" w:rsidRDefault="0068334A" w:rsidP="0068334A">
            <w:pPr>
              <w:framePr w:w="10152" w:h="6350" w:hSpace="422" w:vSpace="19" w:wrap="notBeside" w:vAnchor="text" w:hAnchor="text" w:x="437" w:y="20"/>
              <w:rPr>
                <w:rFonts w:ascii="Times New Roman" w:hAnsi="Times New Roman" w:cs="Times New Roman"/>
                <w:sz w:val="10"/>
                <w:szCs w:val="10"/>
              </w:rPr>
            </w:pPr>
          </w:p>
        </w:tc>
        <w:tc>
          <w:tcPr>
            <w:tcW w:w="1762" w:type="dxa"/>
            <w:tcBorders>
              <w:top w:val="single" w:sz="4" w:space="0" w:color="auto"/>
              <w:left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p>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68334A" w:rsidRPr="00EB2D57" w:rsidTr="0068334A">
        <w:trPr>
          <w:trHeight w:hRule="exact" w:val="1670"/>
        </w:trPr>
        <w:tc>
          <w:tcPr>
            <w:tcW w:w="1354"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framePr w:w="10152" w:h="6350" w:hSpace="422" w:vSpace="19" w:wrap="notBeside" w:vAnchor="text" w:hAnchor="text" w:x="437" w:y="20"/>
              <w:rPr>
                <w:rFonts w:ascii="Times New Roman" w:hAnsi="Times New Roman" w:cs="Times New Roman"/>
                <w:sz w:val="10"/>
                <w:szCs w:val="10"/>
              </w:rPr>
            </w:pP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framePr w:w="10152" w:h="6350" w:hSpace="422" w:vSpace="19" w:wrap="notBeside" w:vAnchor="text" w:hAnchor="text" w:x="437" w:y="20"/>
              <w:rPr>
                <w:rFonts w:ascii="Times New Roman" w:hAnsi="Times New Roman" w:cs="Times New Roman"/>
                <w:sz w:val="10"/>
                <w:szCs w:val="10"/>
              </w:rPr>
            </w:pPr>
          </w:p>
        </w:tc>
        <w:tc>
          <w:tcPr>
            <w:tcW w:w="1762" w:type="dxa"/>
            <w:tcBorders>
              <w:top w:val="single" w:sz="4" w:space="0" w:color="auto"/>
              <w:left w:val="single" w:sz="4" w:space="0" w:color="auto"/>
              <w:bottom w:val="single" w:sz="4" w:space="0" w:color="auto"/>
            </w:tcBorders>
            <w:shd w:val="clear" w:color="auto" w:fill="auto"/>
          </w:tcPr>
          <w:p w:rsidR="0068334A" w:rsidRPr="00E64835" w:rsidRDefault="0068334A" w:rsidP="0068334A">
            <w:pPr>
              <w:framePr w:w="10152" w:h="6350" w:hSpace="422" w:vSpace="19" w:wrap="notBeside" w:vAnchor="text" w:hAnchor="text" w:x="437" w:y="20"/>
              <w:rPr>
                <w:rFonts w:ascii="Times New Roman" w:hAnsi="Times New Roman" w:cs="Times New Roman"/>
                <w:sz w:val="10"/>
                <w:szCs w:val="10"/>
              </w:rPr>
            </w:pPr>
          </w:p>
        </w:tc>
        <w:tc>
          <w:tcPr>
            <w:tcW w:w="1757" w:type="dxa"/>
            <w:tcBorders>
              <w:top w:val="single" w:sz="4" w:space="0" w:color="auto"/>
              <w:left w:val="single" w:sz="4" w:space="0" w:color="auto"/>
              <w:bottom w:val="single" w:sz="4" w:space="0" w:color="auto"/>
            </w:tcBorders>
            <w:shd w:val="clear" w:color="auto" w:fill="auto"/>
          </w:tcPr>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8334A" w:rsidRDefault="0068334A" w:rsidP="0068334A">
            <w:pPr>
              <w:pStyle w:val="ad"/>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68334A" w:rsidRPr="00E64835" w:rsidRDefault="0068334A" w:rsidP="0068334A">
            <w:pPr>
              <w:pStyle w:val="ad"/>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68334A" w:rsidRPr="00EB2D57" w:rsidRDefault="0068334A" w:rsidP="0068334A">
      <w:pPr>
        <w:pStyle w:val="af4"/>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68334A" w:rsidRPr="00EB2D57" w:rsidRDefault="0068334A" w:rsidP="0068334A">
      <w:pPr>
        <w:spacing w:line="1" w:lineRule="exact"/>
      </w:pP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8334A" w:rsidRPr="00E64835" w:rsidTr="0068334A">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68334A" w:rsidRPr="00E64835" w:rsidTr="0068334A">
        <w:trPr>
          <w:trHeight w:hRule="exact" w:val="365"/>
        </w:trPr>
        <w:tc>
          <w:tcPr>
            <w:tcW w:w="1354" w:type="dxa"/>
            <w:tcBorders>
              <w:top w:val="single" w:sz="4" w:space="0" w:color="auto"/>
              <w:lef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68334A" w:rsidRPr="00E64835" w:rsidTr="0068334A">
        <w:trPr>
          <w:trHeight w:hRule="exact" w:val="1147"/>
        </w:trPr>
        <w:tc>
          <w:tcPr>
            <w:tcW w:w="1354" w:type="dxa"/>
            <w:tcBorders>
              <w:top w:val="single" w:sz="4" w:space="0" w:color="auto"/>
              <w:left w:val="single" w:sz="4" w:space="0" w:color="auto"/>
            </w:tcBorders>
            <w:shd w:val="clear" w:color="auto" w:fill="auto"/>
          </w:tcPr>
          <w:p w:rsidR="0068334A" w:rsidRPr="00E64835" w:rsidRDefault="0068334A" w:rsidP="0068334A">
            <w:pPr>
              <w:framePr w:w="10152" w:h="6350"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68334A" w:rsidRPr="00E64835" w:rsidRDefault="0068334A" w:rsidP="0068334A">
            <w:pPr>
              <w:framePr w:w="10152" w:h="6350"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68334A" w:rsidRPr="00E64835" w:rsidRDefault="0068334A" w:rsidP="0068334A">
            <w:pPr>
              <w:framePr w:w="10152" w:h="6350" w:hSpace="451" w:vSpace="14" w:wrap="notBeside" w:vAnchor="text" w:hAnchor="text" w:x="452" w:y="15"/>
              <w:rPr>
                <w:rFonts w:ascii="Times New Roman" w:hAnsi="Times New Roman" w:cs="Times New Roman"/>
                <w:sz w:val="10"/>
                <w:szCs w:val="10"/>
              </w:rPr>
            </w:pPr>
          </w:p>
        </w:tc>
        <w:tc>
          <w:tcPr>
            <w:tcW w:w="1762" w:type="dxa"/>
            <w:tcBorders>
              <w:top w:val="single" w:sz="4" w:space="0" w:color="auto"/>
              <w:left w:val="single" w:sz="4" w:space="0" w:color="auto"/>
            </w:tcBorders>
            <w:shd w:val="clear" w:color="auto" w:fill="auto"/>
          </w:tcPr>
          <w:p w:rsidR="0068334A" w:rsidRPr="00E64835" w:rsidRDefault="0068334A" w:rsidP="0068334A">
            <w:pPr>
              <w:framePr w:w="10152" w:h="6350"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68334A" w:rsidRPr="00E64835" w:rsidTr="0068334A">
        <w:trPr>
          <w:trHeight w:hRule="exact" w:val="2798"/>
        </w:trPr>
        <w:tc>
          <w:tcPr>
            <w:tcW w:w="1354" w:type="dxa"/>
            <w:tcBorders>
              <w:top w:val="single" w:sz="4" w:space="0" w:color="auto"/>
              <w:lef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68334A" w:rsidRPr="00E64835" w:rsidRDefault="0068334A" w:rsidP="0068334A">
            <w:pPr>
              <w:framePr w:w="10152" w:h="6350"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68334A" w:rsidRPr="00E64835" w:rsidRDefault="0068334A" w:rsidP="0068334A">
            <w:pPr>
              <w:framePr w:w="10152" w:h="6350" w:hSpace="451" w:vSpace="14" w:wrap="notBeside" w:vAnchor="text" w:hAnchor="text" w:x="452" w:y="15"/>
              <w:rPr>
                <w:rFonts w:ascii="Times New Roman" w:hAnsi="Times New Roman" w:cs="Times New Roman"/>
                <w:sz w:val="10"/>
                <w:szCs w:val="10"/>
              </w:rPr>
            </w:pPr>
          </w:p>
        </w:tc>
        <w:tc>
          <w:tcPr>
            <w:tcW w:w="1762" w:type="dxa"/>
            <w:tcBorders>
              <w:top w:val="single" w:sz="4" w:space="0" w:color="auto"/>
              <w:left w:val="single" w:sz="4" w:space="0" w:color="auto"/>
            </w:tcBorders>
            <w:shd w:val="clear" w:color="auto" w:fill="auto"/>
          </w:tcPr>
          <w:p w:rsidR="0068334A" w:rsidRPr="00E64835" w:rsidRDefault="0068334A" w:rsidP="0068334A">
            <w:pPr>
              <w:framePr w:w="10152" w:h="6350"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68334A" w:rsidRPr="00E64835" w:rsidRDefault="0068334A" w:rsidP="0068334A">
            <w:pPr>
              <w:pStyle w:val="ad"/>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68334A" w:rsidRPr="00E64835" w:rsidRDefault="0068334A" w:rsidP="0068334A">
            <w:pPr>
              <w:pStyle w:val="ad"/>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68334A" w:rsidRPr="00E64835" w:rsidTr="0068334A">
        <w:trPr>
          <w:trHeight w:hRule="exact" w:val="1560"/>
        </w:trPr>
        <w:tc>
          <w:tcPr>
            <w:tcW w:w="1354"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8334A" w:rsidRPr="00E64835" w:rsidRDefault="0068334A" w:rsidP="0068334A">
            <w:pPr>
              <w:framePr w:w="10152" w:h="6350" w:hSpace="451" w:vSpace="14" w:wrap="notBeside" w:vAnchor="text" w:hAnchor="text" w:x="452" w:y="15"/>
              <w:rPr>
                <w:rFonts w:ascii="Times New Roman" w:hAnsi="Times New Roman" w:cs="Times New Roman"/>
                <w:sz w:val="10"/>
                <w:szCs w:val="10"/>
              </w:rPr>
            </w:pPr>
          </w:p>
        </w:tc>
      </w:tr>
    </w:tbl>
    <w:p w:rsidR="0068334A" w:rsidRPr="00EB2D57" w:rsidRDefault="0068334A" w:rsidP="0068334A">
      <w:pPr>
        <w:pStyle w:val="af4"/>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r>
    </w:p>
    <w:p w:rsidR="0068334A" w:rsidRPr="00EB2D57" w:rsidRDefault="0068334A" w:rsidP="0068334A">
      <w:pPr>
        <w:spacing w:line="1" w:lineRule="exact"/>
      </w:pP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8334A" w:rsidRPr="00E64835" w:rsidTr="0068334A">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68334A" w:rsidRPr="00E64835" w:rsidTr="0068334A">
        <w:trPr>
          <w:trHeight w:hRule="exact" w:val="365"/>
        </w:trPr>
        <w:tc>
          <w:tcPr>
            <w:tcW w:w="1354" w:type="dxa"/>
            <w:tcBorders>
              <w:top w:val="single" w:sz="4" w:space="0" w:color="auto"/>
              <w:lef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68334A" w:rsidRPr="00E64835" w:rsidTr="0068334A">
        <w:trPr>
          <w:trHeight w:hRule="exact" w:val="2105"/>
        </w:trPr>
        <w:tc>
          <w:tcPr>
            <w:tcW w:w="1354" w:type="dxa"/>
            <w:tcBorders>
              <w:top w:val="single" w:sz="4" w:space="0" w:color="auto"/>
              <w:left w:val="single" w:sz="4" w:space="0" w:color="auto"/>
            </w:tcBorders>
            <w:shd w:val="clear" w:color="auto" w:fill="auto"/>
          </w:tcPr>
          <w:p w:rsidR="0068334A" w:rsidRPr="00E64835" w:rsidRDefault="0068334A" w:rsidP="0068334A">
            <w:pPr>
              <w:framePr w:w="10152" w:h="6346" w:hSpace="422" w:vSpace="19" w:wrap="notBeside" w:vAnchor="text" w:hAnchor="text" w:x="437" w:y="20"/>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68334A" w:rsidRPr="00E64835" w:rsidRDefault="0068334A" w:rsidP="0068334A">
            <w:pPr>
              <w:framePr w:w="10152" w:h="6346" w:hSpace="422" w:vSpace="19" w:wrap="notBeside" w:vAnchor="text" w:hAnchor="text" w:x="437" w:y="20"/>
              <w:rPr>
                <w:rFonts w:ascii="Times New Roman" w:hAnsi="Times New Roman" w:cs="Times New Roman"/>
                <w:sz w:val="10"/>
                <w:szCs w:val="10"/>
              </w:rPr>
            </w:pPr>
          </w:p>
        </w:tc>
      </w:tr>
      <w:tr w:rsidR="0068334A" w:rsidRPr="00E64835" w:rsidTr="0068334A">
        <w:trPr>
          <w:trHeight w:hRule="exact" w:val="3302"/>
        </w:trPr>
        <w:tc>
          <w:tcPr>
            <w:tcW w:w="1354"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68334A" w:rsidRPr="00E64835" w:rsidRDefault="0068334A" w:rsidP="0068334A">
            <w:pPr>
              <w:pStyle w:val="ad"/>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68334A" w:rsidRPr="00E64835" w:rsidRDefault="0068334A" w:rsidP="0068334A">
            <w:pPr>
              <w:pStyle w:val="ad"/>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8334A" w:rsidRPr="00E64835" w:rsidRDefault="0068334A" w:rsidP="0068334A">
            <w:pPr>
              <w:framePr w:w="10152" w:h="6346" w:hSpace="422" w:vSpace="19" w:wrap="notBeside" w:vAnchor="text" w:hAnchor="text" w:x="437" w:y="20"/>
              <w:rPr>
                <w:rFonts w:ascii="Times New Roman" w:hAnsi="Times New Roman" w:cs="Times New Roman"/>
                <w:sz w:val="10"/>
                <w:szCs w:val="10"/>
              </w:rPr>
            </w:pPr>
          </w:p>
        </w:tc>
      </w:tr>
    </w:tbl>
    <w:p w:rsidR="0068334A" w:rsidRPr="00EB2D57" w:rsidRDefault="0068334A" w:rsidP="0068334A">
      <w:pPr>
        <w:pStyle w:val="af4"/>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68334A" w:rsidRPr="00EB2D57" w:rsidRDefault="0068334A" w:rsidP="0068334A">
      <w:pPr>
        <w:spacing w:line="1" w:lineRule="exact"/>
        <w:sectPr w:rsidR="0068334A" w:rsidRPr="00EB2D57">
          <w:footnotePr>
            <w:numRestart w:val="eachPage"/>
          </w:footnotePr>
          <w:pgSz w:w="12019" w:h="7824" w:orient="landscape"/>
          <w:pgMar w:top="715" w:right="725" w:bottom="515" w:left="691" w:header="287" w:footer="87" w:gutter="0"/>
          <w:cols w:space="720"/>
          <w:noEndnote/>
          <w:docGrid w:linePitch="360"/>
        </w:sectPr>
      </w:pPr>
    </w:p>
    <w:p w:rsidR="0068334A" w:rsidRDefault="0068334A" w:rsidP="0068334A">
      <w:pPr>
        <w:pStyle w:val="3"/>
        <w:pBdr>
          <w:bottom w:val="single" w:sz="12" w:space="1" w:color="auto"/>
        </w:pBdr>
      </w:pPr>
      <w:bookmarkStart w:id="672" w:name="bookmark1768"/>
      <w:bookmarkStart w:id="673" w:name="_Toc105502797"/>
      <w:r w:rsidRPr="00EB2D57">
        <w:t>2.1.21 ФИЗИЧЕСКАЯ КУЛЬТУРА</w:t>
      </w:r>
      <w:bookmarkEnd w:id="672"/>
      <w:bookmarkEnd w:id="673"/>
    </w:p>
    <w:p w:rsidR="0068334A" w:rsidRPr="00EB2D57" w:rsidRDefault="0068334A" w:rsidP="0068334A"/>
    <w:p w:rsidR="0068334A" w:rsidRPr="00C83DCB" w:rsidRDefault="0068334A" w:rsidP="0068334A">
      <w:pPr>
        <w:pStyle w:val="26"/>
        <w:spacing w:after="240" w:line="286" w:lineRule="auto"/>
        <w:ind w:left="0" w:firstLine="240"/>
        <w:jc w:val="both"/>
        <w:rPr>
          <w:rFonts w:ascii="Times New Roman" w:hAnsi="Times New Roman" w:cs="Times New Roman"/>
          <w:sz w:val="20"/>
          <w:szCs w:val="20"/>
        </w:rPr>
      </w:pPr>
      <w:r w:rsidRPr="00C83DCB">
        <w:rPr>
          <w:rFonts w:ascii="Times New Roman" w:hAnsi="Times New Roman" w:cs="Times New Roman"/>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68334A" w:rsidRDefault="0068334A" w:rsidP="0068334A">
      <w:pPr>
        <w:pStyle w:val="afb"/>
        <w:pBdr>
          <w:bottom w:val="single" w:sz="12" w:space="1" w:color="auto"/>
        </w:pBdr>
      </w:pPr>
      <w:bookmarkStart w:id="674" w:name="bookmark1770"/>
      <w:r w:rsidRPr="00EB2D57">
        <w:t>ПОЯСНИТЕЛЬНАЯ ЗАПИСКА</w:t>
      </w:r>
      <w:bookmarkEnd w:id="674"/>
    </w:p>
    <w:p w:rsidR="0068334A" w:rsidRPr="00EB2D57" w:rsidRDefault="0068334A" w:rsidP="0068334A">
      <w:pPr>
        <w:pStyle w:val="afb"/>
      </w:pPr>
    </w:p>
    <w:p w:rsidR="0068334A" w:rsidRPr="00C83DCB" w:rsidRDefault="0068334A" w:rsidP="0068334A">
      <w:pPr>
        <w:pStyle w:val="26"/>
        <w:spacing w:after="240" w:line="286" w:lineRule="auto"/>
        <w:ind w:left="0" w:firstLine="240"/>
        <w:jc w:val="both"/>
        <w:rPr>
          <w:rFonts w:ascii="Times New Roman" w:hAnsi="Times New Roman" w:cs="Times New Roman"/>
          <w:sz w:val="20"/>
          <w:szCs w:val="20"/>
        </w:rPr>
      </w:pPr>
      <w:r w:rsidRPr="00C83DCB">
        <w:rPr>
          <w:rFonts w:ascii="Times New Roman" w:hAnsi="Times New Roman" w:cs="Times New Roman"/>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68334A" w:rsidRPr="00EB2D57" w:rsidRDefault="0068334A" w:rsidP="0068334A">
      <w:pPr>
        <w:pStyle w:val="afb"/>
      </w:pPr>
      <w:bookmarkStart w:id="675" w:name="bookmark1772"/>
      <w:r w:rsidRPr="00EB2D57">
        <w:t>ОБЩАЯ ХАРАКТЕРИСТИКА УЧЕБНОГО ПРЕДМЕТА «ФИЗИЧЕСКАЯ КУЛЬТУРА»</w:t>
      </w:r>
      <w:bookmarkEnd w:id="675"/>
    </w:p>
    <w:p w:rsidR="0068334A" w:rsidRPr="00C83DCB" w:rsidRDefault="0068334A" w:rsidP="0068334A">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68334A" w:rsidRPr="00C83DCB" w:rsidRDefault="0068334A" w:rsidP="0068334A">
      <w:pPr>
        <w:pStyle w:val="26"/>
        <w:spacing w:line="286" w:lineRule="auto"/>
        <w:ind w:left="0" w:firstLine="238"/>
        <w:jc w:val="both"/>
        <w:rPr>
          <w:rFonts w:ascii="Times New Roman" w:hAnsi="Times New Roman" w:cs="Times New Roman"/>
          <w:sz w:val="20"/>
          <w:szCs w:val="20"/>
        </w:rPr>
      </w:pPr>
      <w:r w:rsidRPr="00C83DCB">
        <w:rPr>
          <w:rFonts w:ascii="Times New Roman" w:hAnsi="Times New Roman" w:cs="Times New Roman"/>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68334A" w:rsidRDefault="0068334A" w:rsidP="0068334A">
      <w:pPr>
        <w:pStyle w:val="afb"/>
      </w:pPr>
      <w:bookmarkStart w:id="676" w:name="bookmark1774"/>
    </w:p>
    <w:p w:rsidR="0068334A" w:rsidRPr="00EB2D57" w:rsidRDefault="0068334A" w:rsidP="0068334A">
      <w:pPr>
        <w:pStyle w:val="afb"/>
      </w:pPr>
      <w:r w:rsidRPr="00EB2D57">
        <w:t>ЦЕЛИ ИЗУЧЕНИЯ УЧЕБНОГО ПРЕДМЕТА «ФИЗИЧЕСКАЯ КУЛЬТУРА»</w:t>
      </w:r>
      <w:bookmarkEnd w:id="676"/>
    </w:p>
    <w:p w:rsidR="0068334A" w:rsidRPr="00EB2D57" w:rsidRDefault="0068334A" w:rsidP="0068334A">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8334A" w:rsidRPr="00EB2D57" w:rsidRDefault="0068334A" w:rsidP="0068334A">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68334A" w:rsidRPr="00EB2D57" w:rsidRDefault="0068334A" w:rsidP="0068334A">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8334A" w:rsidRPr="00EB2D57" w:rsidRDefault="0068334A" w:rsidP="0068334A">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8334A" w:rsidRPr="00EB2D57" w:rsidRDefault="0068334A" w:rsidP="0068334A">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68334A" w:rsidRPr="00EB2D57" w:rsidRDefault="0068334A" w:rsidP="0068334A">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21"/>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8334A" w:rsidRPr="00EB2D57" w:rsidRDefault="0068334A" w:rsidP="0068334A">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8334A" w:rsidRPr="00EB2D57" w:rsidRDefault="0068334A" w:rsidP="0068334A">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68334A" w:rsidRPr="00EB2D57" w:rsidRDefault="0068334A" w:rsidP="0068334A">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68334A" w:rsidRPr="00EB2D57" w:rsidRDefault="0068334A" w:rsidP="0068334A">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68334A" w:rsidRDefault="0068334A" w:rsidP="0068334A">
      <w:pPr>
        <w:pStyle w:val="afb"/>
      </w:pPr>
      <w:bookmarkStart w:id="677" w:name="bookmark1776"/>
    </w:p>
    <w:p w:rsidR="0068334A" w:rsidRPr="00EB2D57" w:rsidRDefault="0068334A" w:rsidP="0068334A">
      <w:pPr>
        <w:pStyle w:val="afb"/>
      </w:pPr>
      <w:r w:rsidRPr="00EB2D57">
        <w:t>МЕСТО УЧЕБНОГО ПРЕДМЕТА «ФИЗИЧЕСКАЯ КУЛЬТУРА»</w:t>
      </w:r>
      <w:bookmarkEnd w:id="677"/>
    </w:p>
    <w:p w:rsidR="0068334A" w:rsidRPr="00EB2D57" w:rsidRDefault="0068334A" w:rsidP="0068334A">
      <w:pPr>
        <w:pStyle w:val="afb"/>
      </w:pPr>
      <w:r w:rsidRPr="00EB2D57">
        <w:t>В УЧЕБНОМ ПЛАНЕ</w:t>
      </w:r>
    </w:p>
    <w:p w:rsidR="0068334A" w:rsidRPr="00EB2D57" w:rsidRDefault="0068334A" w:rsidP="0068334A">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22"/>
      </w:r>
      <w:r w:rsidRPr="00EB2D57">
        <w:t>.</w:t>
      </w:r>
    </w:p>
    <w:p w:rsidR="0068334A" w:rsidRPr="00EB2D57" w:rsidRDefault="0068334A" w:rsidP="0068334A">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68334A" w:rsidRPr="00EB2D57" w:rsidRDefault="0068334A" w:rsidP="0068334A">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68334A" w:rsidRDefault="0068334A" w:rsidP="0068334A">
      <w:pPr>
        <w:pStyle w:val="afb"/>
      </w:pPr>
      <w:bookmarkStart w:id="678" w:name="bookmark1779"/>
    </w:p>
    <w:p w:rsidR="0068334A" w:rsidRPr="00EB2D57" w:rsidRDefault="0068334A" w:rsidP="0068334A">
      <w:pPr>
        <w:pStyle w:val="afb"/>
        <w:pBdr>
          <w:bottom w:val="single" w:sz="12" w:space="1" w:color="auto"/>
        </w:pBdr>
      </w:pPr>
      <w:r w:rsidRPr="00EB2D57">
        <w:t>СОДЕРЖАНИЕ УЧЕБНОГО ПРЕДМЕТА «ФИЗИЧЕСКАЯ КУЛЬТУРА»</w:t>
      </w:r>
      <w:bookmarkEnd w:id="678"/>
    </w:p>
    <w:p w:rsidR="0068334A" w:rsidRDefault="0068334A" w:rsidP="0068334A">
      <w:pPr>
        <w:pStyle w:val="afb"/>
      </w:pPr>
      <w:bookmarkStart w:id="679" w:name="bookmark1781"/>
    </w:p>
    <w:p w:rsidR="0068334A" w:rsidRDefault="0068334A" w:rsidP="0068334A">
      <w:pPr>
        <w:pStyle w:val="afb"/>
      </w:pPr>
      <w:r>
        <w:t xml:space="preserve">5 </w:t>
      </w:r>
      <w:r w:rsidRPr="00EB2D57">
        <w:t>КЛАСС</w:t>
      </w:r>
      <w:bookmarkEnd w:id="679"/>
    </w:p>
    <w:p w:rsidR="0068334A" w:rsidRPr="00EB2D57" w:rsidRDefault="0068334A" w:rsidP="0068334A">
      <w:pPr>
        <w:pStyle w:val="afb"/>
      </w:pPr>
    </w:p>
    <w:p w:rsidR="0068334A" w:rsidRPr="00EB2D57" w:rsidRDefault="0068334A" w:rsidP="0068334A">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68334A" w:rsidRPr="00EB2D57" w:rsidRDefault="0068334A" w:rsidP="0068334A">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8334A" w:rsidRPr="00EB2D57" w:rsidRDefault="0068334A" w:rsidP="0068334A">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8334A" w:rsidRPr="00EB2D57" w:rsidRDefault="0068334A" w:rsidP="0068334A">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8334A" w:rsidRPr="00EB2D57" w:rsidRDefault="0068334A" w:rsidP="0068334A">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8334A" w:rsidRPr="00EB2D57" w:rsidRDefault="0068334A" w:rsidP="0068334A">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8334A" w:rsidRPr="00EB2D57" w:rsidRDefault="0068334A" w:rsidP="0068334A">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68334A" w:rsidRPr="00EB2D57" w:rsidRDefault="0068334A" w:rsidP="0068334A">
      <w:pPr>
        <w:pStyle w:val="13"/>
        <w:spacing w:line="240" w:lineRule="auto"/>
        <w:jc w:val="both"/>
        <w:rPr>
          <w:color w:val="auto"/>
        </w:rPr>
      </w:pPr>
      <w:r w:rsidRPr="00EB2D57">
        <w:rPr>
          <w:color w:val="auto"/>
        </w:rPr>
        <w:t>Составление дневника физической культуры.</w:t>
      </w:r>
    </w:p>
    <w:p w:rsidR="0068334A" w:rsidRPr="00EB2D57" w:rsidRDefault="0068334A" w:rsidP="0068334A">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8334A" w:rsidRPr="00EB2D57" w:rsidRDefault="0068334A" w:rsidP="0068334A">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68334A" w:rsidRPr="00EB2D57" w:rsidRDefault="0068334A" w:rsidP="0068334A">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8334A" w:rsidRPr="00EB2D57" w:rsidRDefault="0068334A" w:rsidP="0068334A">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8334A" w:rsidRPr="00EB2D57" w:rsidRDefault="0068334A" w:rsidP="0068334A">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8334A" w:rsidRPr="00EB2D57" w:rsidRDefault="0068334A" w:rsidP="0068334A">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68334A" w:rsidRPr="00EB2D57" w:rsidRDefault="0068334A" w:rsidP="0068334A">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8334A" w:rsidRPr="00EB2D57" w:rsidRDefault="0068334A" w:rsidP="0068334A">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8334A" w:rsidRPr="00EB2D57" w:rsidRDefault="0068334A" w:rsidP="0068334A">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8334A" w:rsidRPr="00EB2D57" w:rsidRDefault="0068334A" w:rsidP="0068334A">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8334A" w:rsidRPr="00EB2D57" w:rsidRDefault="0068334A" w:rsidP="0068334A">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8334A" w:rsidRPr="00EB2D57" w:rsidRDefault="0068334A" w:rsidP="0068334A">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34A" w:rsidRDefault="0068334A" w:rsidP="0068334A">
      <w:pPr>
        <w:pStyle w:val="afb"/>
      </w:pPr>
      <w:bookmarkStart w:id="680" w:name="bookmark1783"/>
      <w:r>
        <w:t xml:space="preserve">6 </w:t>
      </w:r>
      <w:r w:rsidRPr="00EB2D57">
        <w:t>КЛАСС</w:t>
      </w:r>
      <w:bookmarkEnd w:id="680"/>
    </w:p>
    <w:p w:rsidR="0068334A" w:rsidRPr="00EB2D57" w:rsidRDefault="0068334A" w:rsidP="0068334A">
      <w:pPr>
        <w:pStyle w:val="afb"/>
      </w:pPr>
    </w:p>
    <w:p w:rsidR="0068334A" w:rsidRPr="00EB2D57" w:rsidRDefault="0068334A" w:rsidP="0068334A">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8334A" w:rsidRPr="00EB2D57" w:rsidRDefault="0068334A" w:rsidP="0068334A">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8334A" w:rsidRPr="00EB2D57" w:rsidRDefault="0068334A" w:rsidP="0068334A">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8334A" w:rsidRPr="00EB2D57" w:rsidRDefault="0068334A" w:rsidP="0068334A">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68334A" w:rsidRPr="00EB2D57" w:rsidRDefault="0068334A" w:rsidP="0068334A">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8334A" w:rsidRPr="00EB2D57" w:rsidRDefault="0068334A" w:rsidP="0068334A">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8334A" w:rsidRPr="00EB2D57" w:rsidRDefault="0068334A" w:rsidP="0068334A">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68334A" w:rsidRPr="00EB2D57" w:rsidRDefault="0068334A" w:rsidP="0068334A">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8334A" w:rsidRPr="00EB2D57" w:rsidRDefault="0068334A" w:rsidP="0068334A">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68334A" w:rsidRPr="00EB2D57" w:rsidRDefault="0068334A" w:rsidP="0068334A">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8334A" w:rsidRPr="00EB2D57" w:rsidRDefault="0068334A" w:rsidP="0068334A">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68334A" w:rsidRPr="00EB2D57" w:rsidRDefault="0068334A" w:rsidP="0068334A">
      <w:pPr>
        <w:pStyle w:val="13"/>
        <w:jc w:val="both"/>
        <w:rPr>
          <w:color w:val="auto"/>
        </w:rPr>
      </w:pPr>
      <w:r w:rsidRPr="00EB2D57">
        <w:rPr>
          <w:color w:val="auto"/>
        </w:rPr>
        <w:t>Лазанье по канату в три приёма (мальчики).</w:t>
      </w:r>
    </w:p>
    <w:p w:rsidR="0068334A" w:rsidRPr="00EB2D57" w:rsidRDefault="0068334A" w:rsidP="0068334A">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8334A" w:rsidRPr="00EB2D57" w:rsidRDefault="0068334A" w:rsidP="0068334A">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68334A" w:rsidRPr="00EB2D57" w:rsidRDefault="0068334A" w:rsidP="0068334A">
      <w:pPr>
        <w:pStyle w:val="13"/>
        <w:jc w:val="both"/>
        <w:rPr>
          <w:color w:val="auto"/>
        </w:rPr>
      </w:pPr>
      <w:r w:rsidRPr="00EB2D57">
        <w:rPr>
          <w:color w:val="auto"/>
        </w:rPr>
        <w:t>Метание малого (теннисного) мяча в подвижную (раскачивающуюся) мишень.</w:t>
      </w:r>
    </w:p>
    <w:p w:rsidR="0068334A" w:rsidRPr="00EB2D57" w:rsidRDefault="0068334A" w:rsidP="0068334A">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8334A" w:rsidRPr="00EB2D57" w:rsidRDefault="0068334A" w:rsidP="0068334A">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8334A" w:rsidRPr="00EB2D57" w:rsidRDefault="0068334A" w:rsidP="0068334A">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8334A" w:rsidRPr="00EB2D57" w:rsidRDefault="0068334A" w:rsidP="0068334A">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68334A" w:rsidRPr="00EB2D57" w:rsidRDefault="0068334A" w:rsidP="0068334A">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8334A" w:rsidRPr="00EB2D57" w:rsidRDefault="0068334A" w:rsidP="0068334A">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68334A" w:rsidRPr="00EB2D57" w:rsidRDefault="0068334A" w:rsidP="0068334A">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8334A" w:rsidRPr="00EB2D57" w:rsidRDefault="0068334A" w:rsidP="0068334A">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34A" w:rsidRDefault="0068334A" w:rsidP="0068334A">
      <w:pPr>
        <w:pStyle w:val="afb"/>
      </w:pPr>
      <w:bookmarkStart w:id="681" w:name="bookmark1785"/>
      <w:r>
        <w:t xml:space="preserve">7 </w:t>
      </w:r>
      <w:r w:rsidRPr="00EB2D57">
        <w:t>КЛАСС</w:t>
      </w:r>
      <w:bookmarkEnd w:id="681"/>
    </w:p>
    <w:p w:rsidR="0068334A" w:rsidRPr="00EB2D57" w:rsidRDefault="0068334A" w:rsidP="0068334A">
      <w:pPr>
        <w:pStyle w:val="afb"/>
      </w:pPr>
    </w:p>
    <w:p w:rsidR="0068334A" w:rsidRPr="00EB2D57" w:rsidRDefault="0068334A" w:rsidP="0068334A">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8334A" w:rsidRPr="00EB2D57" w:rsidRDefault="0068334A" w:rsidP="0068334A">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68334A" w:rsidRPr="00EB2D57" w:rsidRDefault="0068334A" w:rsidP="0068334A">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8334A" w:rsidRPr="00EB2D57" w:rsidRDefault="0068334A" w:rsidP="0068334A">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8334A" w:rsidRPr="00EB2D57" w:rsidRDefault="0068334A" w:rsidP="0068334A">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8334A" w:rsidRPr="00EB2D57" w:rsidRDefault="0068334A" w:rsidP="0068334A">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68334A" w:rsidRPr="00EB2D57" w:rsidRDefault="0068334A" w:rsidP="0068334A">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8334A" w:rsidRPr="00EB2D57" w:rsidRDefault="0068334A" w:rsidP="0068334A">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8334A" w:rsidRPr="00EB2D57" w:rsidRDefault="0068334A" w:rsidP="0068334A">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8334A" w:rsidRPr="00EB2D57" w:rsidRDefault="0068334A" w:rsidP="0068334A">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8334A" w:rsidRPr="00EB2D57" w:rsidRDefault="0068334A" w:rsidP="0068334A">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68334A" w:rsidRPr="00EB2D57" w:rsidRDefault="0068334A" w:rsidP="0068334A">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68334A" w:rsidRPr="00EB2D57" w:rsidRDefault="0068334A" w:rsidP="0068334A">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68334A" w:rsidRPr="00EB2D57" w:rsidRDefault="0068334A" w:rsidP="0068334A">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8334A" w:rsidRPr="00EB2D57" w:rsidRDefault="0068334A" w:rsidP="0068334A">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8334A" w:rsidRPr="00EB2D57" w:rsidRDefault="0068334A" w:rsidP="0068334A">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8334A" w:rsidRPr="00EB2D57" w:rsidRDefault="0068334A" w:rsidP="0068334A">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34A" w:rsidRDefault="0068334A" w:rsidP="0068334A">
      <w:pPr>
        <w:pStyle w:val="afb"/>
      </w:pPr>
      <w:bookmarkStart w:id="682" w:name="bookmark1787"/>
      <w:r>
        <w:t xml:space="preserve">8 </w:t>
      </w:r>
      <w:r w:rsidRPr="00EB2D57">
        <w:t>КЛАСС</w:t>
      </w:r>
      <w:bookmarkEnd w:id="682"/>
    </w:p>
    <w:p w:rsidR="0068334A" w:rsidRPr="00EB2D57" w:rsidRDefault="0068334A" w:rsidP="0068334A">
      <w:pPr>
        <w:pStyle w:val="afb"/>
      </w:pPr>
    </w:p>
    <w:p w:rsidR="0068334A" w:rsidRPr="00EB2D57" w:rsidRDefault="0068334A" w:rsidP="0068334A">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8334A" w:rsidRPr="00EB2D57" w:rsidRDefault="0068334A" w:rsidP="0068334A">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8334A" w:rsidRPr="00EB2D57" w:rsidRDefault="0068334A" w:rsidP="0068334A">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8334A" w:rsidRPr="00EB2D57" w:rsidRDefault="0068334A" w:rsidP="0068334A">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68334A" w:rsidRPr="00EB2D57" w:rsidRDefault="0068334A" w:rsidP="0068334A">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8334A" w:rsidRPr="00EB2D57" w:rsidRDefault="0068334A" w:rsidP="0068334A">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8334A" w:rsidRPr="00EB2D57" w:rsidRDefault="0068334A" w:rsidP="0068334A">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68334A" w:rsidRPr="00EB2D57" w:rsidRDefault="0068334A" w:rsidP="0068334A">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8334A" w:rsidRPr="00EB2D57" w:rsidRDefault="0068334A" w:rsidP="0068334A">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8334A" w:rsidRPr="00EB2D57" w:rsidRDefault="0068334A" w:rsidP="0068334A">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e"/>
          <w:rFonts w:eastAsia="Courier New"/>
        </w:rPr>
        <w:t>на при плавании кролем на спине. Повороты при плавании кролем на груди и на спине. Проплывание учебных дистанций кролем на груди и на спине.</w:t>
      </w:r>
    </w:p>
    <w:p w:rsidR="0068334A" w:rsidRPr="00EB2D57" w:rsidRDefault="0068334A" w:rsidP="0068334A">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8334A" w:rsidRPr="00EB2D57" w:rsidRDefault="0068334A" w:rsidP="0068334A">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8334A" w:rsidRPr="00EB2D57" w:rsidRDefault="0068334A" w:rsidP="0068334A">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8334A" w:rsidRPr="00EB2D57" w:rsidRDefault="0068334A" w:rsidP="0068334A">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8334A" w:rsidRPr="00EB2D57" w:rsidRDefault="0068334A" w:rsidP="0068334A">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34A" w:rsidRDefault="0068334A" w:rsidP="0068334A">
      <w:pPr>
        <w:pStyle w:val="afb"/>
      </w:pPr>
      <w:bookmarkStart w:id="683" w:name="bookmark1789"/>
      <w:r>
        <w:t xml:space="preserve">9 </w:t>
      </w:r>
      <w:r w:rsidRPr="00EB2D57">
        <w:t>КЛАСС</w:t>
      </w:r>
      <w:bookmarkEnd w:id="683"/>
    </w:p>
    <w:p w:rsidR="0068334A" w:rsidRPr="00EB2D57" w:rsidRDefault="0068334A" w:rsidP="0068334A">
      <w:pPr>
        <w:pStyle w:val="afb"/>
      </w:pPr>
    </w:p>
    <w:p w:rsidR="0068334A" w:rsidRPr="00EB2D57" w:rsidRDefault="0068334A" w:rsidP="0068334A">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8334A" w:rsidRPr="00EB2D57" w:rsidRDefault="0068334A" w:rsidP="0068334A">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8334A" w:rsidRPr="00EB2D57" w:rsidRDefault="0068334A" w:rsidP="0068334A">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8334A" w:rsidRPr="00EB2D57" w:rsidRDefault="0068334A" w:rsidP="0068334A">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8334A" w:rsidRPr="00EB2D57" w:rsidRDefault="0068334A" w:rsidP="0068334A">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8334A" w:rsidRPr="00EB2D57" w:rsidRDefault="0068334A" w:rsidP="0068334A">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68334A" w:rsidRPr="00EB2D57" w:rsidRDefault="0068334A" w:rsidP="0068334A">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68334A" w:rsidRPr="00EB2D57" w:rsidRDefault="0068334A" w:rsidP="0068334A">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68334A" w:rsidRPr="00EB2D57" w:rsidRDefault="0068334A" w:rsidP="0068334A">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8334A" w:rsidRPr="00EB2D57" w:rsidRDefault="0068334A" w:rsidP="0068334A">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68334A" w:rsidRPr="00EB2D57" w:rsidRDefault="0068334A" w:rsidP="0068334A">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8334A" w:rsidRPr="00EB2D57" w:rsidRDefault="0068334A" w:rsidP="0068334A">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34A" w:rsidRPr="00EB2D57" w:rsidRDefault="0068334A" w:rsidP="0068334A">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68334A" w:rsidRPr="00EB2D57" w:rsidRDefault="0068334A" w:rsidP="0068334A">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8334A" w:rsidRPr="00EB2D57" w:rsidRDefault="0068334A" w:rsidP="0068334A">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8334A" w:rsidRPr="00EB2D57" w:rsidRDefault="0068334A" w:rsidP="0068334A">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8334A" w:rsidRPr="00EB2D57" w:rsidRDefault="0068334A" w:rsidP="0068334A">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8334A" w:rsidRPr="00EB2D57" w:rsidRDefault="0068334A" w:rsidP="0068334A">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68334A" w:rsidRPr="00EB2D57" w:rsidRDefault="0068334A" w:rsidP="0068334A">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8334A" w:rsidRPr="00EB2D57" w:rsidRDefault="0068334A" w:rsidP="0068334A">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8334A" w:rsidRPr="00EB2D57" w:rsidRDefault="0068334A" w:rsidP="0068334A">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8334A" w:rsidRPr="00EB2D57" w:rsidRDefault="0068334A" w:rsidP="0068334A">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8334A" w:rsidRPr="00EB2D57" w:rsidRDefault="0068334A" w:rsidP="0068334A">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68334A" w:rsidRPr="00EB2D57" w:rsidRDefault="0068334A" w:rsidP="0068334A">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8334A" w:rsidRPr="00EB2D57" w:rsidRDefault="0068334A" w:rsidP="0068334A">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8334A" w:rsidRPr="00EB2D57" w:rsidRDefault="0068334A" w:rsidP="0068334A">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8334A" w:rsidRPr="00EB2D57" w:rsidRDefault="0068334A" w:rsidP="0068334A">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8334A" w:rsidRPr="00EB2D57" w:rsidRDefault="0068334A" w:rsidP="0068334A">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68334A" w:rsidRPr="00EB2D57" w:rsidRDefault="0068334A" w:rsidP="0068334A">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8334A" w:rsidRPr="00EB2D57" w:rsidRDefault="0068334A" w:rsidP="0068334A">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68334A" w:rsidRPr="00EB2D57" w:rsidRDefault="0068334A" w:rsidP="0068334A">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8334A" w:rsidRPr="00EB2D57" w:rsidRDefault="0068334A" w:rsidP="0068334A">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8334A" w:rsidRPr="00EB2D57" w:rsidRDefault="0068334A" w:rsidP="0068334A">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8334A" w:rsidRPr="00EB2D57" w:rsidRDefault="0068334A" w:rsidP="0068334A">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8334A" w:rsidRPr="00EB2D57" w:rsidRDefault="0068334A" w:rsidP="0068334A">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8334A" w:rsidRPr="00EB2D57" w:rsidRDefault="0068334A" w:rsidP="0068334A">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8334A" w:rsidRPr="00EB2D57" w:rsidRDefault="0068334A" w:rsidP="0068334A">
      <w:pPr>
        <w:pStyle w:val="13"/>
        <w:jc w:val="both"/>
        <w:rPr>
          <w:color w:val="auto"/>
        </w:rPr>
        <w:sectPr w:rsidR="0068334A" w:rsidRPr="00EB2D57" w:rsidSect="0068334A">
          <w:headerReference w:type="even" r:id="rId100"/>
          <w:headerReference w:type="default" r:id="rId101"/>
          <w:footerReference w:type="even" r:id="rId102"/>
          <w:footerReference w:type="default" r:id="rId103"/>
          <w:footnotePr>
            <w:numRestart w:val="eachPage"/>
          </w:footnotePr>
          <w:type w:val="continuous"/>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8334A" w:rsidRPr="00EB2D57" w:rsidRDefault="0068334A" w:rsidP="0068334A">
      <w:pPr>
        <w:pStyle w:val="afb"/>
      </w:pPr>
      <w:bookmarkStart w:id="684" w:name="bookmark1791"/>
      <w:r w:rsidRPr="00EB2D57">
        <w:t>ПЛАНИРУЕМЫЕ РЕЗУЛЬТАТЫ ОСВОЕНИЯ</w:t>
      </w:r>
      <w:bookmarkEnd w:id="684"/>
    </w:p>
    <w:p w:rsidR="0068334A" w:rsidRDefault="0068334A" w:rsidP="0068334A">
      <w:pPr>
        <w:pStyle w:val="afb"/>
        <w:pBdr>
          <w:bottom w:val="single" w:sz="12" w:space="1" w:color="auto"/>
        </w:pBdr>
      </w:pPr>
      <w:r w:rsidRPr="00EB2D57">
        <w:t xml:space="preserve">УЧЕБНОГО ПРЕДМЕТА «ФИЗИЧЕСКАЯ КУЛЬТУРА» </w:t>
      </w:r>
    </w:p>
    <w:p w:rsidR="0068334A" w:rsidRDefault="0068334A" w:rsidP="0068334A">
      <w:pPr>
        <w:pStyle w:val="afb"/>
        <w:pBdr>
          <w:bottom w:val="single" w:sz="12" w:space="1" w:color="auto"/>
        </w:pBdr>
      </w:pPr>
      <w:r w:rsidRPr="00EB2D57">
        <w:t>НА УРОВНЕ ОСНОВНОГО ОБЩЕГО ОБРАЗОВАНИЯ</w:t>
      </w:r>
    </w:p>
    <w:p w:rsidR="0068334A" w:rsidRPr="00EB2D57" w:rsidRDefault="0068334A" w:rsidP="0068334A">
      <w:pPr>
        <w:pStyle w:val="afb"/>
      </w:pPr>
    </w:p>
    <w:p w:rsidR="0068334A" w:rsidRPr="00EB2D57" w:rsidRDefault="0068334A" w:rsidP="0068334A">
      <w:pPr>
        <w:pStyle w:val="afb"/>
      </w:pPr>
      <w:bookmarkStart w:id="685" w:name="bookmark1794"/>
      <w:r w:rsidRPr="00EB2D57">
        <w:t>ЛИЧНОСТНЫЕ РЕЗУЛЬТАТЫ</w:t>
      </w:r>
      <w:bookmarkEnd w:id="685"/>
    </w:p>
    <w:p w:rsidR="0068334A" w:rsidRPr="00EB2D57" w:rsidRDefault="0068334A" w:rsidP="00293F06">
      <w:pPr>
        <w:pStyle w:val="13"/>
        <w:numPr>
          <w:ilvl w:val="0"/>
          <w:numId w:val="341"/>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8334A" w:rsidRPr="00EB2D57" w:rsidRDefault="0068334A" w:rsidP="00293F06">
      <w:pPr>
        <w:pStyle w:val="13"/>
        <w:numPr>
          <w:ilvl w:val="0"/>
          <w:numId w:val="341"/>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8334A" w:rsidRPr="00EB2D57" w:rsidRDefault="0068334A" w:rsidP="00293F06">
      <w:pPr>
        <w:pStyle w:val="13"/>
        <w:numPr>
          <w:ilvl w:val="0"/>
          <w:numId w:val="341"/>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8334A" w:rsidRPr="00EB2D57" w:rsidRDefault="0068334A" w:rsidP="00293F06">
      <w:pPr>
        <w:pStyle w:val="13"/>
        <w:numPr>
          <w:ilvl w:val="0"/>
          <w:numId w:val="341"/>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8334A" w:rsidRPr="00EB2D57" w:rsidRDefault="0068334A" w:rsidP="00293F06">
      <w:pPr>
        <w:pStyle w:val="13"/>
        <w:numPr>
          <w:ilvl w:val="0"/>
          <w:numId w:val="341"/>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8334A" w:rsidRPr="00EB2D57" w:rsidRDefault="0068334A" w:rsidP="00293F06">
      <w:pPr>
        <w:pStyle w:val="13"/>
        <w:numPr>
          <w:ilvl w:val="0"/>
          <w:numId w:val="341"/>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68334A" w:rsidRPr="00EB2D57" w:rsidRDefault="0068334A" w:rsidP="00293F06">
      <w:pPr>
        <w:pStyle w:val="13"/>
        <w:numPr>
          <w:ilvl w:val="0"/>
          <w:numId w:val="341"/>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8334A" w:rsidRPr="00EB2D57" w:rsidRDefault="0068334A" w:rsidP="00293F06">
      <w:pPr>
        <w:pStyle w:val="13"/>
        <w:numPr>
          <w:ilvl w:val="0"/>
          <w:numId w:val="341"/>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8334A" w:rsidRPr="00EB2D57" w:rsidRDefault="0068334A" w:rsidP="00293F06">
      <w:pPr>
        <w:pStyle w:val="13"/>
        <w:numPr>
          <w:ilvl w:val="0"/>
          <w:numId w:val="341"/>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8334A" w:rsidRPr="00EB2D57" w:rsidRDefault="0068334A" w:rsidP="00293F06">
      <w:pPr>
        <w:pStyle w:val="13"/>
        <w:numPr>
          <w:ilvl w:val="0"/>
          <w:numId w:val="341"/>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8334A" w:rsidRPr="00EB2D57" w:rsidRDefault="0068334A" w:rsidP="00293F06">
      <w:pPr>
        <w:pStyle w:val="13"/>
        <w:numPr>
          <w:ilvl w:val="0"/>
          <w:numId w:val="341"/>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8334A" w:rsidRPr="00EB2D57" w:rsidRDefault="0068334A" w:rsidP="00293F06">
      <w:pPr>
        <w:pStyle w:val="13"/>
        <w:numPr>
          <w:ilvl w:val="0"/>
          <w:numId w:val="341"/>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8334A" w:rsidRPr="00EB2D57" w:rsidRDefault="0068334A" w:rsidP="00293F06">
      <w:pPr>
        <w:pStyle w:val="13"/>
        <w:numPr>
          <w:ilvl w:val="0"/>
          <w:numId w:val="341"/>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8334A" w:rsidRPr="00EB2D57" w:rsidRDefault="0068334A" w:rsidP="00293F06">
      <w:pPr>
        <w:pStyle w:val="13"/>
        <w:numPr>
          <w:ilvl w:val="0"/>
          <w:numId w:val="341"/>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8334A" w:rsidRPr="00EB2D57" w:rsidRDefault="0068334A" w:rsidP="00293F06">
      <w:pPr>
        <w:pStyle w:val="13"/>
        <w:numPr>
          <w:ilvl w:val="0"/>
          <w:numId w:val="341"/>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8334A" w:rsidRPr="00EB2D57" w:rsidRDefault="0068334A" w:rsidP="0068334A">
      <w:pPr>
        <w:pStyle w:val="afb"/>
      </w:pPr>
      <w:bookmarkStart w:id="686" w:name="bookmark1796"/>
      <w:r w:rsidRPr="00EB2D57">
        <w:t>МЕТАПРЕДМЕТНЫЕ РЕЗУЛЬТАТЫ</w:t>
      </w:r>
      <w:bookmarkEnd w:id="686"/>
    </w:p>
    <w:p w:rsidR="0068334A" w:rsidRPr="00EB2D57" w:rsidRDefault="0068334A" w:rsidP="0068334A">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68334A" w:rsidRPr="00EB2D57" w:rsidRDefault="0068334A" w:rsidP="00293F06">
      <w:pPr>
        <w:pStyle w:val="13"/>
        <w:numPr>
          <w:ilvl w:val="0"/>
          <w:numId w:val="342"/>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8334A" w:rsidRPr="00EB2D57" w:rsidRDefault="0068334A" w:rsidP="00293F06">
      <w:pPr>
        <w:pStyle w:val="13"/>
        <w:numPr>
          <w:ilvl w:val="0"/>
          <w:numId w:val="342"/>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8334A" w:rsidRPr="00EB2D57" w:rsidRDefault="0068334A" w:rsidP="00293F06">
      <w:pPr>
        <w:pStyle w:val="13"/>
        <w:numPr>
          <w:ilvl w:val="0"/>
          <w:numId w:val="342"/>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8334A" w:rsidRPr="00EB2D57" w:rsidRDefault="0068334A" w:rsidP="00293F06">
      <w:pPr>
        <w:pStyle w:val="13"/>
        <w:numPr>
          <w:ilvl w:val="0"/>
          <w:numId w:val="342"/>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8334A" w:rsidRPr="00EB2D57" w:rsidRDefault="0068334A" w:rsidP="00293F06">
      <w:pPr>
        <w:pStyle w:val="13"/>
        <w:numPr>
          <w:ilvl w:val="0"/>
          <w:numId w:val="342"/>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68334A" w:rsidRPr="00EB2D57" w:rsidRDefault="0068334A" w:rsidP="00293F06">
      <w:pPr>
        <w:pStyle w:val="13"/>
        <w:numPr>
          <w:ilvl w:val="0"/>
          <w:numId w:val="342"/>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8334A" w:rsidRPr="00EB2D57" w:rsidRDefault="0068334A" w:rsidP="00293F06">
      <w:pPr>
        <w:pStyle w:val="13"/>
        <w:numPr>
          <w:ilvl w:val="0"/>
          <w:numId w:val="342"/>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8334A" w:rsidRPr="00EB2D57" w:rsidRDefault="0068334A" w:rsidP="00293F06">
      <w:pPr>
        <w:pStyle w:val="13"/>
        <w:numPr>
          <w:ilvl w:val="0"/>
          <w:numId w:val="342"/>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8334A" w:rsidRPr="00EB2D57" w:rsidRDefault="0068334A" w:rsidP="00293F06">
      <w:pPr>
        <w:pStyle w:val="13"/>
        <w:numPr>
          <w:ilvl w:val="0"/>
          <w:numId w:val="342"/>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8334A" w:rsidRPr="00EB2D57" w:rsidRDefault="0068334A" w:rsidP="0068334A">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68334A" w:rsidRPr="00EB2D57" w:rsidRDefault="0068334A" w:rsidP="00293F06">
      <w:pPr>
        <w:pStyle w:val="13"/>
        <w:numPr>
          <w:ilvl w:val="0"/>
          <w:numId w:val="343"/>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8334A" w:rsidRPr="00EB2D57" w:rsidRDefault="0068334A" w:rsidP="00293F06">
      <w:pPr>
        <w:pStyle w:val="13"/>
        <w:numPr>
          <w:ilvl w:val="0"/>
          <w:numId w:val="343"/>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8334A" w:rsidRPr="00EB2D57" w:rsidRDefault="0068334A" w:rsidP="00293F06">
      <w:pPr>
        <w:pStyle w:val="13"/>
        <w:numPr>
          <w:ilvl w:val="0"/>
          <w:numId w:val="343"/>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8334A" w:rsidRPr="00EB2D57" w:rsidRDefault="0068334A" w:rsidP="00293F06">
      <w:pPr>
        <w:pStyle w:val="13"/>
        <w:numPr>
          <w:ilvl w:val="0"/>
          <w:numId w:val="343"/>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68334A" w:rsidRPr="00EB2D57" w:rsidRDefault="0068334A" w:rsidP="00293F06">
      <w:pPr>
        <w:pStyle w:val="13"/>
        <w:numPr>
          <w:ilvl w:val="0"/>
          <w:numId w:val="343"/>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8334A" w:rsidRPr="00EB2D57" w:rsidRDefault="0068334A" w:rsidP="0068334A">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68334A" w:rsidRPr="00EB2D57" w:rsidRDefault="0068334A" w:rsidP="00293F06">
      <w:pPr>
        <w:pStyle w:val="13"/>
        <w:numPr>
          <w:ilvl w:val="0"/>
          <w:numId w:val="344"/>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8334A" w:rsidRPr="00EB2D57" w:rsidRDefault="0068334A" w:rsidP="00293F06">
      <w:pPr>
        <w:pStyle w:val="13"/>
        <w:numPr>
          <w:ilvl w:val="0"/>
          <w:numId w:val="344"/>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8334A" w:rsidRPr="00EB2D57" w:rsidRDefault="0068334A" w:rsidP="00293F06">
      <w:pPr>
        <w:pStyle w:val="13"/>
        <w:numPr>
          <w:ilvl w:val="0"/>
          <w:numId w:val="344"/>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8334A" w:rsidRPr="00EB2D57" w:rsidRDefault="0068334A" w:rsidP="00293F06">
      <w:pPr>
        <w:pStyle w:val="13"/>
        <w:numPr>
          <w:ilvl w:val="0"/>
          <w:numId w:val="344"/>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8334A" w:rsidRPr="00EB2D57" w:rsidRDefault="0068334A" w:rsidP="00293F06">
      <w:pPr>
        <w:pStyle w:val="13"/>
        <w:numPr>
          <w:ilvl w:val="0"/>
          <w:numId w:val="344"/>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8334A" w:rsidRPr="00EB2D57" w:rsidRDefault="0068334A" w:rsidP="0068334A">
      <w:pPr>
        <w:pStyle w:val="afb"/>
      </w:pPr>
      <w:bookmarkStart w:id="687" w:name="bookmark1798"/>
      <w:r w:rsidRPr="00EB2D57">
        <w:t>ПРЕДМЕТНЫЕ РЕЗУЛЬТАТЫ</w:t>
      </w:r>
      <w:bookmarkEnd w:id="687"/>
    </w:p>
    <w:p w:rsidR="0068334A" w:rsidRDefault="0068334A" w:rsidP="0068334A">
      <w:pPr>
        <w:pStyle w:val="afb"/>
      </w:pPr>
      <w:bookmarkStart w:id="688" w:name="bookmark1800"/>
    </w:p>
    <w:p w:rsidR="0068334A" w:rsidRPr="00EB2D57" w:rsidRDefault="0068334A" w:rsidP="0068334A">
      <w:pPr>
        <w:pStyle w:val="afb"/>
      </w:pPr>
      <w:r w:rsidRPr="00EB2D57">
        <w:t>5 класс</w:t>
      </w:r>
      <w:bookmarkEnd w:id="688"/>
    </w:p>
    <w:p w:rsidR="0068334A" w:rsidRPr="00EB2D57" w:rsidRDefault="0068334A" w:rsidP="0068334A">
      <w:pPr>
        <w:pStyle w:val="13"/>
        <w:spacing w:line="240" w:lineRule="auto"/>
        <w:jc w:val="both"/>
        <w:rPr>
          <w:color w:val="auto"/>
        </w:rPr>
      </w:pPr>
      <w:r w:rsidRPr="00EB2D57">
        <w:rPr>
          <w:color w:val="auto"/>
        </w:rPr>
        <w:t>К концу обучения в 5 классе обучающийся научится:</w:t>
      </w:r>
    </w:p>
    <w:p w:rsidR="0068334A" w:rsidRPr="00EB2D57" w:rsidRDefault="0068334A" w:rsidP="00293F06">
      <w:pPr>
        <w:pStyle w:val="13"/>
        <w:numPr>
          <w:ilvl w:val="0"/>
          <w:numId w:val="346"/>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8334A" w:rsidRPr="00EB2D57" w:rsidRDefault="0068334A" w:rsidP="00293F06">
      <w:pPr>
        <w:pStyle w:val="13"/>
        <w:numPr>
          <w:ilvl w:val="0"/>
          <w:numId w:val="346"/>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8334A" w:rsidRPr="00EB2D57" w:rsidRDefault="0068334A" w:rsidP="00293F06">
      <w:pPr>
        <w:pStyle w:val="13"/>
        <w:numPr>
          <w:ilvl w:val="0"/>
          <w:numId w:val="346"/>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8334A" w:rsidRPr="00EB2D57" w:rsidRDefault="0068334A" w:rsidP="00293F06">
      <w:pPr>
        <w:pStyle w:val="13"/>
        <w:numPr>
          <w:ilvl w:val="0"/>
          <w:numId w:val="346"/>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8334A" w:rsidRPr="00EB2D57" w:rsidRDefault="0068334A" w:rsidP="00293F06">
      <w:pPr>
        <w:pStyle w:val="13"/>
        <w:numPr>
          <w:ilvl w:val="0"/>
          <w:numId w:val="346"/>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68334A" w:rsidRPr="00EB2D57" w:rsidRDefault="0068334A" w:rsidP="00293F06">
      <w:pPr>
        <w:pStyle w:val="13"/>
        <w:numPr>
          <w:ilvl w:val="0"/>
          <w:numId w:val="346"/>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68334A" w:rsidRPr="00EB2D57" w:rsidRDefault="0068334A" w:rsidP="00293F06">
      <w:pPr>
        <w:pStyle w:val="13"/>
        <w:numPr>
          <w:ilvl w:val="0"/>
          <w:numId w:val="346"/>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8334A" w:rsidRPr="00EB2D57" w:rsidRDefault="0068334A" w:rsidP="00293F06">
      <w:pPr>
        <w:pStyle w:val="13"/>
        <w:numPr>
          <w:ilvl w:val="0"/>
          <w:numId w:val="346"/>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68334A" w:rsidRPr="00EB2D57" w:rsidRDefault="0068334A" w:rsidP="00293F06">
      <w:pPr>
        <w:pStyle w:val="13"/>
        <w:numPr>
          <w:ilvl w:val="0"/>
          <w:numId w:val="346"/>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68334A" w:rsidRPr="00EB2D57" w:rsidRDefault="0068334A" w:rsidP="00293F06">
      <w:pPr>
        <w:pStyle w:val="13"/>
        <w:numPr>
          <w:ilvl w:val="0"/>
          <w:numId w:val="346"/>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68334A" w:rsidRPr="00EB2D57" w:rsidRDefault="0068334A" w:rsidP="00293F06">
      <w:pPr>
        <w:pStyle w:val="13"/>
        <w:numPr>
          <w:ilvl w:val="0"/>
          <w:numId w:val="346"/>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68334A" w:rsidRPr="00EB2D57" w:rsidRDefault="0068334A" w:rsidP="00293F06">
      <w:pPr>
        <w:pStyle w:val="13"/>
        <w:numPr>
          <w:ilvl w:val="0"/>
          <w:numId w:val="346"/>
        </w:numPr>
        <w:spacing w:line="240" w:lineRule="auto"/>
        <w:jc w:val="both"/>
        <w:rPr>
          <w:color w:val="auto"/>
        </w:rPr>
      </w:pPr>
      <w:r w:rsidRPr="00EB2D57">
        <w:rPr>
          <w:color w:val="auto"/>
        </w:rPr>
        <w:t xml:space="preserve">демонстрировать технические действия в спортивных играх: </w:t>
      </w:r>
    </w:p>
    <w:p w:rsidR="0068334A" w:rsidRPr="00EB2D57" w:rsidRDefault="0068334A" w:rsidP="0068334A">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68334A" w:rsidRPr="00EB2D57" w:rsidRDefault="0068334A" w:rsidP="0068334A">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68334A" w:rsidRPr="00EB2D57" w:rsidRDefault="0068334A" w:rsidP="0068334A">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68334A" w:rsidRPr="00EB2D57" w:rsidRDefault="0068334A" w:rsidP="00293F06">
      <w:pPr>
        <w:pStyle w:val="13"/>
        <w:numPr>
          <w:ilvl w:val="0"/>
          <w:numId w:val="345"/>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8334A" w:rsidRPr="00EB2D57" w:rsidRDefault="0068334A" w:rsidP="0068334A">
      <w:pPr>
        <w:pStyle w:val="afb"/>
      </w:pPr>
      <w:bookmarkStart w:id="689" w:name="bookmark1802"/>
      <w:r w:rsidRPr="00EB2D57">
        <w:t>6 класс</w:t>
      </w:r>
      <w:bookmarkEnd w:id="689"/>
    </w:p>
    <w:p w:rsidR="0068334A" w:rsidRPr="00EB2D57" w:rsidRDefault="0068334A" w:rsidP="0068334A">
      <w:pPr>
        <w:pStyle w:val="13"/>
        <w:spacing w:line="240" w:lineRule="auto"/>
        <w:jc w:val="both"/>
        <w:rPr>
          <w:color w:val="auto"/>
        </w:rPr>
      </w:pPr>
      <w:r w:rsidRPr="00EB2D57">
        <w:rPr>
          <w:color w:val="auto"/>
        </w:rPr>
        <w:t>К концу обучения в 6 классе обучающийся научится:</w:t>
      </w:r>
    </w:p>
    <w:p w:rsidR="0068334A" w:rsidRPr="00EB2D57" w:rsidRDefault="0068334A" w:rsidP="00293F06">
      <w:pPr>
        <w:pStyle w:val="13"/>
        <w:numPr>
          <w:ilvl w:val="0"/>
          <w:numId w:val="345"/>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68334A" w:rsidRPr="00EB2D57" w:rsidRDefault="0068334A" w:rsidP="00293F06">
      <w:pPr>
        <w:pStyle w:val="13"/>
        <w:numPr>
          <w:ilvl w:val="0"/>
          <w:numId w:val="345"/>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8334A" w:rsidRPr="00EB2D57" w:rsidRDefault="0068334A" w:rsidP="00293F06">
      <w:pPr>
        <w:pStyle w:val="13"/>
        <w:numPr>
          <w:ilvl w:val="0"/>
          <w:numId w:val="345"/>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8334A" w:rsidRPr="00EB2D57" w:rsidRDefault="0068334A" w:rsidP="00293F06">
      <w:pPr>
        <w:pStyle w:val="13"/>
        <w:numPr>
          <w:ilvl w:val="0"/>
          <w:numId w:val="345"/>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8334A" w:rsidRPr="00EB2D57" w:rsidRDefault="0068334A" w:rsidP="00293F06">
      <w:pPr>
        <w:pStyle w:val="13"/>
        <w:numPr>
          <w:ilvl w:val="0"/>
          <w:numId w:val="345"/>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68334A" w:rsidRPr="00EB2D57" w:rsidRDefault="0068334A" w:rsidP="00293F06">
      <w:pPr>
        <w:pStyle w:val="13"/>
        <w:numPr>
          <w:ilvl w:val="0"/>
          <w:numId w:val="345"/>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68334A" w:rsidRPr="00EB2D57" w:rsidRDefault="0068334A" w:rsidP="00293F06">
      <w:pPr>
        <w:pStyle w:val="13"/>
        <w:numPr>
          <w:ilvl w:val="0"/>
          <w:numId w:val="345"/>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68334A" w:rsidRPr="00EB2D57" w:rsidRDefault="0068334A" w:rsidP="00293F06">
      <w:pPr>
        <w:pStyle w:val="13"/>
        <w:numPr>
          <w:ilvl w:val="0"/>
          <w:numId w:val="345"/>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8334A" w:rsidRPr="00EB2D57" w:rsidRDefault="0068334A" w:rsidP="00293F06">
      <w:pPr>
        <w:pStyle w:val="13"/>
        <w:numPr>
          <w:ilvl w:val="0"/>
          <w:numId w:val="345"/>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68334A" w:rsidRPr="00EB2D57" w:rsidRDefault="0068334A" w:rsidP="00293F06">
      <w:pPr>
        <w:pStyle w:val="13"/>
        <w:numPr>
          <w:ilvl w:val="0"/>
          <w:numId w:val="345"/>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68334A" w:rsidRPr="00EB2D57" w:rsidRDefault="0068334A" w:rsidP="00293F06">
      <w:pPr>
        <w:pStyle w:val="13"/>
        <w:numPr>
          <w:ilvl w:val="0"/>
          <w:numId w:val="345"/>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68334A" w:rsidRPr="00EB2D57" w:rsidRDefault="0068334A" w:rsidP="0068334A">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8334A" w:rsidRPr="00EB2D57" w:rsidRDefault="0068334A" w:rsidP="0068334A">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8334A" w:rsidRPr="00EB2D57" w:rsidRDefault="0068334A" w:rsidP="0068334A">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8334A" w:rsidRPr="00EB2D57" w:rsidRDefault="0068334A" w:rsidP="00293F06">
      <w:pPr>
        <w:pStyle w:val="13"/>
        <w:numPr>
          <w:ilvl w:val="0"/>
          <w:numId w:val="345"/>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8334A" w:rsidRPr="00EB2D57" w:rsidRDefault="0068334A" w:rsidP="0068334A">
      <w:pPr>
        <w:pStyle w:val="afb"/>
      </w:pPr>
      <w:bookmarkStart w:id="690" w:name="bookmark1804"/>
      <w:r w:rsidRPr="00EB2D57">
        <w:t>7 класс</w:t>
      </w:r>
      <w:bookmarkEnd w:id="690"/>
    </w:p>
    <w:p w:rsidR="0068334A" w:rsidRPr="00EB2D57" w:rsidRDefault="0068334A" w:rsidP="0068334A">
      <w:pPr>
        <w:pStyle w:val="13"/>
        <w:jc w:val="both"/>
        <w:rPr>
          <w:color w:val="auto"/>
        </w:rPr>
      </w:pPr>
      <w:r w:rsidRPr="00EB2D57">
        <w:rPr>
          <w:color w:val="auto"/>
        </w:rPr>
        <w:t>К концу обучения в 7 классе обучающийся научится:</w:t>
      </w:r>
    </w:p>
    <w:p w:rsidR="0068334A" w:rsidRPr="00EB2D57" w:rsidRDefault="0068334A" w:rsidP="00293F06">
      <w:pPr>
        <w:pStyle w:val="13"/>
        <w:numPr>
          <w:ilvl w:val="0"/>
          <w:numId w:val="345"/>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8334A" w:rsidRPr="00EB2D57" w:rsidRDefault="0068334A" w:rsidP="00293F06">
      <w:pPr>
        <w:pStyle w:val="13"/>
        <w:numPr>
          <w:ilvl w:val="0"/>
          <w:numId w:val="345"/>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68334A" w:rsidRPr="00EB2D57" w:rsidRDefault="0068334A" w:rsidP="00293F06">
      <w:pPr>
        <w:pStyle w:val="13"/>
        <w:numPr>
          <w:ilvl w:val="0"/>
          <w:numId w:val="345"/>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8334A" w:rsidRPr="00EB2D57" w:rsidRDefault="0068334A" w:rsidP="00293F06">
      <w:pPr>
        <w:pStyle w:val="13"/>
        <w:numPr>
          <w:ilvl w:val="0"/>
          <w:numId w:val="345"/>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8334A" w:rsidRPr="00EB2D57" w:rsidRDefault="0068334A" w:rsidP="00293F06">
      <w:pPr>
        <w:pStyle w:val="13"/>
        <w:numPr>
          <w:ilvl w:val="0"/>
          <w:numId w:val="345"/>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68334A" w:rsidRPr="00EB2D57" w:rsidRDefault="0068334A" w:rsidP="00293F06">
      <w:pPr>
        <w:pStyle w:val="13"/>
        <w:numPr>
          <w:ilvl w:val="0"/>
          <w:numId w:val="345"/>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68334A" w:rsidRPr="00EB2D57" w:rsidRDefault="0068334A" w:rsidP="00293F06">
      <w:pPr>
        <w:pStyle w:val="13"/>
        <w:numPr>
          <w:ilvl w:val="0"/>
          <w:numId w:val="345"/>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68334A" w:rsidRPr="00EB2D57" w:rsidRDefault="0068334A" w:rsidP="00293F06">
      <w:pPr>
        <w:pStyle w:val="13"/>
        <w:numPr>
          <w:ilvl w:val="0"/>
          <w:numId w:val="345"/>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8334A" w:rsidRPr="00EB2D57" w:rsidRDefault="0068334A" w:rsidP="00293F06">
      <w:pPr>
        <w:pStyle w:val="13"/>
        <w:numPr>
          <w:ilvl w:val="0"/>
          <w:numId w:val="345"/>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68334A" w:rsidRPr="00EB2D57" w:rsidRDefault="0068334A" w:rsidP="00293F06">
      <w:pPr>
        <w:pStyle w:val="13"/>
        <w:numPr>
          <w:ilvl w:val="0"/>
          <w:numId w:val="345"/>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68334A" w:rsidRPr="00EB2D57" w:rsidRDefault="0068334A" w:rsidP="00293F06">
      <w:pPr>
        <w:pStyle w:val="13"/>
        <w:numPr>
          <w:ilvl w:val="0"/>
          <w:numId w:val="345"/>
        </w:numPr>
        <w:spacing w:line="300" w:lineRule="auto"/>
        <w:jc w:val="both"/>
        <w:rPr>
          <w:color w:val="auto"/>
        </w:rPr>
      </w:pPr>
      <w:r w:rsidRPr="00EB2D57">
        <w:rPr>
          <w:color w:val="auto"/>
        </w:rPr>
        <w:t>демонстрировать и использовать технические действия спортивных игр:</w:t>
      </w:r>
    </w:p>
    <w:p w:rsidR="0068334A" w:rsidRPr="00EB2D57" w:rsidRDefault="0068334A" w:rsidP="0068334A">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8334A" w:rsidRPr="00EB2D57" w:rsidRDefault="0068334A" w:rsidP="0068334A">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8334A" w:rsidRPr="00EB2D57" w:rsidRDefault="0068334A" w:rsidP="0068334A">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8334A" w:rsidRPr="00EB2D57" w:rsidRDefault="0068334A" w:rsidP="00293F06">
      <w:pPr>
        <w:pStyle w:val="13"/>
        <w:numPr>
          <w:ilvl w:val="0"/>
          <w:numId w:val="347"/>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8334A" w:rsidRPr="00EB2D57" w:rsidRDefault="0068334A" w:rsidP="0068334A">
      <w:pPr>
        <w:pStyle w:val="afb"/>
      </w:pPr>
      <w:bookmarkStart w:id="691" w:name="bookmark1806"/>
      <w:r w:rsidRPr="00EB2D57">
        <w:t>8 класс</w:t>
      </w:r>
      <w:bookmarkEnd w:id="691"/>
    </w:p>
    <w:p w:rsidR="0068334A" w:rsidRPr="00EB2D57" w:rsidRDefault="0068334A" w:rsidP="0068334A">
      <w:pPr>
        <w:pStyle w:val="13"/>
        <w:jc w:val="both"/>
        <w:rPr>
          <w:color w:val="auto"/>
        </w:rPr>
      </w:pPr>
      <w:r w:rsidRPr="00EB2D57">
        <w:rPr>
          <w:color w:val="auto"/>
        </w:rPr>
        <w:t>К концу обучения в 8 классе обучающийся научится:</w:t>
      </w:r>
    </w:p>
    <w:p w:rsidR="0068334A" w:rsidRPr="00EB2D57" w:rsidRDefault="0068334A" w:rsidP="00293F06">
      <w:pPr>
        <w:pStyle w:val="13"/>
        <w:numPr>
          <w:ilvl w:val="0"/>
          <w:numId w:val="347"/>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8334A" w:rsidRPr="00EB2D57" w:rsidRDefault="0068334A" w:rsidP="00293F06">
      <w:pPr>
        <w:pStyle w:val="13"/>
        <w:numPr>
          <w:ilvl w:val="0"/>
          <w:numId w:val="347"/>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8334A" w:rsidRPr="00EB2D57" w:rsidRDefault="0068334A" w:rsidP="00293F06">
      <w:pPr>
        <w:pStyle w:val="13"/>
        <w:numPr>
          <w:ilvl w:val="0"/>
          <w:numId w:val="347"/>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68334A" w:rsidRPr="00EB2D57" w:rsidRDefault="0068334A" w:rsidP="00293F06">
      <w:pPr>
        <w:pStyle w:val="13"/>
        <w:numPr>
          <w:ilvl w:val="0"/>
          <w:numId w:val="347"/>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8334A" w:rsidRPr="00EB2D57" w:rsidRDefault="0068334A" w:rsidP="00293F06">
      <w:pPr>
        <w:pStyle w:val="13"/>
        <w:numPr>
          <w:ilvl w:val="0"/>
          <w:numId w:val="347"/>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8334A" w:rsidRPr="00EB2D57" w:rsidRDefault="0068334A" w:rsidP="00293F06">
      <w:pPr>
        <w:pStyle w:val="13"/>
        <w:numPr>
          <w:ilvl w:val="0"/>
          <w:numId w:val="347"/>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68334A" w:rsidRPr="00EB2D57" w:rsidRDefault="0068334A" w:rsidP="00293F06">
      <w:pPr>
        <w:pStyle w:val="13"/>
        <w:numPr>
          <w:ilvl w:val="0"/>
          <w:numId w:val="347"/>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68334A" w:rsidRPr="00EB2D57" w:rsidRDefault="0068334A" w:rsidP="00293F06">
      <w:pPr>
        <w:pStyle w:val="13"/>
        <w:numPr>
          <w:ilvl w:val="0"/>
          <w:numId w:val="347"/>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8334A" w:rsidRPr="00EB2D57" w:rsidRDefault="0068334A" w:rsidP="00293F06">
      <w:pPr>
        <w:pStyle w:val="13"/>
        <w:numPr>
          <w:ilvl w:val="0"/>
          <w:numId w:val="347"/>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8334A" w:rsidRPr="00EB2D57" w:rsidRDefault="0068334A" w:rsidP="00293F06">
      <w:pPr>
        <w:pStyle w:val="13"/>
        <w:numPr>
          <w:ilvl w:val="0"/>
          <w:numId w:val="347"/>
        </w:numPr>
        <w:jc w:val="both"/>
        <w:rPr>
          <w:color w:val="auto"/>
        </w:rPr>
      </w:pPr>
      <w:r w:rsidRPr="00EB2D57">
        <w:rPr>
          <w:color w:val="auto"/>
        </w:rPr>
        <w:t>соблюдать правила безопасности в бассейне при выполнении плавательных упражнений;</w:t>
      </w:r>
    </w:p>
    <w:p w:rsidR="0068334A" w:rsidRPr="00EB2D57" w:rsidRDefault="0068334A" w:rsidP="00293F06">
      <w:pPr>
        <w:pStyle w:val="13"/>
        <w:numPr>
          <w:ilvl w:val="0"/>
          <w:numId w:val="347"/>
        </w:numPr>
        <w:jc w:val="both"/>
        <w:rPr>
          <w:color w:val="auto"/>
        </w:rPr>
      </w:pPr>
      <w:r w:rsidRPr="00EB2D57">
        <w:rPr>
          <w:color w:val="auto"/>
        </w:rPr>
        <w:t>выполнять прыжки в воду со стартовой тумбы;</w:t>
      </w:r>
    </w:p>
    <w:p w:rsidR="0068334A" w:rsidRPr="00EB2D57" w:rsidRDefault="0068334A" w:rsidP="00293F06">
      <w:pPr>
        <w:pStyle w:val="13"/>
        <w:numPr>
          <w:ilvl w:val="0"/>
          <w:numId w:val="347"/>
        </w:numPr>
        <w:jc w:val="both"/>
        <w:rPr>
          <w:color w:val="auto"/>
        </w:rPr>
      </w:pPr>
      <w:r w:rsidRPr="00EB2D57">
        <w:rPr>
          <w:color w:val="auto"/>
        </w:rPr>
        <w:t>выполнять технические элементы плавания кролем на груди в согласовании с дыханием;</w:t>
      </w:r>
    </w:p>
    <w:p w:rsidR="0068334A" w:rsidRPr="00EB2D57" w:rsidRDefault="0068334A" w:rsidP="00293F06">
      <w:pPr>
        <w:pStyle w:val="13"/>
        <w:numPr>
          <w:ilvl w:val="0"/>
          <w:numId w:val="347"/>
        </w:numPr>
        <w:jc w:val="both"/>
        <w:rPr>
          <w:color w:val="auto"/>
        </w:rPr>
      </w:pPr>
      <w:r w:rsidRPr="00EB2D57">
        <w:rPr>
          <w:color w:val="auto"/>
        </w:rPr>
        <w:t>демонстрировать и использовать технические действия спортивных игр:</w:t>
      </w:r>
    </w:p>
    <w:p w:rsidR="0068334A" w:rsidRPr="00EB2D57" w:rsidRDefault="0068334A" w:rsidP="0068334A">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8334A" w:rsidRPr="00EB2D57" w:rsidRDefault="0068334A" w:rsidP="0068334A">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8334A" w:rsidRPr="00EB2D57" w:rsidRDefault="0068334A" w:rsidP="0068334A">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8334A" w:rsidRPr="00EB2D57" w:rsidRDefault="0068334A" w:rsidP="00293F06">
      <w:pPr>
        <w:pStyle w:val="13"/>
        <w:numPr>
          <w:ilvl w:val="0"/>
          <w:numId w:val="348"/>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8334A" w:rsidRDefault="0068334A" w:rsidP="0068334A">
      <w:pPr>
        <w:pStyle w:val="afb"/>
      </w:pPr>
      <w:bookmarkStart w:id="692" w:name="bookmark1808"/>
    </w:p>
    <w:p w:rsidR="0068334A" w:rsidRPr="00EB2D57" w:rsidRDefault="0068334A" w:rsidP="0068334A">
      <w:pPr>
        <w:pStyle w:val="afb"/>
      </w:pPr>
      <w:r w:rsidRPr="00EB2D57">
        <w:t>9 класс</w:t>
      </w:r>
      <w:bookmarkEnd w:id="692"/>
    </w:p>
    <w:p w:rsidR="0068334A" w:rsidRPr="00EB2D57" w:rsidRDefault="0068334A" w:rsidP="0068334A">
      <w:pPr>
        <w:pStyle w:val="13"/>
        <w:spacing w:line="252" w:lineRule="auto"/>
        <w:jc w:val="both"/>
        <w:rPr>
          <w:color w:val="auto"/>
        </w:rPr>
      </w:pPr>
      <w:r w:rsidRPr="00EB2D57">
        <w:rPr>
          <w:color w:val="auto"/>
        </w:rPr>
        <w:t>К концу обучения в 9 классе обучающийся научится:</w:t>
      </w:r>
    </w:p>
    <w:p w:rsidR="0068334A" w:rsidRPr="00EB2D57" w:rsidRDefault="0068334A" w:rsidP="00293F06">
      <w:pPr>
        <w:pStyle w:val="13"/>
        <w:numPr>
          <w:ilvl w:val="0"/>
          <w:numId w:val="348"/>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8334A" w:rsidRPr="00EB2D57" w:rsidRDefault="0068334A" w:rsidP="00293F06">
      <w:pPr>
        <w:pStyle w:val="13"/>
        <w:numPr>
          <w:ilvl w:val="0"/>
          <w:numId w:val="348"/>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8334A" w:rsidRPr="00EB2D57" w:rsidRDefault="0068334A" w:rsidP="00293F06">
      <w:pPr>
        <w:pStyle w:val="13"/>
        <w:numPr>
          <w:ilvl w:val="0"/>
          <w:numId w:val="348"/>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68334A" w:rsidRPr="00EB2D57" w:rsidRDefault="0068334A" w:rsidP="00293F06">
      <w:pPr>
        <w:pStyle w:val="13"/>
        <w:numPr>
          <w:ilvl w:val="0"/>
          <w:numId w:val="348"/>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8334A" w:rsidRPr="00EB2D57" w:rsidRDefault="0068334A" w:rsidP="00293F06">
      <w:pPr>
        <w:pStyle w:val="13"/>
        <w:numPr>
          <w:ilvl w:val="0"/>
          <w:numId w:val="348"/>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8334A" w:rsidRPr="00EB2D57" w:rsidRDefault="0068334A" w:rsidP="00293F06">
      <w:pPr>
        <w:pStyle w:val="13"/>
        <w:numPr>
          <w:ilvl w:val="0"/>
          <w:numId w:val="348"/>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8334A" w:rsidRPr="00EB2D57" w:rsidRDefault="0068334A" w:rsidP="00293F06">
      <w:pPr>
        <w:pStyle w:val="13"/>
        <w:numPr>
          <w:ilvl w:val="0"/>
          <w:numId w:val="348"/>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8334A" w:rsidRPr="00EB2D57" w:rsidRDefault="0068334A" w:rsidP="00293F06">
      <w:pPr>
        <w:pStyle w:val="13"/>
        <w:numPr>
          <w:ilvl w:val="0"/>
          <w:numId w:val="348"/>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8334A" w:rsidRPr="00EB2D57" w:rsidRDefault="0068334A" w:rsidP="00293F06">
      <w:pPr>
        <w:pStyle w:val="13"/>
        <w:numPr>
          <w:ilvl w:val="0"/>
          <w:numId w:val="348"/>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68334A" w:rsidRPr="00EB2D57" w:rsidRDefault="0068334A" w:rsidP="00293F06">
      <w:pPr>
        <w:pStyle w:val="13"/>
        <w:numPr>
          <w:ilvl w:val="0"/>
          <w:numId w:val="348"/>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8334A" w:rsidRPr="00EB2D57" w:rsidRDefault="0068334A" w:rsidP="00293F06">
      <w:pPr>
        <w:pStyle w:val="13"/>
        <w:numPr>
          <w:ilvl w:val="0"/>
          <w:numId w:val="348"/>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8334A" w:rsidRPr="00EB2D57" w:rsidRDefault="0068334A" w:rsidP="00293F06">
      <w:pPr>
        <w:pStyle w:val="13"/>
        <w:numPr>
          <w:ilvl w:val="0"/>
          <w:numId w:val="348"/>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8334A" w:rsidRPr="00EB2D57" w:rsidRDefault="0068334A" w:rsidP="00293F06">
      <w:pPr>
        <w:pStyle w:val="13"/>
        <w:numPr>
          <w:ilvl w:val="0"/>
          <w:numId w:val="348"/>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68334A" w:rsidRPr="00EB2D57" w:rsidRDefault="0068334A" w:rsidP="00293F06">
      <w:pPr>
        <w:pStyle w:val="13"/>
        <w:numPr>
          <w:ilvl w:val="0"/>
          <w:numId w:val="348"/>
        </w:numPr>
        <w:spacing w:after="40" w:line="240" w:lineRule="auto"/>
        <w:jc w:val="both"/>
        <w:rPr>
          <w:color w:val="auto"/>
        </w:rPr>
      </w:pPr>
      <w:r w:rsidRPr="00EB2D57">
        <w:rPr>
          <w:color w:val="auto"/>
        </w:rPr>
        <w:t>выполнять повороты кувырком, маятником;</w:t>
      </w:r>
    </w:p>
    <w:p w:rsidR="0068334A" w:rsidRPr="00EB2D57" w:rsidRDefault="0068334A" w:rsidP="00293F06">
      <w:pPr>
        <w:pStyle w:val="13"/>
        <w:numPr>
          <w:ilvl w:val="0"/>
          <w:numId w:val="348"/>
        </w:numPr>
        <w:spacing w:line="240" w:lineRule="auto"/>
        <w:jc w:val="both"/>
        <w:rPr>
          <w:color w:val="auto"/>
        </w:rPr>
      </w:pPr>
      <w:r w:rsidRPr="00EB2D57">
        <w:rPr>
          <w:color w:val="auto"/>
        </w:rPr>
        <w:t>выполнять технические элементы брассом в согласовании с дыханием;</w:t>
      </w:r>
    </w:p>
    <w:p w:rsidR="0068334A" w:rsidRPr="00EB2D57" w:rsidRDefault="0068334A" w:rsidP="00293F06">
      <w:pPr>
        <w:pStyle w:val="13"/>
        <w:numPr>
          <w:ilvl w:val="0"/>
          <w:numId w:val="348"/>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8334A" w:rsidRPr="00EB2D57" w:rsidRDefault="0068334A" w:rsidP="00293F06">
      <w:pPr>
        <w:pStyle w:val="13"/>
        <w:numPr>
          <w:ilvl w:val="0"/>
          <w:numId w:val="348"/>
        </w:numPr>
        <w:spacing w:line="240" w:lineRule="auto"/>
        <w:jc w:val="both"/>
        <w:rPr>
          <w:color w:val="auto"/>
        </w:rPr>
        <w:sectPr w:rsidR="0068334A"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8334A" w:rsidRDefault="0068334A" w:rsidP="0068334A">
      <w:pPr>
        <w:pStyle w:val="3"/>
      </w:pPr>
      <w:bookmarkStart w:id="693" w:name="bookmark1810"/>
      <w:bookmarkStart w:id="694" w:name="_Toc105502798"/>
      <w:r w:rsidRPr="00EB2D57">
        <w:t>2.1.22</w:t>
      </w:r>
      <w:r>
        <w:t>.</w:t>
      </w:r>
      <w:r w:rsidRPr="00EB2D57">
        <w:t xml:space="preserve"> ОСНОВЫ БЕЗОПАСНОСТИ ЖИЗНЕДЕЯТЕЛЬНОСТИ</w:t>
      </w:r>
      <w:r>
        <w:t xml:space="preserve"> </w:t>
      </w:r>
      <w:r w:rsidRPr="00EB2D57">
        <w:t>(8-9 КЛАССЫ)</w:t>
      </w:r>
      <w:bookmarkEnd w:id="693"/>
      <w:bookmarkEnd w:id="694"/>
    </w:p>
    <w:p w:rsidR="0068334A" w:rsidRPr="00EB2D57" w:rsidRDefault="0068334A" w:rsidP="0068334A"/>
    <w:p w:rsidR="0068334A" w:rsidRPr="00EB2D57" w:rsidRDefault="0068334A" w:rsidP="0068334A">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68334A" w:rsidRDefault="0068334A" w:rsidP="0068334A">
      <w:pPr>
        <w:pStyle w:val="afb"/>
        <w:pBdr>
          <w:bottom w:val="single" w:sz="12" w:space="1" w:color="auto"/>
        </w:pBdr>
      </w:pPr>
      <w:bookmarkStart w:id="695" w:name="bookmark1812"/>
      <w:r>
        <w:t xml:space="preserve">1. </w:t>
      </w:r>
      <w:r w:rsidRPr="00EB2D57">
        <w:t>ПОЯСНИТЕЛЬНАЯ ЗАПИСКА</w:t>
      </w:r>
      <w:bookmarkEnd w:id="695"/>
    </w:p>
    <w:p w:rsidR="0068334A" w:rsidRPr="00EB2D57" w:rsidRDefault="0068334A" w:rsidP="0068334A">
      <w:pPr>
        <w:pStyle w:val="afb"/>
      </w:pPr>
    </w:p>
    <w:p w:rsidR="0068334A" w:rsidRPr="00EB2D57" w:rsidRDefault="0068334A" w:rsidP="0068334A">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68334A" w:rsidRPr="00EB2D57" w:rsidRDefault="0068334A" w:rsidP="0068334A">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8334A" w:rsidRPr="00EB2D57" w:rsidRDefault="0068334A" w:rsidP="0068334A">
      <w:pPr>
        <w:pStyle w:val="13"/>
        <w:spacing w:line="240" w:lineRule="auto"/>
        <w:jc w:val="both"/>
        <w:rPr>
          <w:color w:val="auto"/>
        </w:rPr>
      </w:pPr>
      <w:r w:rsidRPr="00EB2D57">
        <w:rPr>
          <w:color w:val="auto"/>
        </w:rPr>
        <w:t>Настоящая Программа обеспечивает:</w:t>
      </w:r>
    </w:p>
    <w:p w:rsidR="0068334A" w:rsidRPr="00EB2D57" w:rsidRDefault="0068334A" w:rsidP="0068334A">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8334A" w:rsidRPr="00EB2D57" w:rsidRDefault="0068334A" w:rsidP="0068334A">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8334A" w:rsidRPr="00EB2D57" w:rsidRDefault="0068334A" w:rsidP="0068334A">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68334A" w:rsidRPr="00EB2D57" w:rsidRDefault="0068334A" w:rsidP="0068334A">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68334A" w:rsidRPr="00EB2D57" w:rsidRDefault="0068334A" w:rsidP="0068334A">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8334A" w:rsidRPr="00EB2D57" w:rsidRDefault="0068334A" w:rsidP="0068334A">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8334A" w:rsidRPr="00EB2D57" w:rsidRDefault="0068334A" w:rsidP="0068334A">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68334A" w:rsidRPr="00EB2D57" w:rsidRDefault="0068334A" w:rsidP="0068334A">
      <w:pPr>
        <w:pStyle w:val="13"/>
        <w:spacing w:line="240" w:lineRule="auto"/>
        <w:jc w:val="both"/>
        <w:rPr>
          <w:color w:val="auto"/>
        </w:rPr>
      </w:pPr>
      <w:r w:rsidRPr="00EB2D57">
        <w:rPr>
          <w:color w:val="auto"/>
        </w:rPr>
        <w:t>модуль № 2 «Безопасность в быту»;</w:t>
      </w:r>
    </w:p>
    <w:p w:rsidR="0068334A" w:rsidRPr="00EB2D57" w:rsidRDefault="0068334A" w:rsidP="0068334A">
      <w:pPr>
        <w:pStyle w:val="13"/>
        <w:spacing w:line="240" w:lineRule="auto"/>
        <w:jc w:val="both"/>
        <w:rPr>
          <w:color w:val="auto"/>
        </w:rPr>
      </w:pPr>
      <w:r w:rsidRPr="00EB2D57">
        <w:rPr>
          <w:color w:val="auto"/>
        </w:rPr>
        <w:t>модуль № 3 «Безопасность на транспорте»;</w:t>
      </w:r>
    </w:p>
    <w:p w:rsidR="0068334A" w:rsidRPr="00EB2D57" w:rsidRDefault="0068334A" w:rsidP="0068334A">
      <w:pPr>
        <w:pStyle w:val="13"/>
        <w:spacing w:line="240" w:lineRule="auto"/>
        <w:jc w:val="both"/>
        <w:rPr>
          <w:color w:val="auto"/>
        </w:rPr>
      </w:pPr>
      <w:r w:rsidRPr="00EB2D57">
        <w:rPr>
          <w:color w:val="auto"/>
        </w:rPr>
        <w:t>модуль № 4 «Безопасность в общественных местах»;</w:t>
      </w:r>
    </w:p>
    <w:p w:rsidR="0068334A" w:rsidRPr="00EB2D57" w:rsidRDefault="0068334A" w:rsidP="0068334A">
      <w:pPr>
        <w:pStyle w:val="13"/>
        <w:spacing w:line="240" w:lineRule="auto"/>
        <w:jc w:val="both"/>
        <w:rPr>
          <w:color w:val="auto"/>
        </w:rPr>
      </w:pPr>
      <w:r w:rsidRPr="00EB2D57">
        <w:rPr>
          <w:color w:val="auto"/>
        </w:rPr>
        <w:t>модуль № 5 «Безопасность в природной среде»;</w:t>
      </w:r>
    </w:p>
    <w:p w:rsidR="0068334A" w:rsidRPr="00EB2D57" w:rsidRDefault="0068334A" w:rsidP="0068334A">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68334A" w:rsidRPr="00EB2D57" w:rsidRDefault="0068334A" w:rsidP="0068334A">
      <w:pPr>
        <w:pStyle w:val="13"/>
        <w:spacing w:line="240" w:lineRule="auto"/>
        <w:jc w:val="both"/>
        <w:rPr>
          <w:color w:val="auto"/>
        </w:rPr>
      </w:pPr>
      <w:r w:rsidRPr="00EB2D57">
        <w:rPr>
          <w:color w:val="auto"/>
        </w:rPr>
        <w:t>модуль № 7 «Безопасность в социуме»;</w:t>
      </w:r>
    </w:p>
    <w:p w:rsidR="0068334A" w:rsidRPr="00EB2D57" w:rsidRDefault="0068334A" w:rsidP="0068334A">
      <w:pPr>
        <w:pStyle w:val="13"/>
        <w:spacing w:line="240" w:lineRule="auto"/>
        <w:jc w:val="both"/>
        <w:rPr>
          <w:color w:val="auto"/>
        </w:rPr>
      </w:pPr>
      <w:r w:rsidRPr="00EB2D57">
        <w:rPr>
          <w:color w:val="auto"/>
        </w:rPr>
        <w:t>модуль № 8 «Безопасность в информационном пространстве»;</w:t>
      </w:r>
    </w:p>
    <w:p w:rsidR="0068334A" w:rsidRPr="00EB2D57" w:rsidRDefault="0068334A" w:rsidP="0068334A">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68334A" w:rsidRPr="00EB2D57" w:rsidRDefault="0068334A" w:rsidP="0068334A">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68334A" w:rsidRPr="00EB2D57" w:rsidRDefault="0068334A" w:rsidP="0068334A">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68334A" w:rsidRPr="00EB2D57" w:rsidRDefault="0068334A" w:rsidP="0068334A">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8334A" w:rsidRPr="00B267CC" w:rsidRDefault="0068334A" w:rsidP="0068334A">
      <w:pPr>
        <w:pStyle w:val="afb"/>
      </w:pPr>
      <w:bookmarkStart w:id="696" w:name="bookmark1814"/>
    </w:p>
    <w:p w:rsidR="0068334A" w:rsidRPr="00EB2D57" w:rsidRDefault="0068334A" w:rsidP="0068334A">
      <w:pPr>
        <w:pStyle w:val="afb"/>
      </w:pPr>
      <w:r w:rsidRPr="00EB2D57">
        <w:t>ОБЩАЯ ХАРАКТЕРИСТИКА УЧЕБНОГО ПРЕДМЕТА</w:t>
      </w:r>
      <w:bookmarkEnd w:id="696"/>
    </w:p>
    <w:p w:rsidR="0068334A" w:rsidRPr="00B267CC" w:rsidRDefault="0068334A" w:rsidP="0068334A">
      <w:pPr>
        <w:pStyle w:val="afb"/>
      </w:pPr>
      <w:r w:rsidRPr="00EB2D57">
        <w:t xml:space="preserve">«ОСНОВЫ БЕЗОПАСНОСТИ ЖИЗНЕДЕЯТЕЛЬНОСТИ» </w:t>
      </w:r>
    </w:p>
    <w:p w:rsidR="0068334A" w:rsidRPr="00EB2D57" w:rsidRDefault="0068334A" w:rsidP="0068334A">
      <w:pPr>
        <w:pStyle w:val="afb"/>
      </w:pPr>
      <w:r w:rsidRPr="00EB2D57">
        <w:t>ДЛЯ 8-9 КЛАССОВ</w:t>
      </w:r>
    </w:p>
    <w:p w:rsidR="0068334A" w:rsidRPr="00EB2D57" w:rsidRDefault="0068334A" w:rsidP="0068334A">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bidi="en-US"/>
        </w:rPr>
        <w:t>XX</w:t>
      </w:r>
      <w:r w:rsidRPr="00EB2D57">
        <w:rPr>
          <w:color w:val="auto"/>
          <w:lang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68334A" w:rsidRPr="00EB2D57" w:rsidRDefault="0068334A" w:rsidP="0068334A">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8334A" w:rsidRPr="00EB2D57" w:rsidRDefault="0068334A" w:rsidP="0068334A">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68334A" w:rsidRPr="00EB2D57" w:rsidRDefault="0068334A" w:rsidP="0068334A">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8334A" w:rsidRPr="00EB2D57" w:rsidRDefault="0068334A" w:rsidP="0068334A">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8334A" w:rsidRPr="00B267CC" w:rsidRDefault="0068334A" w:rsidP="0068334A">
      <w:pPr>
        <w:pStyle w:val="afb"/>
      </w:pPr>
      <w:bookmarkStart w:id="697" w:name="bookmark1817"/>
    </w:p>
    <w:p w:rsidR="0068334A" w:rsidRPr="00EB2D57" w:rsidRDefault="0068334A" w:rsidP="0068334A">
      <w:pPr>
        <w:pStyle w:val="afb"/>
      </w:pPr>
      <w:r w:rsidRPr="00EB2D57">
        <w:t>ЦЕЛЬ ИЗУЧЕНИЯ УЧЕБНОГО ПРЕДМЕТА</w:t>
      </w:r>
      <w:bookmarkEnd w:id="697"/>
    </w:p>
    <w:p w:rsidR="0068334A" w:rsidRPr="00EB2D57" w:rsidRDefault="0068334A" w:rsidP="0068334A">
      <w:pPr>
        <w:pStyle w:val="afb"/>
      </w:pPr>
      <w:r w:rsidRPr="00EB2D57">
        <w:t>«ОСНОВЫ БЕЗОПАСНОСТИ ЖИЗНЕДЕЯТЕЛЬНОСТИ»</w:t>
      </w:r>
    </w:p>
    <w:p w:rsidR="0068334A" w:rsidRPr="00EB2D57" w:rsidRDefault="0068334A" w:rsidP="0068334A">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8334A" w:rsidRPr="00EB2D57" w:rsidRDefault="0068334A" w:rsidP="0068334A">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8334A" w:rsidRPr="00EB2D57" w:rsidRDefault="0068334A" w:rsidP="0068334A">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8334A" w:rsidRPr="00EB2D57" w:rsidRDefault="0068334A" w:rsidP="0068334A">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8334A" w:rsidRPr="00B267CC" w:rsidRDefault="0068334A" w:rsidP="0068334A">
      <w:pPr>
        <w:pStyle w:val="afb"/>
      </w:pPr>
      <w:bookmarkStart w:id="698" w:name="bookmark1820"/>
    </w:p>
    <w:p w:rsidR="0068334A" w:rsidRPr="00EB2D57" w:rsidRDefault="0068334A" w:rsidP="0068334A">
      <w:pPr>
        <w:pStyle w:val="afb"/>
      </w:pPr>
      <w:r w:rsidRPr="00EB2D57">
        <w:t>МЕСТО ПРЕДМЕТА В УЧЕБНОМ ПЛАНЕ</w:t>
      </w:r>
      <w:bookmarkEnd w:id="698"/>
    </w:p>
    <w:p w:rsidR="0068334A" w:rsidRPr="00EB2D57" w:rsidRDefault="0068334A" w:rsidP="0068334A">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8334A" w:rsidRPr="00EB2D57" w:rsidRDefault="0068334A" w:rsidP="0068334A">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68334A" w:rsidRPr="00EB2D57" w:rsidRDefault="0068334A" w:rsidP="0068334A">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68334A" w:rsidRPr="00B267CC" w:rsidRDefault="0068334A" w:rsidP="0068334A">
      <w:pPr>
        <w:pStyle w:val="afb"/>
      </w:pPr>
      <w:bookmarkStart w:id="699" w:name="bookmark1822"/>
    </w:p>
    <w:p w:rsidR="0068334A" w:rsidRPr="00B267CC" w:rsidRDefault="0068334A" w:rsidP="0068334A">
      <w:pPr>
        <w:rPr>
          <w:rFonts w:ascii="Arial" w:hAnsi="Arial" w:cs="Arial"/>
          <w:b/>
          <w:sz w:val="20"/>
          <w:szCs w:val="20"/>
        </w:rPr>
      </w:pPr>
      <w:r w:rsidRPr="00B267CC">
        <w:br w:type="page"/>
      </w:r>
    </w:p>
    <w:p w:rsidR="0068334A" w:rsidRPr="00EB2D57" w:rsidRDefault="0068334A" w:rsidP="0068334A">
      <w:pPr>
        <w:pStyle w:val="afb"/>
      </w:pPr>
      <w:r w:rsidRPr="00B267CC">
        <w:t>2</w:t>
      </w:r>
      <w:r>
        <w:t>.</w:t>
      </w:r>
      <w:r w:rsidRPr="00B267CC">
        <w:t xml:space="preserve"> </w:t>
      </w:r>
      <w:r w:rsidRPr="00EB2D57">
        <w:t>СОДЕРЖАНИЕ УЧЕБНОГО ПРЕДМЕТА</w:t>
      </w:r>
      <w:bookmarkEnd w:id="699"/>
    </w:p>
    <w:p w:rsidR="0068334A" w:rsidRPr="00EB2D57" w:rsidRDefault="0068334A" w:rsidP="0068334A">
      <w:pPr>
        <w:pStyle w:val="afb"/>
        <w:pBdr>
          <w:bottom w:val="single" w:sz="12" w:space="1" w:color="auto"/>
        </w:pBdr>
      </w:pPr>
      <w:r w:rsidRPr="00EB2D57">
        <w:t>«ОСНОВЫ БЕЗОПАСНОСТИ ЖИЗНЕДЕЯТЕЛЬНОСТИ»</w:t>
      </w:r>
    </w:p>
    <w:p w:rsidR="0068334A" w:rsidRDefault="0068334A" w:rsidP="0068334A">
      <w:pPr>
        <w:pStyle w:val="afb"/>
      </w:pPr>
      <w:bookmarkStart w:id="700" w:name="bookmark1825"/>
    </w:p>
    <w:p w:rsidR="0068334A" w:rsidRPr="00EB2D57" w:rsidRDefault="0068334A" w:rsidP="0068334A">
      <w:pPr>
        <w:pStyle w:val="afb"/>
      </w:pPr>
      <w:r w:rsidRPr="00EB2D57">
        <w:t>МОДУЛЬ № 1 «КУЛЬТУРА БЕЗОПАСНОСТИ</w:t>
      </w:r>
      <w:bookmarkEnd w:id="700"/>
    </w:p>
    <w:p w:rsidR="0068334A" w:rsidRPr="00EB2D57" w:rsidRDefault="0068334A" w:rsidP="0068334A">
      <w:pPr>
        <w:pStyle w:val="afb"/>
      </w:pPr>
      <w:r w:rsidRPr="00EB2D57">
        <w:t>ЖИЗНЕДЕЯТЕЛЬНОСТИ В СОВРЕМЕННОМ ОБЩЕСТВЕ»:</w:t>
      </w:r>
    </w:p>
    <w:p w:rsidR="0068334A" w:rsidRPr="00EB2D57" w:rsidRDefault="0068334A" w:rsidP="0068334A">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68334A" w:rsidRPr="00EB2D57" w:rsidRDefault="0068334A" w:rsidP="0068334A">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68334A" w:rsidRPr="00EB2D57" w:rsidRDefault="0068334A" w:rsidP="0068334A">
      <w:pPr>
        <w:pStyle w:val="13"/>
        <w:spacing w:line="240" w:lineRule="auto"/>
        <w:jc w:val="both"/>
        <w:rPr>
          <w:color w:val="auto"/>
        </w:rPr>
      </w:pPr>
      <w:r w:rsidRPr="00EB2D57">
        <w:rPr>
          <w:color w:val="auto"/>
        </w:rPr>
        <w:t>источники и факторы опасности, их классификация;</w:t>
      </w:r>
    </w:p>
    <w:p w:rsidR="0068334A" w:rsidRPr="00EB2D57" w:rsidRDefault="0068334A" w:rsidP="0068334A">
      <w:pPr>
        <w:pStyle w:val="13"/>
        <w:spacing w:line="240" w:lineRule="auto"/>
        <w:jc w:val="both"/>
        <w:rPr>
          <w:color w:val="auto"/>
        </w:rPr>
      </w:pPr>
      <w:r w:rsidRPr="00EB2D57">
        <w:rPr>
          <w:color w:val="auto"/>
        </w:rPr>
        <w:t>общие принципы безопасного поведения;</w:t>
      </w:r>
    </w:p>
    <w:p w:rsidR="0068334A" w:rsidRPr="00EB2D57" w:rsidRDefault="0068334A" w:rsidP="0068334A">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68334A" w:rsidRPr="00EB2D57" w:rsidRDefault="0068334A" w:rsidP="0068334A">
      <w:pPr>
        <w:pStyle w:val="13"/>
        <w:spacing w:line="240" w:lineRule="auto"/>
        <w:jc w:val="both"/>
        <w:rPr>
          <w:color w:val="auto"/>
        </w:rPr>
      </w:pPr>
      <w:r w:rsidRPr="00EB2D57">
        <w:rPr>
          <w:color w:val="auto"/>
        </w:rPr>
        <w:t>уровни взаимодействия человека и окружающей среды;</w:t>
      </w:r>
    </w:p>
    <w:p w:rsidR="0068334A" w:rsidRPr="00EB2D57" w:rsidRDefault="0068334A" w:rsidP="0068334A">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68334A" w:rsidRPr="00EB2D57" w:rsidRDefault="0068334A" w:rsidP="0068334A">
      <w:pPr>
        <w:pStyle w:val="afb"/>
      </w:pPr>
      <w:bookmarkStart w:id="701" w:name="bookmark1828"/>
      <w:r w:rsidRPr="00EB2D57">
        <w:t>МОДУЛЬ № 2 «БЕЗОПАСНОСТЬ В БЫТУ»:</w:t>
      </w:r>
      <w:bookmarkEnd w:id="701"/>
    </w:p>
    <w:p w:rsidR="0068334A" w:rsidRPr="00EB2D57" w:rsidRDefault="0068334A" w:rsidP="0068334A">
      <w:pPr>
        <w:pStyle w:val="13"/>
        <w:spacing w:line="240" w:lineRule="auto"/>
        <w:jc w:val="both"/>
        <w:rPr>
          <w:color w:val="auto"/>
        </w:rPr>
      </w:pPr>
      <w:r w:rsidRPr="00EB2D57">
        <w:rPr>
          <w:color w:val="auto"/>
        </w:rPr>
        <w:t>основные источники опасности в быту и их классификация;</w:t>
      </w:r>
    </w:p>
    <w:p w:rsidR="0068334A" w:rsidRPr="00EB2D57" w:rsidRDefault="0068334A" w:rsidP="0068334A">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68334A" w:rsidRPr="00EB2D57" w:rsidRDefault="0068334A" w:rsidP="0068334A">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68334A" w:rsidRPr="00EB2D57" w:rsidRDefault="0068334A" w:rsidP="0068334A">
      <w:pPr>
        <w:pStyle w:val="13"/>
        <w:spacing w:line="240" w:lineRule="auto"/>
        <w:jc w:val="both"/>
        <w:rPr>
          <w:color w:val="auto"/>
        </w:rPr>
      </w:pPr>
      <w:r w:rsidRPr="00EB2D57">
        <w:rPr>
          <w:color w:val="auto"/>
        </w:rPr>
        <w:t>признаки отравления, приёмы и правила оказания первой помощи;</w:t>
      </w:r>
    </w:p>
    <w:p w:rsidR="0068334A" w:rsidRPr="00EB2D57" w:rsidRDefault="0068334A" w:rsidP="0068334A">
      <w:pPr>
        <w:pStyle w:val="13"/>
        <w:spacing w:line="240" w:lineRule="auto"/>
        <w:jc w:val="both"/>
        <w:rPr>
          <w:color w:val="auto"/>
        </w:rPr>
      </w:pPr>
      <w:r w:rsidRPr="00EB2D57">
        <w:rPr>
          <w:color w:val="auto"/>
        </w:rPr>
        <w:t>правила комплектования и хранения домашней аптечки;</w:t>
      </w:r>
    </w:p>
    <w:p w:rsidR="0068334A" w:rsidRPr="00EB2D57" w:rsidRDefault="0068334A" w:rsidP="0068334A">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68334A" w:rsidRPr="00EB2D57" w:rsidRDefault="0068334A" w:rsidP="0068334A">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68334A" w:rsidRPr="00EB2D57" w:rsidRDefault="0068334A" w:rsidP="0068334A">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68334A" w:rsidRPr="00EB2D57" w:rsidRDefault="0068334A" w:rsidP="0068334A">
      <w:pPr>
        <w:pStyle w:val="13"/>
        <w:spacing w:line="240" w:lineRule="auto"/>
        <w:jc w:val="both"/>
        <w:rPr>
          <w:color w:val="auto"/>
        </w:rPr>
      </w:pPr>
      <w:r w:rsidRPr="00EB2D57">
        <w:rPr>
          <w:color w:val="auto"/>
        </w:rPr>
        <w:t>пожар и факторы его развития;</w:t>
      </w:r>
    </w:p>
    <w:p w:rsidR="0068334A" w:rsidRPr="00EB2D57" w:rsidRDefault="0068334A" w:rsidP="0068334A">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68334A" w:rsidRPr="00EB2D57" w:rsidRDefault="0068334A" w:rsidP="0068334A">
      <w:pPr>
        <w:pStyle w:val="13"/>
        <w:spacing w:after="40" w:line="240" w:lineRule="auto"/>
        <w:jc w:val="both"/>
        <w:rPr>
          <w:color w:val="auto"/>
        </w:rPr>
      </w:pPr>
      <w:r w:rsidRPr="00EB2D57">
        <w:rPr>
          <w:color w:val="auto"/>
        </w:rPr>
        <w:t>первичные средства пожаротушения;</w:t>
      </w:r>
    </w:p>
    <w:p w:rsidR="0068334A" w:rsidRPr="00EB2D57" w:rsidRDefault="0068334A" w:rsidP="0068334A">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68334A" w:rsidRPr="00EB2D57" w:rsidRDefault="0068334A" w:rsidP="0068334A">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68334A" w:rsidRPr="00EB2D57" w:rsidRDefault="0068334A" w:rsidP="0068334A">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68334A" w:rsidRPr="00EB2D57" w:rsidRDefault="0068334A" w:rsidP="0068334A">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68334A" w:rsidRPr="00EB2D57" w:rsidRDefault="0068334A" w:rsidP="0068334A">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68334A" w:rsidRPr="00EB2D57" w:rsidRDefault="0068334A" w:rsidP="0068334A">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68334A" w:rsidRPr="00EB2D57" w:rsidRDefault="0068334A" w:rsidP="0068334A">
      <w:pPr>
        <w:pStyle w:val="afb"/>
      </w:pPr>
      <w:bookmarkStart w:id="702" w:name="bookmark1830"/>
      <w:r w:rsidRPr="00EB2D57">
        <w:t>МОДУЛЬ № 3 «БЕЗОПАСНОСТЬ НА ТРАНСПОРТЕ»:</w:t>
      </w:r>
      <w:bookmarkEnd w:id="702"/>
    </w:p>
    <w:p w:rsidR="0068334A" w:rsidRPr="00EB2D57" w:rsidRDefault="0068334A" w:rsidP="0068334A">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68334A" w:rsidRPr="00EB2D57" w:rsidRDefault="0068334A" w:rsidP="0068334A">
      <w:pPr>
        <w:pStyle w:val="13"/>
        <w:spacing w:line="240" w:lineRule="auto"/>
        <w:jc w:val="both"/>
        <w:rPr>
          <w:color w:val="auto"/>
        </w:rPr>
      </w:pPr>
      <w:r w:rsidRPr="00EB2D57">
        <w:rPr>
          <w:color w:val="auto"/>
        </w:rPr>
        <w:t>правила дорожного движения и дорожные знаки для пешеходов;</w:t>
      </w:r>
    </w:p>
    <w:p w:rsidR="0068334A" w:rsidRPr="00EB2D57" w:rsidRDefault="0068334A" w:rsidP="0068334A">
      <w:pPr>
        <w:pStyle w:val="13"/>
        <w:spacing w:line="240" w:lineRule="auto"/>
        <w:jc w:val="both"/>
        <w:rPr>
          <w:color w:val="auto"/>
        </w:rPr>
      </w:pPr>
      <w:r w:rsidRPr="00EB2D57">
        <w:rPr>
          <w:color w:val="auto"/>
        </w:rPr>
        <w:t>«дорожные ловушки» и правила их предупреждения;</w:t>
      </w:r>
    </w:p>
    <w:p w:rsidR="0068334A" w:rsidRPr="00EB2D57" w:rsidRDefault="0068334A" w:rsidP="0068334A">
      <w:pPr>
        <w:pStyle w:val="13"/>
        <w:spacing w:line="240" w:lineRule="auto"/>
        <w:jc w:val="both"/>
        <w:rPr>
          <w:color w:val="auto"/>
        </w:rPr>
      </w:pPr>
      <w:r w:rsidRPr="00EB2D57">
        <w:rPr>
          <w:color w:val="auto"/>
        </w:rPr>
        <w:t>световозвращающие элементы и правила их применения;</w:t>
      </w:r>
    </w:p>
    <w:p w:rsidR="0068334A" w:rsidRPr="00EB2D57" w:rsidRDefault="0068334A" w:rsidP="0068334A">
      <w:pPr>
        <w:pStyle w:val="13"/>
        <w:spacing w:line="240" w:lineRule="auto"/>
        <w:jc w:val="both"/>
        <w:rPr>
          <w:color w:val="auto"/>
        </w:rPr>
      </w:pPr>
      <w:r w:rsidRPr="00EB2D57">
        <w:rPr>
          <w:color w:val="auto"/>
        </w:rPr>
        <w:t>правила дорожного движения для пассажиров;</w:t>
      </w:r>
    </w:p>
    <w:p w:rsidR="0068334A" w:rsidRPr="00EB2D57" w:rsidRDefault="0068334A" w:rsidP="0068334A">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68334A" w:rsidRPr="00EB2D57" w:rsidRDefault="0068334A" w:rsidP="0068334A">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8334A" w:rsidRPr="00EB2D57" w:rsidRDefault="0068334A" w:rsidP="0068334A">
      <w:pPr>
        <w:pStyle w:val="13"/>
        <w:spacing w:line="240" w:lineRule="auto"/>
        <w:jc w:val="both"/>
        <w:rPr>
          <w:color w:val="auto"/>
        </w:rPr>
      </w:pPr>
      <w:r w:rsidRPr="00EB2D57">
        <w:rPr>
          <w:color w:val="auto"/>
        </w:rPr>
        <w:t>правила поведения пассажира мотоцикла;</w:t>
      </w:r>
    </w:p>
    <w:p w:rsidR="0068334A" w:rsidRPr="00EB2D57" w:rsidRDefault="0068334A" w:rsidP="0068334A">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68334A" w:rsidRPr="00EB2D57" w:rsidRDefault="0068334A" w:rsidP="0068334A">
      <w:pPr>
        <w:pStyle w:val="13"/>
        <w:spacing w:line="240" w:lineRule="auto"/>
        <w:jc w:val="both"/>
        <w:rPr>
          <w:color w:val="auto"/>
        </w:rPr>
      </w:pPr>
      <w:r w:rsidRPr="00EB2D57">
        <w:rPr>
          <w:color w:val="auto"/>
        </w:rPr>
        <w:t>дорожные знаки для водителя велосипеда, сигналы велосипедиста;</w:t>
      </w:r>
    </w:p>
    <w:p w:rsidR="0068334A" w:rsidRPr="00EB2D57" w:rsidRDefault="0068334A" w:rsidP="0068334A">
      <w:pPr>
        <w:pStyle w:val="13"/>
        <w:spacing w:line="240" w:lineRule="auto"/>
        <w:jc w:val="both"/>
        <w:rPr>
          <w:color w:val="auto"/>
        </w:rPr>
      </w:pPr>
      <w:r w:rsidRPr="00EB2D57">
        <w:rPr>
          <w:color w:val="auto"/>
        </w:rPr>
        <w:t>правила подготовки велосипеда к пользованию;</w:t>
      </w:r>
    </w:p>
    <w:p w:rsidR="0068334A" w:rsidRPr="00EB2D57" w:rsidRDefault="0068334A" w:rsidP="0068334A">
      <w:pPr>
        <w:pStyle w:val="13"/>
        <w:spacing w:line="240" w:lineRule="auto"/>
        <w:jc w:val="both"/>
        <w:rPr>
          <w:color w:val="auto"/>
        </w:rPr>
      </w:pPr>
      <w:r w:rsidRPr="00EB2D57">
        <w:rPr>
          <w:color w:val="auto"/>
        </w:rPr>
        <w:t>дорожно-транспортные происшествия и причины их возникновения;</w:t>
      </w:r>
    </w:p>
    <w:p w:rsidR="0068334A" w:rsidRPr="00EB2D57" w:rsidRDefault="0068334A" w:rsidP="0068334A">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68334A" w:rsidRPr="00EB2D57" w:rsidRDefault="0068334A" w:rsidP="0068334A">
      <w:pPr>
        <w:pStyle w:val="13"/>
        <w:spacing w:line="240" w:lineRule="auto"/>
        <w:jc w:val="both"/>
        <w:rPr>
          <w:color w:val="auto"/>
        </w:rPr>
      </w:pPr>
      <w:r w:rsidRPr="00EB2D57">
        <w:rPr>
          <w:color w:val="auto"/>
        </w:rPr>
        <w:t>порядок действий очевидца дорожно-транспортного происшествия;</w:t>
      </w:r>
    </w:p>
    <w:p w:rsidR="0068334A" w:rsidRPr="00EB2D57" w:rsidRDefault="0068334A" w:rsidP="0068334A">
      <w:pPr>
        <w:pStyle w:val="13"/>
        <w:spacing w:line="240" w:lineRule="auto"/>
        <w:jc w:val="both"/>
        <w:rPr>
          <w:color w:val="auto"/>
        </w:rPr>
      </w:pPr>
      <w:r w:rsidRPr="00EB2D57">
        <w:rPr>
          <w:color w:val="auto"/>
        </w:rPr>
        <w:t>порядок действий при пожаре на транспорте;</w:t>
      </w:r>
    </w:p>
    <w:p w:rsidR="0068334A" w:rsidRPr="00EB2D57" w:rsidRDefault="0068334A" w:rsidP="0068334A">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68334A" w:rsidRPr="00EB2D57" w:rsidRDefault="0068334A" w:rsidP="0068334A">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8334A" w:rsidRPr="00EB2D57" w:rsidRDefault="0068334A" w:rsidP="0068334A">
      <w:pPr>
        <w:pStyle w:val="13"/>
        <w:spacing w:line="240" w:lineRule="auto"/>
        <w:jc w:val="both"/>
        <w:rPr>
          <w:color w:val="auto"/>
        </w:rPr>
      </w:pPr>
      <w:r w:rsidRPr="00EB2D57">
        <w:rPr>
          <w:color w:val="auto"/>
        </w:rPr>
        <w:t>первая помощь и последовательность её оказания;</w:t>
      </w:r>
    </w:p>
    <w:p w:rsidR="0068334A" w:rsidRPr="00EB2D57" w:rsidRDefault="0068334A" w:rsidP="0068334A">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68334A" w:rsidRPr="00EB2D57" w:rsidRDefault="0068334A" w:rsidP="0068334A">
      <w:pPr>
        <w:pStyle w:val="afb"/>
      </w:pPr>
      <w:bookmarkStart w:id="703" w:name="bookmark1832"/>
      <w:r w:rsidRPr="00EB2D57">
        <w:t>МОДУЛЬ № 4 «БЕЗОПАСНОСТЬ В ОБЩЕСТВЕННЫХ МЕСТАХ»:</w:t>
      </w:r>
      <w:bookmarkEnd w:id="703"/>
    </w:p>
    <w:p w:rsidR="0068334A" w:rsidRPr="00EB2D57" w:rsidRDefault="0068334A" w:rsidP="0068334A">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68334A" w:rsidRPr="00EB2D57" w:rsidRDefault="0068334A" w:rsidP="0068334A">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68334A" w:rsidRPr="00EB2D57" w:rsidRDefault="0068334A" w:rsidP="0068334A">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68334A" w:rsidRPr="00EB2D57" w:rsidRDefault="0068334A" w:rsidP="0068334A">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68334A" w:rsidRPr="00EB2D57" w:rsidRDefault="0068334A" w:rsidP="0068334A">
      <w:pPr>
        <w:pStyle w:val="13"/>
        <w:spacing w:line="240" w:lineRule="auto"/>
        <w:jc w:val="both"/>
        <w:rPr>
          <w:color w:val="auto"/>
        </w:rPr>
      </w:pPr>
      <w:r w:rsidRPr="00EB2D57">
        <w:rPr>
          <w:color w:val="auto"/>
        </w:rPr>
        <w:t>порядок действий при попадании в толпу и давку;</w:t>
      </w:r>
    </w:p>
    <w:p w:rsidR="0068334A" w:rsidRPr="00EB2D57" w:rsidRDefault="0068334A" w:rsidP="0068334A">
      <w:pPr>
        <w:pStyle w:val="13"/>
        <w:spacing w:line="240" w:lineRule="auto"/>
        <w:jc w:val="both"/>
        <w:rPr>
          <w:color w:val="auto"/>
        </w:rPr>
      </w:pPr>
      <w:r w:rsidRPr="00EB2D57">
        <w:rPr>
          <w:color w:val="auto"/>
        </w:rPr>
        <w:t>порядок действий при обнаружении угрозы возникновения пожара;</w:t>
      </w:r>
    </w:p>
    <w:p w:rsidR="0068334A" w:rsidRPr="00EB2D57" w:rsidRDefault="0068334A" w:rsidP="0068334A">
      <w:pPr>
        <w:pStyle w:val="13"/>
        <w:spacing w:line="240" w:lineRule="auto"/>
        <w:jc w:val="both"/>
        <w:rPr>
          <w:color w:val="auto"/>
        </w:rPr>
      </w:pPr>
      <w:r w:rsidRPr="00EB2D57">
        <w:rPr>
          <w:color w:val="auto"/>
        </w:rPr>
        <w:t>порядок действий при эвакуации из общественных мест и зданий;</w:t>
      </w:r>
    </w:p>
    <w:p w:rsidR="0068334A" w:rsidRPr="00EB2D57" w:rsidRDefault="0068334A" w:rsidP="0068334A">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68334A" w:rsidRPr="00EB2D57" w:rsidRDefault="0068334A" w:rsidP="0068334A">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8334A" w:rsidRPr="00EB2D57" w:rsidRDefault="0068334A" w:rsidP="0068334A">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68334A" w:rsidRPr="00EB2D57" w:rsidRDefault="0068334A" w:rsidP="0068334A">
      <w:pPr>
        <w:pStyle w:val="afb"/>
      </w:pPr>
      <w:bookmarkStart w:id="704" w:name="bookmark1834"/>
      <w:r w:rsidRPr="00EB2D57">
        <w:t>МОДУЛЬ № 5 «БЕЗОПАСНОСТЬ В ПРИРОДНОЙ СРЕДЕ»:</w:t>
      </w:r>
      <w:bookmarkEnd w:id="704"/>
    </w:p>
    <w:p w:rsidR="0068334A" w:rsidRPr="00EB2D57" w:rsidRDefault="0068334A" w:rsidP="0068334A">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68334A" w:rsidRPr="00EB2D57" w:rsidRDefault="0068334A" w:rsidP="0068334A">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68334A" w:rsidRPr="00EB2D57" w:rsidRDefault="0068334A" w:rsidP="0068334A">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68334A" w:rsidRPr="00EB2D57" w:rsidRDefault="0068334A" w:rsidP="0068334A">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8334A" w:rsidRPr="00EB2D57" w:rsidRDefault="0068334A" w:rsidP="0068334A">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68334A" w:rsidRPr="00EB2D57" w:rsidRDefault="0068334A" w:rsidP="0068334A">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68334A" w:rsidRPr="00EB2D57" w:rsidRDefault="0068334A" w:rsidP="0068334A">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68334A" w:rsidRPr="00EB2D57" w:rsidRDefault="0068334A" w:rsidP="0068334A">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68334A" w:rsidRPr="00EB2D57" w:rsidRDefault="0068334A" w:rsidP="0068334A">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68334A" w:rsidRPr="00EB2D57" w:rsidRDefault="0068334A" w:rsidP="0068334A">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68334A" w:rsidRPr="00EB2D57" w:rsidRDefault="0068334A" w:rsidP="0068334A">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68334A" w:rsidRPr="00EB2D57" w:rsidRDefault="0068334A" w:rsidP="0068334A">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68334A" w:rsidRPr="00EB2D57" w:rsidRDefault="0068334A" w:rsidP="0068334A">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68334A" w:rsidRPr="00EB2D57" w:rsidRDefault="0068334A" w:rsidP="0068334A">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68334A" w:rsidRPr="00EB2D57" w:rsidRDefault="0068334A" w:rsidP="0068334A">
      <w:pPr>
        <w:pStyle w:val="13"/>
        <w:spacing w:line="240" w:lineRule="auto"/>
        <w:jc w:val="both"/>
        <w:rPr>
          <w:color w:val="auto"/>
        </w:rPr>
      </w:pPr>
      <w:r w:rsidRPr="00EB2D57">
        <w:rPr>
          <w:color w:val="auto"/>
        </w:rPr>
        <w:t>порядок действий при обнаружении тонущего человека;</w:t>
      </w:r>
    </w:p>
    <w:p w:rsidR="0068334A" w:rsidRPr="00EB2D57" w:rsidRDefault="0068334A" w:rsidP="0068334A">
      <w:pPr>
        <w:pStyle w:val="13"/>
        <w:spacing w:line="240" w:lineRule="auto"/>
        <w:jc w:val="both"/>
        <w:rPr>
          <w:color w:val="auto"/>
        </w:rPr>
      </w:pPr>
      <w:r w:rsidRPr="00EB2D57">
        <w:rPr>
          <w:color w:val="auto"/>
        </w:rPr>
        <w:t>правила поведения при нахождении на плавсредствах;</w:t>
      </w:r>
    </w:p>
    <w:p w:rsidR="0068334A" w:rsidRPr="00EB2D57" w:rsidRDefault="0068334A" w:rsidP="0068334A">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68334A" w:rsidRPr="00EB2D57" w:rsidRDefault="0068334A" w:rsidP="0068334A">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68334A" w:rsidRPr="00EB2D57" w:rsidRDefault="0068334A" w:rsidP="0068334A">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68334A" w:rsidRPr="00EB2D57" w:rsidRDefault="0068334A" w:rsidP="0068334A">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68334A" w:rsidRPr="00EB2D57" w:rsidRDefault="0068334A" w:rsidP="0068334A">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68334A" w:rsidRPr="00EB2D57" w:rsidRDefault="0068334A" w:rsidP="0068334A">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8334A" w:rsidRPr="00EB2D57" w:rsidRDefault="0068334A" w:rsidP="0068334A">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68334A" w:rsidRPr="00EB2D57" w:rsidRDefault="0068334A" w:rsidP="0068334A">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68334A" w:rsidRPr="00EB2D57" w:rsidRDefault="0068334A" w:rsidP="0068334A">
      <w:pPr>
        <w:pStyle w:val="afb"/>
      </w:pPr>
      <w:bookmarkStart w:id="705" w:name="bookmark1836"/>
      <w:r w:rsidRPr="00EB2D57">
        <w:t>МОДУЛЬ № 6 «ЗДОРОВЬЕ И КАК ЕГО СОХРАНИТЬ.</w:t>
      </w:r>
      <w:bookmarkEnd w:id="705"/>
    </w:p>
    <w:p w:rsidR="0068334A" w:rsidRPr="00EB2D57" w:rsidRDefault="0068334A" w:rsidP="0068334A">
      <w:pPr>
        <w:pStyle w:val="afb"/>
      </w:pPr>
      <w:r w:rsidRPr="00EB2D57">
        <w:t>ОСНОВЫ МЕДИЦИНСКИХ ЗНАНИЙ»:</w:t>
      </w:r>
    </w:p>
    <w:p w:rsidR="0068334A" w:rsidRPr="00EB2D57" w:rsidRDefault="0068334A" w:rsidP="0068334A">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68334A" w:rsidRPr="00EB2D57" w:rsidRDefault="0068334A" w:rsidP="0068334A">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68334A" w:rsidRPr="00EB2D57" w:rsidRDefault="0068334A" w:rsidP="0068334A">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68334A" w:rsidRPr="00EB2D57" w:rsidRDefault="0068334A" w:rsidP="0068334A">
      <w:pPr>
        <w:pStyle w:val="13"/>
        <w:spacing w:line="240" w:lineRule="auto"/>
        <w:jc w:val="both"/>
        <w:rPr>
          <w:color w:val="auto"/>
        </w:rPr>
      </w:pPr>
      <w:r w:rsidRPr="00EB2D57">
        <w:rPr>
          <w:color w:val="auto"/>
        </w:rPr>
        <w:t>понятие «инфекционные заболевания», причины их возникновения;</w:t>
      </w:r>
    </w:p>
    <w:p w:rsidR="0068334A" w:rsidRPr="00EB2D57" w:rsidRDefault="0068334A" w:rsidP="0068334A">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68334A" w:rsidRPr="00EB2D57" w:rsidRDefault="0068334A" w:rsidP="0068334A">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68334A" w:rsidRPr="00EB2D57" w:rsidRDefault="0068334A" w:rsidP="0068334A">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8334A" w:rsidRPr="00EB2D57" w:rsidRDefault="0068334A" w:rsidP="0068334A">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68334A" w:rsidRPr="00EB2D57" w:rsidRDefault="0068334A" w:rsidP="0068334A">
      <w:pPr>
        <w:pStyle w:val="13"/>
        <w:spacing w:line="240" w:lineRule="auto"/>
        <w:jc w:val="both"/>
        <w:rPr>
          <w:color w:val="auto"/>
        </w:rPr>
      </w:pPr>
      <w:r w:rsidRPr="00EB2D57">
        <w:rPr>
          <w:color w:val="auto"/>
        </w:rPr>
        <w:t>меры профилактики неинфекционных заболеваний и защиты от них;</w:t>
      </w:r>
    </w:p>
    <w:p w:rsidR="0068334A" w:rsidRPr="00EB2D57" w:rsidRDefault="0068334A" w:rsidP="0068334A">
      <w:pPr>
        <w:pStyle w:val="13"/>
        <w:spacing w:line="240" w:lineRule="auto"/>
        <w:jc w:val="both"/>
        <w:rPr>
          <w:color w:val="auto"/>
        </w:rPr>
      </w:pPr>
      <w:r w:rsidRPr="00EB2D57">
        <w:rPr>
          <w:color w:val="auto"/>
        </w:rPr>
        <w:t>диспансеризация и её задачи;</w:t>
      </w:r>
    </w:p>
    <w:p w:rsidR="0068334A" w:rsidRPr="00EB2D57" w:rsidRDefault="0068334A" w:rsidP="0068334A">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68334A" w:rsidRPr="00EB2D57" w:rsidRDefault="0068334A" w:rsidP="0068334A">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68334A" w:rsidRPr="00EB2D57" w:rsidRDefault="0068334A" w:rsidP="0068334A">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68334A" w:rsidRPr="00EB2D57" w:rsidRDefault="0068334A" w:rsidP="0068334A">
      <w:pPr>
        <w:pStyle w:val="13"/>
        <w:spacing w:line="240" w:lineRule="auto"/>
        <w:jc w:val="both"/>
        <w:rPr>
          <w:color w:val="auto"/>
        </w:rPr>
      </w:pPr>
      <w:r w:rsidRPr="00EB2D57">
        <w:rPr>
          <w:color w:val="auto"/>
        </w:rPr>
        <w:t>назначение и состав аптечки первой помощи;</w:t>
      </w:r>
    </w:p>
    <w:p w:rsidR="0068334A" w:rsidRPr="00EB2D57" w:rsidRDefault="0068334A" w:rsidP="0068334A">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68334A" w:rsidRPr="00EB2D57" w:rsidRDefault="0068334A" w:rsidP="0068334A">
      <w:pPr>
        <w:pStyle w:val="afb"/>
      </w:pPr>
      <w:bookmarkStart w:id="706" w:name="bookmark1839"/>
      <w:r w:rsidRPr="00EB2D57">
        <w:t>МОДУЛЬ № 7 «БЕЗОПАСНОСТЬ В СОЦИУМЕ»:</w:t>
      </w:r>
      <w:bookmarkEnd w:id="706"/>
    </w:p>
    <w:p w:rsidR="0068334A" w:rsidRPr="00EB2D57" w:rsidRDefault="0068334A" w:rsidP="0068334A">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68334A" w:rsidRPr="00EB2D57" w:rsidRDefault="0068334A" w:rsidP="0068334A">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8334A" w:rsidRPr="00EB2D57" w:rsidRDefault="0068334A" w:rsidP="0068334A">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68334A" w:rsidRPr="00EB2D57" w:rsidRDefault="0068334A" w:rsidP="0068334A">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8334A" w:rsidRPr="00EB2D57" w:rsidRDefault="0068334A" w:rsidP="0068334A">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68334A" w:rsidRPr="00EB2D57" w:rsidRDefault="0068334A" w:rsidP="0068334A">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68334A" w:rsidRPr="00EB2D57" w:rsidRDefault="0068334A" w:rsidP="0068334A">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68334A" w:rsidRPr="00EB2D57" w:rsidRDefault="0068334A" w:rsidP="0068334A">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68334A" w:rsidRPr="00EB2D57" w:rsidRDefault="0068334A" w:rsidP="0068334A">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8334A" w:rsidRPr="00EB2D57" w:rsidRDefault="0068334A" w:rsidP="0068334A">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68334A" w:rsidRPr="00EB2D57" w:rsidRDefault="0068334A" w:rsidP="0068334A">
      <w:pPr>
        <w:pStyle w:val="13"/>
        <w:spacing w:after="260" w:line="233" w:lineRule="auto"/>
        <w:jc w:val="both"/>
        <w:rPr>
          <w:color w:val="auto"/>
        </w:rPr>
      </w:pPr>
      <w:r w:rsidRPr="00EB2D57">
        <w:rPr>
          <w:color w:val="auto"/>
        </w:rPr>
        <w:t>правила безопасной коммуникации с незнакомыми людьми.</w:t>
      </w:r>
    </w:p>
    <w:p w:rsidR="0068334A" w:rsidRPr="00EB2D57" w:rsidRDefault="0068334A" w:rsidP="0068334A">
      <w:pPr>
        <w:pStyle w:val="afb"/>
      </w:pPr>
      <w:bookmarkStart w:id="707" w:name="bookmark1841"/>
      <w:r w:rsidRPr="00EB2D57">
        <w:t>МОДУЛЬ № 8 «БЕЗОПАСНОСТЬ В ИНФОРМАЦИОННОМ ПРОСТРАНСТВЕ»:</w:t>
      </w:r>
      <w:bookmarkEnd w:id="707"/>
    </w:p>
    <w:p w:rsidR="0068334A" w:rsidRPr="00EB2D57" w:rsidRDefault="0068334A" w:rsidP="0068334A">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68334A" w:rsidRPr="00EB2D57" w:rsidRDefault="0068334A" w:rsidP="0068334A">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68334A" w:rsidRPr="00EB2D57" w:rsidRDefault="0068334A" w:rsidP="0068334A">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8334A" w:rsidRPr="00EB2D57" w:rsidRDefault="0068334A" w:rsidP="0068334A">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68334A" w:rsidRPr="00EB2D57" w:rsidRDefault="0068334A" w:rsidP="0068334A">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68334A" w:rsidRPr="00EB2D57" w:rsidRDefault="0068334A" w:rsidP="0068334A">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68334A" w:rsidRPr="00EB2D57" w:rsidRDefault="0068334A" w:rsidP="0068334A">
      <w:pPr>
        <w:pStyle w:val="13"/>
        <w:spacing w:line="233" w:lineRule="auto"/>
        <w:jc w:val="both"/>
        <w:rPr>
          <w:color w:val="auto"/>
        </w:rPr>
      </w:pPr>
      <w:r w:rsidRPr="00EB2D57">
        <w:rPr>
          <w:color w:val="auto"/>
        </w:rPr>
        <w:t>противоправные действия в Интернете;</w:t>
      </w:r>
    </w:p>
    <w:p w:rsidR="0068334A" w:rsidRPr="00EB2D57" w:rsidRDefault="0068334A" w:rsidP="0068334A">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8334A" w:rsidRPr="00EB2D57" w:rsidRDefault="0068334A" w:rsidP="0068334A">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8334A" w:rsidRPr="00EB2D57" w:rsidRDefault="0068334A" w:rsidP="0068334A">
      <w:pPr>
        <w:pStyle w:val="afb"/>
      </w:pPr>
      <w:bookmarkStart w:id="708" w:name="bookmark1843"/>
      <w:r w:rsidRPr="00EB2D57">
        <w:t>МОДУЛЬ № 9 «ОСНОВЫ ПРОТИВОДЕЙСТВИЯ</w:t>
      </w:r>
      <w:bookmarkEnd w:id="708"/>
    </w:p>
    <w:p w:rsidR="0068334A" w:rsidRPr="00EB2D57" w:rsidRDefault="0068334A" w:rsidP="0068334A">
      <w:pPr>
        <w:pStyle w:val="afb"/>
      </w:pPr>
      <w:r w:rsidRPr="00EB2D57">
        <w:t>ЭКСТРЕМИЗМУ И ТЕРРОРИЗМУ»:</w:t>
      </w:r>
    </w:p>
    <w:p w:rsidR="0068334A" w:rsidRPr="00EB2D57" w:rsidRDefault="0068334A" w:rsidP="0068334A">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68334A" w:rsidRPr="00EB2D57" w:rsidRDefault="0068334A" w:rsidP="0068334A">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68334A" w:rsidRPr="00EB2D57" w:rsidRDefault="0068334A" w:rsidP="0068334A">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68334A" w:rsidRPr="00EB2D57" w:rsidRDefault="0068334A" w:rsidP="0068334A">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68334A" w:rsidRPr="00EB2D57" w:rsidRDefault="0068334A" w:rsidP="0068334A">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68334A" w:rsidRPr="00EB2D57" w:rsidRDefault="0068334A" w:rsidP="0068334A">
      <w:pPr>
        <w:pStyle w:val="13"/>
        <w:spacing w:line="240" w:lineRule="auto"/>
        <w:jc w:val="both"/>
        <w:rPr>
          <w:color w:val="auto"/>
        </w:rPr>
      </w:pPr>
      <w:r w:rsidRPr="00EB2D57">
        <w:rPr>
          <w:color w:val="auto"/>
        </w:rPr>
        <w:t>правила безопасного поведения в условиях совершения теракта;</w:t>
      </w:r>
    </w:p>
    <w:p w:rsidR="0068334A" w:rsidRPr="00EB2D57" w:rsidRDefault="0068334A" w:rsidP="0068334A">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8334A" w:rsidRPr="00EB2D57" w:rsidRDefault="0068334A" w:rsidP="0068334A">
      <w:pPr>
        <w:pStyle w:val="afb"/>
      </w:pPr>
      <w:bookmarkStart w:id="709" w:name="bookmark1846"/>
      <w:r w:rsidRPr="00EB2D57">
        <w:t>МОДУЛЬ № 10 «ВЗАИМОДЕЙСТВИЕ ЛИЧНОСТИ,</w:t>
      </w:r>
      <w:bookmarkEnd w:id="709"/>
    </w:p>
    <w:p w:rsidR="0068334A" w:rsidRPr="00EB2D57" w:rsidRDefault="0068334A" w:rsidP="0068334A">
      <w:pPr>
        <w:pStyle w:val="afb"/>
      </w:pPr>
      <w:r w:rsidRPr="00EB2D57">
        <w:t>ОБЩЕСТВА И ГОСУДАРСТВА В ОБЕСПЕЧЕНИИ</w:t>
      </w:r>
    </w:p>
    <w:p w:rsidR="0068334A" w:rsidRPr="00EB2D57" w:rsidRDefault="0068334A" w:rsidP="0068334A">
      <w:pPr>
        <w:pStyle w:val="afb"/>
      </w:pPr>
      <w:r w:rsidRPr="00EB2D57">
        <w:t>БЕЗОПАСНОСТИ ЖИЗНИ И ЗДОРОВЬЯ НАСЕЛЕНИЯ»:</w:t>
      </w:r>
    </w:p>
    <w:p w:rsidR="0068334A" w:rsidRPr="00EB2D57" w:rsidRDefault="0068334A" w:rsidP="0068334A">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68334A" w:rsidRPr="00EB2D57" w:rsidRDefault="0068334A" w:rsidP="0068334A">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68334A" w:rsidRPr="00EB2D57" w:rsidRDefault="0068334A" w:rsidP="0068334A">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68334A" w:rsidRPr="00EB2D57" w:rsidRDefault="0068334A" w:rsidP="0068334A">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68334A" w:rsidRPr="00EB2D57" w:rsidRDefault="0068334A" w:rsidP="0068334A">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68334A" w:rsidRPr="00EB2D57" w:rsidRDefault="0068334A" w:rsidP="0068334A">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68334A" w:rsidRPr="00EB2D57" w:rsidRDefault="0068334A" w:rsidP="0068334A">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68334A" w:rsidRPr="00EB2D57" w:rsidRDefault="0068334A" w:rsidP="0068334A">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8334A" w:rsidRPr="00EB2D57" w:rsidRDefault="0068334A" w:rsidP="0068334A">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68334A" w:rsidRPr="00EB2D57" w:rsidRDefault="0068334A" w:rsidP="0068334A">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68334A" w:rsidRDefault="0068334A" w:rsidP="0068334A">
      <w:pPr>
        <w:pStyle w:val="afb"/>
      </w:pPr>
    </w:p>
    <w:p w:rsidR="0068334A" w:rsidRDefault="0068334A" w:rsidP="0068334A">
      <w:pPr>
        <w:rPr>
          <w:rFonts w:ascii="Arial" w:hAnsi="Arial" w:cs="Arial"/>
          <w:b/>
          <w:sz w:val="20"/>
          <w:szCs w:val="20"/>
        </w:rPr>
      </w:pPr>
      <w:r>
        <w:br w:type="page"/>
      </w:r>
    </w:p>
    <w:p w:rsidR="0068334A" w:rsidRPr="00EB2D57" w:rsidRDefault="0068334A" w:rsidP="0068334A">
      <w:pPr>
        <w:pStyle w:val="afb"/>
      </w:pPr>
      <w:r>
        <w:t xml:space="preserve">3. </w:t>
      </w:r>
      <w:r w:rsidRPr="00EB2D57">
        <w:t>ПЛАНИРУЕМЫЕ РЕЗУЛЬТАТЫ</w:t>
      </w:r>
    </w:p>
    <w:p w:rsidR="0068334A" w:rsidRPr="00EB2D57" w:rsidRDefault="0068334A" w:rsidP="0068334A">
      <w:pPr>
        <w:pStyle w:val="afb"/>
      </w:pPr>
      <w:r w:rsidRPr="00EB2D57">
        <w:t>ОСВОЕНИЯ УЧЕБНОГО ПРЕДМЕТА</w:t>
      </w:r>
    </w:p>
    <w:p w:rsidR="0068334A" w:rsidRDefault="0068334A" w:rsidP="0068334A">
      <w:pPr>
        <w:pStyle w:val="afb"/>
        <w:pBdr>
          <w:bottom w:val="single" w:sz="12" w:space="1" w:color="auto"/>
        </w:pBdr>
      </w:pPr>
      <w:r w:rsidRPr="00EB2D57">
        <w:t>«ОСНОВЫ БЕЗОПАСНОСТИ ЖИЗНЕДЕЯТЕЛЬНОСТИ» НА УРОВНЕ ОСНОВНОГО ОБЩЕГО ОБРАЗОВАНИЯ</w:t>
      </w:r>
    </w:p>
    <w:p w:rsidR="0068334A" w:rsidRPr="00EB2D57" w:rsidRDefault="0068334A" w:rsidP="0068334A">
      <w:pPr>
        <w:pStyle w:val="afb"/>
      </w:pPr>
    </w:p>
    <w:p w:rsidR="0068334A" w:rsidRPr="00EB2D57" w:rsidRDefault="0068334A" w:rsidP="0068334A">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68334A" w:rsidRPr="00EB2D57" w:rsidRDefault="0068334A" w:rsidP="0068334A">
      <w:pPr>
        <w:pStyle w:val="afb"/>
      </w:pPr>
      <w:bookmarkStart w:id="710" w:name="bookmark1850"/>
      <w:r w:rsidRPr="00EB2D57">
        <w:t>ЛИЧНОСТНЫЕ РЕЗУЛЬТАТЫ</w:t>
      </w:r>
      <w:bookmarkEnd w:id="710"/>
    </w:p>
    <w:p w:rsidR="0068334A" w:rsidRPr="00EB2D57" w:rsidRDefault="0068334A" w:rsidP="0068334A">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8334A" w:rsidRPr="00EB2D57" w:rsidRDefault="0068334A" w:rsidP="0068334A">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8334A" w:rsidRPr="00EB2D57" w:rsidRDefault="0068334A" w:rsidP="00293F06">
      <w:pPr>
        <w:pStyle w:val="13"/>
        <w:numPr>
          <w:ilvl w:val="0"/>
          <w:numId w:val="184"/>
        </w:numPr>
        <w:tabs>
          <w:tab w:val="left" w:pos="529"/>
        </w:tabs>
        <w:spacing w:line="240" w:lineRule="auto"/>
        <w:jc w:val="both"/>
        <w:rPr>
          <w:color w:val="auto"/>
        </w:rPr>
      </w:pPr>
      <w:r w:rsidRPr="00EB2D57">
        <w:rPr>
          <w:color w:val="auto"/>
        </w:rPr>
        <w:t>Патриотическое воспитание:</w:t>
      </w:r>
    </w:p>
    <w:p w:rsidR="0068334A" w:rsidRPr="00EB2D57" w:rsidRDefault="0068334A" w:rsidP="0068334A">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8334A" w:rsidRPr="00EB2D57" w:rsidRDefault="0068334A" w:rsidP="0068334A">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68334A" w:rsidRPr="00EB2D57" w:rsidRDefault="0068334A" w:rsidP="00293F06">
      <w:pPr>
        <w:pStyle w:val="13"/>
        <w:numPr>
          <w:ilvl w:val="0"/>
          <w:numId w:val="184"/>
        </w:numPr>
        <w:tabs>
          <w:tab w:val="left" w:pos="538"/>
        </w:tabs>
        <w:spacing w:line="240" w:lineRule="auto"/>
        <w:jc w:val="both"/>
        <w:rPr>
          <w:color w:val="auto"/>
        </w:rPr>
      </w:pPr>
      <w:r w:rsidRPr="00EB2D57">
        <w:rPr>
          <w:color w:val="auto"/>
        </w:rPr>
        <w:t>Гражданское воспитание:</w:t>
      </w:r>
    </w:p>
    <w:p w:rsidR="0068334A" w:rsidRPr="00EB2D57" w:rsidRDefault="0068334A" w:rsidP="0068334A">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8334A" w:rsidRPr="00EB2D57" w:rsidRDefault="0068334A" w:rsidP="0068334A">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8334A" w:rsidRPr="00EB2D57" w:rsidRDefault="0068334A" w:rsidP="0068334A">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8334A" w:rsidRPr="00EB2D57" w:rsidRDefault="0068334A" w:rsidP="0068334A">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8334A" w:rsidRPr="00EB2D57" w:rsidRDefault="0068334A" w:rsidP="00293F06">
      <w:pPr>
        <w:pStyle w:val="13"/>
        <w:numPr>
          <w:ilvl w:val="0"/>
          <w:numId w:val="184"/>
        </w:numPr>
        <w:tabs>
          <w:tab w:val="left" w:pos="538"/>
        </w:tabs>
        <w:spacing w:line="240" w:lineRule="auto"/>
        <w:jc w:val="both"/>
        <w:rPr>
          <w:color w:val="auto"/>
        </w:rPr>
      </w:pPr>
      <w:r w:rsidRPr="00EB2D57">
        <w:rPr>
          <w:color w:val="auto"/>
        </w:rPr>
        <w:t>Духовно-нравственное воспитание:</w:t>
      </w:r>
    </w:p>
    <w:p w:rsidR="0068334A" w:rsidRPr="00EB2D57" w:rsidRDefault="0068334A" w:rsidP="0068334A">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8334A" w:rsidRPr="00EB2D57" w:rsidRDefault="0068334A" w:rsidP="0068334A">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8334A" w:rsidRPr="00EB2D57" w:rsidRDefault="0068334A" w:rsidP="0068334A">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68334A" w:rsidRPr="00EB2D57" w:rsidRDefault="0068334A" w:rsidP="00293F06">
      <w:pPr>
        <w:pStyle w:val="13"/>
        <w:numPr>
          <w:ilvl w:val="0"/>
          <w:numId w:val="184"/>
        </w:numPr>
        <w:tabs>
          <w:tab w:val="left" w:pos="538"/>
        </w:tabs>
        <w:spacing w:line="240" w:lineRule="auto"/>
        <w:jc w:val="both"/>
        <w:rPr>
          <w:color w:val="auto"/>
        </w:rPr>
      </w:pPr>
      <w:r w:rsidRPr="00EB2D57">
        <w:rPr>
          <w:color w:val="auto"/>
        </w:rPr>
        <w:t>Эстетическое воспитание:</w:t>
      </w:r>
    </w:p>
    <w:p w:rsidR="0068334A" w:rsidRPr="00EB2D57" w:rsidRDefault="0068334A" w:rsidP="0068334A">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68334A" w:rsidRPr="00EB2D57" w:rsidRDefault="0068334A" w:rsidP="0068334A">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68334A" w:rsidRPr="00EB2D57" w:rsidRDefault="0068334A" w:rsidP="00293F06">
      <w:pPr>
        <w:pStyle w:val="13"/>
        <w:numPr>
          <w:ilvl w:val="0"/>
          <w:numId w:val="184"/>
        </w:numPr>
        <w:tabs>
          <w:tab w:val="left" w:pos="534"/>
        </w:tabs>
        <w:spacing w:line="240" w:lineRule="auto"/>
        <w:jc w:val="both"/>
        <w:rPr>
          <w:color w:val="auto"/>
        </w:rPr>
      </w:pPr>
      <w:r w:rsidRPr="00EB2D57">
        <w:rPr>
          <w:color w:val="auto"/>
        </w:rPr>
        <w:t>Ценности научного познания:</w:t>
      </w:r>
    </w:p>
    <w:p w:rsidR="0068334A" w:rsidRPr="00EB2D57" w:rsidRDefault="0068334A" w:rsidP="0068334A">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8334A" w:rsidRPr="00EB2D57" w:rsidRDefault="0068334A" w:rsidP="0068334A">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8334A" w:rsidRPr="00EB2D57" w:rsidRDefault="0068334A" w:rsidP="0068334A">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8334A" w:rsidRPr="00EB2D57" w:rsidRDefault="0068334A" w:rsidP="00293F06">
      <w:pPr>
        <w:pStyle w:val="13"/>
        <w:numPr>
          <w:ilvl w:val="0"/>
          <w:numId w:val="184"/>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68334A" w:rsidRPr="00EB2D57" w:rsidRDefault="0068334A" w:rsidP="0068334A">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8334A" w:rsidRPr="00FE3D18" w:rsidRDefault="0068334A" w:rsidP="0068334A">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rFonts w:eastAsia="Arial"/>
          <w:color w:val="auto"/>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8334A" w:rsidRPr="00FE3D18" w:rsidRDefault="0068334A" w:rsidP="0068334A">
      <w:pPr>
        <w:pStyle w:val="-"/>
        <w:spacing w:line="240" w:lineRule="auto"/>
      </w:pPr>
      <w:r w:rsidRPr="00FE3D18">
        <w:t>умение принимать себя и других, не осуждая;</w:t>
      </w:r>
    </w:p>
    <w:p w:rsidR="0068334A" w:rsidRPr="00FE3D18" w:rsidRDefault="0068334A" w:rsidP="0068334A">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68334A" w:rsidRPr="00FE3D18" w:rsidRDefault="0068334A" w:rsidP="0068334A">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68334A" w:rsidRPr="00FE3D18" w:rsidRDefault="0068334A" w:rsidP="00293F06">
      <w:pPr>
        <w:pStyle w:val="-"/>
        <w:numPr>
          <w:ilvl w:val="0"/>
          <w:numId w:val="184"/>
        </w:numPr>
        <w:spacing w:line="240" w:lineRule="auto"/>
      </w:pPr>
      <w:r w:rsidRPr="00FE3D18">
        <w:t>Трудовое воспитание:</w:t>
      </w:r>
    </w:p>
    <w:p w:rsidR="0068334A" w:rsidRPr="00FE3D18" w:rsidRDefault="0068334A" w:rsidP="0068334A">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8334A" w:rsidRPr="00FE3D18" w:rsidRDefault="0068334A" w:rsidP="0068334A">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8334A" w:rsidRPr="00FE3D18" w:rsidRDefault="0068334A" w:rsidP="0068334A">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8334A" w:rsidRPr="00FE3D18" w:rsidRDefault="0068334A" w:rsidP="0068334A">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8334A" w:rsidRPr="00FE3D18" w:rsidRDefault="0068334A" w:rsidP="00293F06">
      <w:pPr>
        <w:pStyle w:val="-"/>
        <w:numPr>
          <w:ilvl w:val="0"/>
          <w:numId w:val="184"/>
        </w:numPr>
        <w:spacing w:line="240" w:lineRule="auto"/>
      </w:pPr>
      <w:r w:rsidRPr="00FE3D18">
        <w:t>Экологическое воспитание:</w:t>
      </w:r>
    </w:p>
    <w:p w:rsidR="0068334A" w:rsidRPr="00FE3D18" w:rsidRDefault="0068334A" w:rsidP="0068334A">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e"/>
          <w:rFonts w:eastAsia="Courier New"/>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8334A" w:rsidRPr="00FE3D18" w:rsidRDefault="0068334A" w:rsidP="0068334A">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8334A" w:rsidRDefault="0068334A" w:rsidP="0068334A">
      <w:pPr>
        <w:pStyle w:val="afb"/>
      </w:pPr>
      <w:bookmarkStart w:id="711" w:name="bookmark1852"/>
    </w:p>
    <w:p w:rsidR="0068334A" w:rsidRPr="00EB2D57" w:rsidRDefault="0068334A" w:rsidP="0068334A">
      <w:pPr>
        <w:pStyle w:val="afb"/>
      </w:pPr>
      <w:r w:rsidRPr="00EB2D57">
        <w:t>МЕТАПРЕДМЕТНЫЕ РЕЗУЛЬТАТЫ</w:t>
      </w:r>
      <w:bookmarkEnd w:id="711"/>
    </w:p>
    <w:p w:rsidR="0068334A" w:rsidRPr="00EB2D57" w:rsidRDefault="0068334A" w:rsidP="0068334A">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68334A" w:rsidRPr="00EB2D57" w:rsidRDefault="0068334A" w:rsidP="0068334A">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68334A" w:rsidRPr="00EB2D57" w:rsidRDefault="0068334A" w:rsidP="0068334A">
      <w:pPr>
        <w:pStyle w:val="13"/>
        <w:spacing w:line="240" w:lineRule="auto"/>
        <w:jc w:val="both"/>
        <w:rPr>
          <w:color w:val="auto"/>
        </w:rPr>
      </w:pPr>
      <w:r w:rsidRPr="00EB2D57">
        <w:rPr>
          <w:color w:val="auto"/>
        </w:rPr>
        <w:t>1. Овладение универсальными познавательными действиями.</w:t>
      </w:r>
    </w:p>
    <w:p w:rsidR="0068334A" w:rsidRPr="00EB2D57" w:rsidRDefault="0068334A" w:rsidP="0068334A">
      <w:pPr>
        <w:pStyle w:val="13"/>
        <w:spacing w:line="240" w:lineRule="auto"/>
        <w:jc w:val="both"/>
        <w:rPr>
          <w:color w:val="auto"/>
        </w:rPr>
      </w:pPr>
      <w:r w:rsidRPr="00EB2D57">
        <w:rPr>
          <w:color w:val="auto"/>
        </w:rPr>
        <w:t>Базовые логические действия:</w:t>
      </w:r>
    </w:p>
    <w:p w:rsidR="0068334A" w:rsidRPr="00EB2D57" w:rsidRDefault="0068334A" w:rsidP="0068334A">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68334A" w:rsidRPr="00EB2D57" w:rsidRDefault="0068334A" w:rsidP="0068334A">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68334A" w:rsidRPr="00EB2D57" w:rsidRDefault="0068334A" w:rsidP="0068334A">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8334A" w:rsidRPr="00EB2D57" w:rsidRDefault="0068334A" w:rsidP="0068334A">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68334A" w:rsidRPr="00EB2D57" w:rsidRDefault="0068334A" w:rsidP="0068334A">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8334A" w:rsidRPr="00EB2D57" w:rsidRDefault="0068334A" w:rsidP="0068334A">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8334A" w:rsidRPr="00EB2D57" w:rsidRDefault="0068334A" w:rsidP="0068334A">
      <w:pPr>
        <w:pStyle w:val="13"/>
        <w:spacing w:line="240" w:lineRule="auto"/>
        <w:ind w:firstLine="280"/>
        <w:jc w:val="both"/>
        <w:rPr>
          <w:color w:val="auto"/>
        </w:rPr>
      </w:pPr>
      <w:r w:rsidRPr="00EB2D57">
        <w:rPr>
          <w:color w:val="auto"/>
        </w:rPr>
        <w:t>Базовые исследовательские действия:</w:t>
      </w:r>
    </w:p>
    <w:p w:rsidR="0068334A" w:rsidRPr="00EB2D57" w:rsidRDefault="0068334A" w:rsidP="0068334A">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8334A" w:rsidRPr="00EB2D57" w:rsidRDefault="0068334A" w:rsidP="0068334A">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8334A" w:rsidRPr="00EB2D57" w:rsidRDefault="0068334A" w:rsidP="0068334A">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8334A" w:rsidRPr="00EB2D57" w:rsidRDefault="0068334A" w:rsidP="0068334A">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8334A" w:rsidRPr="00EB2D57" w:rsidRDefault="0068334A" w:rsidP="0068334A">
      <w:pPr>
        <w:pStyle w:val="13"/>
        <w:spacing w:line="240" w:lineRule="auto"/>
        <w:ind w:firstLine="280"/>
        <w:jc w:val="both"/>
        <w:rPr>
          <w:color w:val="auto"/>
        </w:rPr>
      </w:pPr>
      <w:r w:rsidRPr="00EB2D57">
        <w:rPr>
          <w:color w:val="auto"/>
        </w:rPr>
        <w:t>Работа с информацией:</w:t>
      </w:r>
    </w:p>
    <w:p w:rsidR="0068334A" w:rsidRPr="00EB2D57" w:rsidRDefault="0068334A" w:rsidP="0068334A">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8334A" w:rsidRPr="00EB2D57" w:rsidRDefault="0068334A" w:rsidP="0068334A">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68334A" w:rsidRPr="00EB2D57" w:rsidRDefault="0068334A" w:rsidP="0068334A">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68334A" w:rsidRPr="00EB2D57" w:rsidRDefault="0068334A" w:rsidP="0068334A">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8334A" w:rsidRPr="00EB2D57" w:rsidRDefault="0068334A" w:rsidP="0068334A">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68334A" w:rsidRPr="00EB2D57" w:rsidRDefault="0068334A" w:rsidP="0068334A">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68334A" w:rsidRPr="00EB2D57" w:rsidRDefault="0068334A" w:rsidP="0068334A">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68334A" w:rsidRPr="00EB2D57" w:rsidRDefault="0068334A" w:rsidP="0068334A">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68334A" w:rsidRPr="00EB2D57" w:rsidRDefault="0068334A" w:rsidP="0068334A">
      <w:pPr>
        <w:pStyle w:val="13"/>
        <w:spacing w:line="240" w:lineRule="auto"/>
        <w:jc w:val="both"/>
        <w:rPr>
          <w:color w:val="auto"/>
        </w:rPr>
      </w:pPr>
      <w:r w:rsidRPr="00EB2D57">
        <w:rPr>
          <w:color w:val="auto"/>
        </w:rPr>
        <w:t>Общение:</w:t>
      </w:r>
    </w:p>
    <w:p w:rsidR="0068334A" w:rsidRPr="00EB2D57" w:rsidRDefault="0068334A" w:rsidP="0068334A">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8334A" w:rsidRPr="00EB2D57" w:rsidRDefault="0068334A" w:rsidP="0068334A">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8334A" w:rsidRPr="00EB2D57" w:rsidRDefault="0068334A" w:rsidP="0068334A">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68334A" w:rsidRPr="00EB2D57" w:rsidRDefault="0068334A" w:rsidP="0068334A">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8334A" w:rsidRPr="00EB2D57" w:rsidRDefault="0068334A" w:rsidP="0068334A">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8334A" w:rsidRPr="00EB2D57" w:rsidRDefault="0068334A" w:rsidP="0068334A">
      <w:pPr>
        <w:pStyle w:val="13"/>
        <w:spacing w:line="240" w:lineRule="auto"/>
        <w:jc w:val="both"/>
        <w:rPr>
          <w:color w:val="auto"/>
        </w:rPr>
      </w:pPr>
      <w:r w:rsidRPr="00EB2D57">
        <w:rPr>
          <w:color w:val="auto"/>
        </w:rPr>
        <w:t>Совместная деятельность (сотрудничество):</w:t>
      </w:r>
    </w:p>
    <w:p w:rsidR="0068334A" w:rsidRPr="00EB2D57" w:rsidRDefault="0068334A" w:rsidP="0068334A">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68334A" w:rsidRPr="00EB2D57" w:rsidRDefault="0068334A" w:rsidP="0068334A">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8334A" w:rsidRPr="00EB2D57" w:rsidRDefault="0068334A" w:rsidP="0068334A">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8334A" w:rsidRPr="00EB2D57" w:rsidRDefault="0068334A" w:rsidP="0068334A">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68334A" w:rsidRPr="00EB2D57" w:rsidRDefault="0068334A" w:rsidP="0068334A">
      <w:pPr>
        <w:pStyle w:val="13"/>
        <w:spacing w:line="240" w:lineRule="auto"/>
        <w:jc w:val="both"/>
        <w:rPr>
          <w:color w:val="auto"/>
        </w:rPr>
      </w:pPr>
      <w:r w:rsidRPr="00EB2D57">
        <w:rPr>
          <w:color w:val="auto"/>
        </w:rPr>
        <w:t>Овладение универсальными учебными регулятивными действиями.</w:t>
      </w:r>
    </w:p>
    <w:p w:rsidR="0068334A" w:rsidRPr="00EB2D57" w:rsidRDefault="0068334A" w:rsidP="0068334A">
      <w:pPr>
        <w:pStyle w:val="13"/>
        <w:spacing w:line="240" w:lineRule="auto"/>
        <w:jc w:val="both"/>
        <w:rPr>
          <w:color w:val="auto"/>
        </w:rPr>
      </w:pPr>
      <w:r w:rsidRPr="00EB2D57">
        <w:rPr>
          <w:color w:val="auto"/>
        </w:rPr>
        <w:t>Самоорганизация:</w:t>
      </w:r>
    </w:p>
    <w:p w:rsidR="0068334A" w:rsidRPr="00EB2D57" w:rsidRDefault="0068334A" w:rsidP="0068334A">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68334A" w:rsidRPr="00EB2D57" w:rsidRDefault="0068334A" w:rsidP="0068334A">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8334A" w:rsidRPr="00EB2D57" w:rsidRDefault="0068334A" w:rsidP="0068334A">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8334A" w:rsidRPr="00EB2D57" w:rsidRDefault="0068334A" w:rsidP="0068334A">
      <w:pPr>
        <w:pStyle w:val="13"/>
        <w:spacing w:line="240" w:lineRule="auto"/>
        <w:jc w:val="both"/>
        <w:rPr>
          <w:color w:val="auto"/>
        </w:rPr>
      </w:pPr>
      <w:r w:rsidRPr="00EB2D57">
        <w:rPr>
          <w:color w:val="auto"/>
        </w:rPr>
        <w:t>Самоконтроль (рефлексия):</w:t>
      </w:r>
    </w:p>
    <w:p w:rsidR="0068334A" w:rsidRPr="00EB2D57" w:rsidRDefault="0068334A" w:rsidP="0068334A">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8334A" w:rsidRPr="00EB2D57" w:rsidRDefault="0068334A" w:rsidP="0068334A">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8334A" w:rsidRPr="00EB2D57" w:rsidRDefault="0068334A" w:rsidP="0068334A">
      <w:pPr>
        <w:pStyle w:val="13"/>
        <w:spacing w:line="240" w:lineRule="auto"/>
        <w:jc w:val="both"/>
        <w:rPr>
          <w:color w:val="auto"/>
        </w:rPr>
      </w:pPr>
      <w:r w:rsidRPr="00EB2D57">
        <w:rPr>
          <w:color w:val="auto"/>
        </w:rPr>
        <w:t>оценивать соответствие результата цели и условиям.</w:t>
      </w:r>
    </w:p>
    <w:p w:rsidR="0068334A" w:rsidRPr="00EB2D57" w:rsidRDefault="0068334A" w:rsidP="0068334A">
      <w:pPr>
        <w:pStyle w:val="13"/>
        <w:spacing w:line="240" w:lineRule="auto"/>
        <w:jc w:val="both"/>
        <w:rPr>
          <w:color w:val="auto"/>
        </w:rPr>
      </w:pPr>
      <w:r w:rsidRPr="00EB2D57">
        <w:rPr>
          <w:color w:val="auto"/>
        </w:rPr>
        <w:t>Эмоциональный интеллект:</w:t>
      </w:r>
    </w:p>
    <w:p w:rsidR="0068334A" w:rsidRPr="00EB2D57" w:rsidRDefault="0068334A" w:rsidP="0068334A">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68334A" w:rsidRPr="00EB2D57" w:rsidRDefault="0068334A" w:rsidP="0068334A">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68334A" w:rsidRPr="00EB2D57" w:rsidRDefault="0068334A" w:rsidP="0068334A">
      <w:pPr>
        <w:pStyle w:val="13"/>
        <w:spacing w:line="240" w:lineRule="auto"/>
        <w:jc w:val="both"/>
        <w:rPr>
          <w:color w:val="auto"/>
        </w:rPr>
      </w:pPr>
      <w:r w:rsidRPr="00EB2D57">
        <w:rPr>
          <w:color w:val="auto"/>
        </w:rPr>
        <w:t>Принятие себя и других:</w:t>
      </w:r>
    </w:p>
    <w:p w:rsidR="0068334A" w:rsidRPr="00EB2D57" w:rsidRDefault="0068334A" w:rsidP="0068334A">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68334A" w:rsidRPr="00EB2D57" w:rsidRDefault="0068334A" w:rsidP="0068334A">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68334A" w:rsidRPr="00EB2D57" w:rsidRDefault="0068334A" w:rsidP="0068334A">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8334A" w:rsidRPr="00EB2D57" w:rsidRDefault="0068334A" w:rsidP="0068334A">
      <w:pPr>
        <w:pStyle w:val="afb"/>
      </w:pPr>
      <w:bookmarkStart w:id="712" w:name="bookmark1854"/>
      <w:r w:rsidRPr="00EB2D57">
        <w:t>ПРЕДМЕТНЫЕ РЕЗУЛЬТАТЫ</w:t>
      </w:r>
      <w:bookmarkEnd w:id="712"/>
    </w:p>
    <w:p w:rsidR="0068334A" w:rsidRPr="00EB2D57" w:rsidRDefault="0068334A" w:rsidP="0068334A">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8334A" w:rsidRPr="00EB2D57" w:rsidRDefault="0068334A" w:rsidP="0068334A">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8334A" w:rsidRPr="00EB2D57" w:rsidRDefault="0068334A" w:rsidP="0068334A">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68334A" w:rsidRPr="00EB2D57" w:rsidRDefault="0068334A" w:rsidP="0068334A">
      <w:pPr>
        <w:pStyle w:val="13"/>
        <w:spacing w:line="240" w:lineRule="auto"/>
        <w:jc w:val="both"/>
        <w:rPr>
          <w:color w:val="auto"/>
        </w:rPr>
      </w:pPr>
      <w:r w:rsidRPr="00EB2D57">
        <w:rPr>
          <w:color w:val="auto"/>
        </w:rPr>
        <w:t>По учебному предмету «Основы безопасности жизнедеятельности»:</w:t>
      </w:r>
    </w:p>
    <w:p w:rsidR="0068334A" w:rsidRPr="00EB2D57" w:rsidRDefault="0068334A" w:rsidP="00293F06">
      <w:pPr>
        <w:pStyle w:val="13"/>
        <w:numPr>
          <w:ilvl w:val="0"/>
          <w:numId w:val="185"/>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8334A" w:rsidRPr="00EB2D57" w:rsidRDefault="0068334A" w:rsidP="00293F06">
      <w:pPr>
        <w:pStyle w:val="13"/>
        <w:numPr>
          <w:ilvl w:val="0"/>
          <w:numId w:val="185"/>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8334A" w:rsidRPr="00EB2D57" w:rsidRDefault="0068334A" w:rsidP="00293F06">
      <w:pPr>
        <w:pStyle w:val="13"/>
        <w:numPr>
          <w:ilvl w:val="0"/>
          <w:numId w:val="185"/>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8334A" w:rsidRPr="00EB2D57" w:rsidRDefault="0068334A" w:rsidP="00293F06">
      <w:pPr>
        <w:pStyle w:val="13"/>
        <w:numPr>
          <w:ilvl w:val="0"/>
          <w:numId w:val="185"/>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8334A" w:rsidRPr="00EB2D57" w:rsidRDefault="0068334A" w:rsidP="00293F06">
      <w:pPr>
        <w:pStyle w:val="13"/>
        <w:numPr>
          <w:ilvl w:val="0"/>
          <w:numId w:val="185"/>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68334A" w:rsidRPr="00EB2D57" w:rsidRDefault="0068334A" w:rsidP="00293F06">
      <w:pPr>
        <w:pStyle w:val="13"/>
        <w:numPr>
          <w:ilvl w:val="0"/>
          <w:numId w:val="185"/>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8334A" w:rsidRPr="00EB2D57" w:rsidRDefault="0068334A" w:rsidP="00293F06">
      <w:pPr>
        <w:pStyle w:val="13"/>
        <w:numPr>
          <w:ilvl w:val="0"/>
          <w:numId w:val="185"/>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8334A" w:rsidRPr="00EB2D57" w:rsidRDefault="0068334A" w:rsidP="00293F06">
      <w:pPr>
        <w:pStyle w:val="13"/>
        <w:numPr>
          <w:ilvl w:val="0"/>
          <w:numId w:val="185"/>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8334A" w:rsidRPr="00EB2D57" w:rsidRDefault="0068334A" w:rsidP="00293F06">
      <w:pPr>
        <w:pStyle w:val="13"/>
        <w:numPr>
          <w:ilvl w:val="0"/>
          <w:numId w:val="185"/>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8334A" w:rsidRPr="00EB2D57" w:rsidRDefault="0068334A" w:rsidP="00293F06">
      <w:pPr>
        <w:pStyle w:val="13"/>
        <w:numPr>
          <w:ilvl w:val="0"/>
          <w:numId w:val="185"/>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8334A" w:rsidRPr="00EB2D57" w:rsidRDefault="0068334A" w:rsidP="00293F06">
      <w:pPr>
        <w:pStyle w:val="13"/>
        <w:numPr>
          <w:ilvl w:val="0"/>
          <w:numId w:val="185"/>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8334A" w:rsidRPr="00EB2D57" w:rsidRDefault="0068334A" w:rsidP="00293F06">
      <w:pPr>
        <w:pStyle w:val="13"/>
        <w:numPr>
          <w:ilvl w:val="0"/>
          <w:numId w:val="185"/>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8334A" w:rsidRPr="00EB2D57" w:rsidRDefault="0068334A" w:rsidP="0068334A">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68334A" w:rsidRPr="00EB2D57" w:rsidRDefault="0068334A" w:rsidP="0068334A">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68334A" w:rsidRPr="00EB2D57" w:rsidRDefault="0068334A" w:rsidP="0068334A">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68334A" w:rsidRPr="00EB2D57" w:rsidRDefault="0068334A" w:rsidP="0068334A">
      <w:pPr>
        <w:pStyle w:val="afb"/>
      </w:pPr>
      <w:bookmarkStart w:id="713" w:name="bookmark1856"/>
      <w:r w:rsidRPr="00EB2D57">
        <w:t>МОДУЛЬ № 1 «КУЛЬТУРА БЕЗОПАСНОСТИ</w:t>
      </w:r>
      <w:bookmarkEnd w:id="713"/>
    </w:p>
    <w:p w:rsidR="0068334A" w:rsidRPr="00EB2D57" w:rsidRDefault="0068334A" w:rsidP="0068334A">
      <w:pPr>
        <w:pStyle w:val="afb"/>
      </w:pPr>
      <w:r w:rsidRPr="00EB2D57">
        <w:t>ЖИЗНЕДЕЯТЕЛЬНОСТИ В СОВРЕМЕННОМ ОБЩЕСТВЕ»:</w:t>
      </w:r>
    </w:p>
    <w:p w:rsidR="0068334A" w:rsidRPr="00EB2D57" w:rsidRDefault="0068334A" w:rsidP="0068334A">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68334A" w:rsidRPr="00EB2D57" w:rsidRDefault="0068334A" w:rsidP="0068334A">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68334A" w:rsidRPr="00EB2D57" w:rsidRDefault="0068334A" w:rsidP="0068334A">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8334A" w:rsidRPr="00EB2D57" w:rsidRDefault="0068334A" w:rsidP="0068334A">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8334A" w:rsidRPr="00EB2D57" w:rsidRDefault="0068334A" w:rsidP="0068334A">
      <w:pPr>
        <w:pStyle w:val="13"/>
        <w:spacing w:line="240" w:lineRule="auto"/>
        <w:jc w:val="both"/>
        <w:rPr>
          <w:color w:val="auto"/>
        </w:rPr>
      </w:pPr>
      <w:r w:rsidRPr="00EB2D57">
        <w:rPr>
          <w:color w:val="auto"/>
        </w:rPr>
        <w:t>раскрывать общие принципы безопасного поведения.</w:t>
      </w:r>
    </w:p>
    <w:p w:rsidR="0068334A" w:rsidRDefault="0068334A" w:rsidP="0068334A">
      <w:pPr>
        <w:pStyle w:val="afb"/>
      </w:pPr>
      <w:bookmarkStart w:id="714" w:name="bookmark1859"/>
    </w:p>
    <w:p w:rsidR="0068334A" w:rsidRPr="00EB2D57" w:rsidRDefault="0068334A" w:rsidP="0068334A">
      <w:pPr>
        <w:pStyle w:val="afb"/>
      </w:pPr>
      <w:r w:rsidRPr="00EB2D57">
        <w:t>МОДУЛЬ № 2 «БЕЗОПАСНОСТЬ В БЫТУ»:</w:t>
      </w:r>
      <w:bookmarkEnd w:id="714"/>
    </w:p>
    <w:p w:rsidR="0068334A" w:rsidRPr="00EB2D57" w:rsidRDefault="0068334A" w:rsidP="0068334A">
      <w:pPr>
        <w:pStyle w:val="13"/>
        <w:spacing w:line="240" w:lineRule="auto"/>
        <w:jc w:val="both"/>
        <w:rPr>
          <w:color w:val="auto"/>
        </w:rPr>
      </w:pPr>
      <w:r w:rsidRPr="00EB2D57">
        <w:rPr>
          <w:color w:val="auto"/>
        </w:rPr>
        <w:t>объяснять особенности жизнеобеспечения жилища;</w:t>
      </w:r>
    </w:p>
    <w:p w:rsidR="0068334A" w:rsidRPr="00EB2D57" w:rsidRDefault="0068334A" w:rsidP="0068334A">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68334A" w:rsidRPr="00EB2D57" w:rsidRDefault="0068334A" w:rsidP="0068334A">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68334A" w:rsidRPr="00EB2D57" w:rsidRDefault="0068334A" w:rsidP="0068334A">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68334A" w:rsidRPr="00EB2D57" w:rsidRDefault="0068334A" w:rsidP="0068334A">
      <w:pPr>
        <w:pStyle w:val="13"/>
        <w:spacing w:after="40" w:line="240" w:lineRule="auto"/>
        <w:jc w:val="both"/>
        <w:rPr>
          <w:color w:val="auto"/>
        </w:rPr>
      </w:pPr>
      <w:r w:rsidRPr="00EB2D57">
        <w:rPr>
          <w:color w:val="auto"/>
        </w:rPr>
        <w:t>распознавать ситуации криминального характера;</w:t>
      </w:r>
    </w:p>
    <w:p w:rsidR="0068334A" w:rsidRPr="00EB2D57" w:rsidRDefault="0068334A" w:rsidP="0068334A">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68334A" w:rsidRPr="00EB2D57" w:rsidRDefault="0068334A" w:rsidP="0068334A">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8334A" w:rsidRPr="00EB2D57" w:rsidRDefault="0068334A" w:rsidP="0068334A">
      <w:pPr>
        <w:pStyle w:val="13"/>
        <w:spacing w:line="240" w:lineRule="auto"/>
        <w:jc w:val="both"/>
        <w:rPr>
          <w:color w:val="auto"/>
        </w:rPr>
      </w:pPr>
      <w:r w:rsidRPr="00EB2D57">
        <w:rPr>
          <w:color w:val="auto"/>
        </w:rPr>
        <w:t>безопасно действовать в ситуациях криминального характера;</w:t>
      </w:r>
    </w:p>
    <w:p w:rsidR="0068334A" w:rsidRPr="00EB2D57" w:rsidRDefault="0068334A" w:rsidP="0068334A">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68334A" w:rsidRPr="00EB2D57" w:rsidRDefault="0068334A" w:rsidP="0068334A">
      <w:pPr>
        <w:pStyle w:val="afb"/>
      </w:pPr>
      <w:bookmarkStart w:id="715" w:name="bookmark1861"/>
      <w:r w:rsidRPr="00EB2D57">
        <w:t>МОДУЛЬ № 3 «БЕЗОПАСНОСТЬ НА ТРАНСПОРТЕ»:</w:t>
      </w:r>
      <w:bookmarkEnd w:id="715"/>
    </w:p>
    <w:p w:rsidR="0068334A" w:rsidRPr="00EB2D57" w:rsidRDefault="0068334A" w:rsidP="0068334A">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68334A" w:rsidRPr="00EB2D57" w:rsidRDefault="0068334A" w:rsidP="0068334A">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68334A" w:rsidRPr="00EB2D57" w:rsidRDefault="0068334A" w:rsidP="0068334A">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8334A" w:rsidRPr="00EB2D57" w:rsidRDefault="0068334A" w:rsidP="0068334A">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8334A" w:rsidRPr="00EB2D57" w:rsidRDefault="0068334A" w:rsidP="0068334A">
      <w:pPr>
        <w:pStyle w:val="afb"/>
      </w:pPr>
      <w:bookmarkStart w:id="716" w:name="bookmark1863"/>
      <w:r w:rsidRPr="00EB2D57">
        <w:t>МОДУЛЬ № 4 «БЕЗОПАСНОСТЬ В ОБЩЕСТВЕННЫХ МЕСТАХ»:</w:t>
      </w:r>
      <w:bookmarkEnd w:id="716"/>
    </w:p>
    <w:p w:rsidR="0068334A" w:rsidRPr="00EB2D57" w:rsidRDefault="0068334A" w:rsidP="0068334A">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68334A" w:rsidRPr="00EB2D57" w:rsidRDefault="0068334A" w:rsidP="0068334A">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8334A" w:rsidRPr="00EB2D57" w:rsidRDefault="0068334A" w:rsidP="0068334A">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68334A" w:rsidRPr="00EB2D57" w:rsidRDefault="0068334A" w:rsidP="0068334A">
      <w:pPr>
        <w:pStyle w:val="13"/>
        <w:spacing w:line="240" w:lineRule="auto"/>
        <w:ind w:firstLine="280"/>
        <w:jc w:val="both"/>
        <w:rPr>
          <w:color w:val="auto"/>
        </w:rPr>
      </w:pPr>
      <w:r w:rsidRPr="00EB2D57">
        <w:rPr>
          <w:color w:val="auto"/>
        </w:rPr>
        <w:t>знать правила информирования экстренных служб;</w:t>
      </w:r>
    </w:p>
    <w:p w:rsidR="0068334A" w:rsidRPr="00EB2D57" w:rsidRDefault="0068334A" w:rsidP="0068334A">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68334A" w:rsidRPr="00EB2D57" w:rsidRDefault="0068334A" w:rsidP="0068334A">
      <w:pPr>
        <w:pStyle w:val="13"/>
        <w:spacing w:line="240" w:lineRule="auto"/>
        <w:ind w:firstLine="280"/>
        <w:jc w:val="both"/>
        <w:rPr>
          <w:color w:val="auto"/>
        </w:rPr>
      </w:pPr>
      <w:r w:rsidRPr="00EB2D57">
        <w:rPr>
          <w:color w:val="auto"/>
        </w:rPr>
        <w:t>эвакуироваться из общественных мест и зданий;</w:t>
      </w:r>
    </w:p>
    <w:p w:rsidR="0068334A" w:rsidRPr="00EB2D57" w:rsidRDefault="0068334A" w:rsidP="0068334A">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68334A" w:rsidRPr="00EB2D57" w:rsidRDefault="0068334A" w:rsidP="0068334A">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68334A" w:rsidRPr="00EB2D57" w:rsidRDefault="0068334A" w:rsidP="0068334A">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68334A" w:rsidRPr="00EB2D57" w:rsidRDefault="0068334A" w:rsidP="0068334A">
      <w:pPr>
        <w:pStyle w:val="afb"/>
      </w:pPr>
      <w:bookmarkStart w:id="717" w:name="bookmark1865"/>
      <w:r w:rsidRPr="00EB2D57">
        <w:t>МОДУЛЬ № 5 «БЕЗОПАСНОСТЬ В ПРИРОДНОЙ СРЕДЕ»:</w:t>
      </w:r>
      <w:bookmarkEnd w:id="717"/>
    </w:p>
    <w:p w:rsidR="0068334A" w:rsidRPr="00EB2D57" w:rsidRDefault="0068334A" w:rsidP="0068334A">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68334A" w:rsidRPr="00EB2D57" w:rsidRDefault="0068334A" w:rsidP="0068334A">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68334A" w:rsidRPr="00EB2D57" w:rsidRDefault="0068334A" w:rsidP="0068334A">
      <w:pPr>
        <w:pStyle w:val="13"/>
        <w:spacing w:line="240" w:lineRule="auto"/>
        <w:ind w:firstLine="280"/>
        <w:jc w:val="both"/>
        <w:rPr>
          <w:color w:val="auto"/>
        </w:rPr>
      </w:pPr>
      <w:r w:rsidRPr="00EB2D57">
        <w:rPr>
          <w:color w:val="auto"/>
        </w:rPr>
        <w:t>соблюдать правила безопасного поведения на природе;</w:t>
      </w:r>
    </w:p>
    <w:p w:rsidR="0068334A" w:rsidRPr="00EB2D57" w:rsidRDefault="0068334A" w:rsidP="0068334A">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68334A" w:rsidRPr="00EB2D57" w:rsidRDefault="0068334A" w:rsidP="0068334A">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8334A" w:rsidRPr="00EB2D57" w:rsidRDefault="0068334A" w:rsidP="0068334A">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68334A" w:rsidRPr="00EB2D57" w:rsidRDefault="0068334A" w:rsidP="0068334A">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8334A" w:rsidRPr="00EB2D57" w:rsidRDefault="0068334A" w:rsidP="0068334A">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68334A" w:rsidRPr="00EB2D57" w:rsidRDefault="0068334A" w:rsidP="0068334A">
      <w:pPr>
        <w:pStyle w:val="afb"/>
      </w:pPr>
      <w:bookmarkStart w:id="718" w:name="bookmark1867"/>
      <w:r w:rsidRPr="00EB2D57">
        <w:t>МОДУЛЬ № 6 «ЗДОРОВЬЕ И КАК ЕГО СОХРАНИТЬ.</w:t>
      </w:r>
      <w:bookmarkEnd w:id="718"/>
    </w:p>
    <w:p w:rsidR="0068334A" w:rsidRPr="00EB2D57" w:rsidRDefault="0068334A" w:rsidP="0068334A">
      <w:pPr>
        <w:pStyle w:val="afb"/>
      </w:pPr>
      <w:r w:rsidRPr="00EB2D57">
        <w:t>ОСНОВЫ МЕДИЦИНСКИХ ЗНАНИЙ»:</w:t>
      </w:r>
    </w:p>
    <w:p w:rsidR="0068334A" w:rsidRPr="00EB2D57" w:rsidRDefault="0068334A" w:rsidP="0068334A">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68334A" w:rsidRPr="00EB2D57" w:rsidRDefault="0068334A" w:rsidP="0068334A">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68334A" w:rsidRPr="00EB2D57" w:rsidRDefault="0068334A" w:rsidP="0068334A">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8334A" w:rsidRPr="00EB2D57" w:rsidRDefault="0068334A" w:rsidP="0068334A">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68334A" w:rsidRPr="00EB2D57" w:rsidRDefault="0068334A" w:rsidP="0068334A">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68334A" w:rsidRPr="00EB2D57" w:rsidRDefault="0068334A" w:rsidP="0068334A">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68334A" w:rsidRPr="00EB2D57" w:rsidRDefault="0068334A" w:rsidP="0068334A">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8334A" w:rsidRPr="00EB2D57" w:rsidRDefault="0068334A" w:rsidP="0068334A">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68334A" w:rsidRPr="00EB2D57" w:rsidRDefault="0068334A" w:rsidP="0068334A">
      <w:pPr>
        <w:pStyle w:val="afb"/>
      </w:pPr>
      <w:bookmarkStart w:id="719" w:name="bookmark1870"/>
      <w:r w:rsidRPr="00EB2D57">
        <w:t>МОДУЛЬ № 7 «БЕЗОПАСНОСТЬ В СОЦИУМЕ»:</w:t>
      </w:r>
      <w:bookmarkEnd w:id="719"/>
    </w:p>
    <w:p w:rsidR="0068334A" w:rsidRPr="00EB2D57" w:rsidRDefault="0068334A" w:rsidP="0068334A">
      <w:pPr>
        <w:pStyle w:val="13"/>
        <w:spacing w:line="240" w:lineRule="auto"/>
        <w:jc w:val="both"/>
        <w:rPr>
          <w:color w:val="auto"/>
        </w:rPr>
      </w:pPr>
      <w:r w:rsidRPr="00EB2D57">
        <w:rPr>
          <w:color w:val="auto"/>
        </w:rPr>
        <w:t>приводить примеры межличностного и группового конфликта;</w:t>
      </w:r>
    </w:p>
    <w:p w:rsidR="0068334A" w:rsidRPr="00EB2D57" w:rsidRDefault="0068334A" w:rsidP="0068334A">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68334A" w:rsidRPr="00EB2D57" w:rsidRDefault="0068334A" w:rsidP="0068334A">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68334A" w:rsidRPr="00EB2D57" w:rsidRDefault="0068334A" w:rsidP="0068334A">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8334A" w:rsidRPr="00EB2D57" w:rsidRDefault="0068334A" w:rsidP="0068334A">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68334A" w:rsidRPr="00EB2D57" w:rsidRDefault="0068334A" w:rsidP="0068334A">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8334A" w:rsidRPr="00EB2D57" w:rsidRDefault="0068334A" w:rsidP="0068334A">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68334A" w:rsidRPr="00EB2D57" w:rsidRDefault="0068334A" w:rsidP="0068334A">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68334A" w:rsidRDefault="0068334A" w:rsidP="0068334A">
      <w:pPr>
        <w:pStyle w:val="afb"/>
      </w:pPr>
      <w:bookmarkStart w:id="720" w:name="bookmark1872"/>
    </w:p>
    <w:p w:rsidR="0068334A" w:rsidRPr="00EB2D57" w:rsidRDefault="0068334A" w:rsidP="0068334A">
      <w:pPr>
        <w:pStyle w:val="afb"/>
      </w:pPr>
      <w:r w:rsidRPr="00EB2D57">
        <w:t>МОДУЛЬ № 8 «БЕЗОПАСНОСТЬ</w:t>
      </w:r>
      <w:bookmarkEnd w:id="720"/>
    </w:p>
    <w:p w:rsidR="0068334A" w:rsidRPr="00EB2D57" w:rsidRDefault="0068334A" w:rsidP="0068334A">
      <w:pPr>
        <w:pStyle w:val="afb"/>
      </w:pPr>
      <w:r w:rsidRPr="00EB2D57">
        <w:t>В ИНФОРМАЦИОННОМ ПРОСТРАНСТВЕ»:</w:t>
      </w:r>
    </w:p>
    <w:p w:rsidR="0068334A" w:rsidRPr="00EB2D57" w:rsidRDefault="0068334A" w:rsidP="0068334A">
      <w:pPr>
        <w:pStyle w:val="13"/>
        <w:spacing w:line="240" w:lineRule="auto"/>
        <w:jc w:val="both"/>
        <w:rPr>
          <w:color w:val="auto"/>
        </w:rPr>
      </w:pPr>
      <w:r w:rsidRPr="00EB2D57">
        <w:rPr>
          <w:color w:val="auto"/>
        </w:rPr>
        <w:t>приводить примеры информационных и компьютерных угроз;</w:t>
      </w:r>
    </w:p>
    <w:p w:rsidR="0068334A" w:rsidRPr="00EB2D57" w:rsidRDefault="0068334A" w:rsidP="0068334A">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68334A" w:rsidRPr="00EB2D57" w:rsidRDefault="0068334A" w:rsidP="0068334A">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68334A" w:rsidRPr="00EB2D57" w:rsidRDefault="0068334A" w:rsidP="0068334A">
      <w:pPr>
        <w:pStyle w:val="13"/>
        <w:spacing w:line="240" w:lineRule="auto"/>
        <w:jc w:val="both"/>
        <w:rPr>
          <w:color w:val="auto"/>
        </w:rPr>
      </w:pPr>
      <w:r w:rsidRPr="00EB2D57">
        <w:rPr>
          <w:color w:val="auto"/>
        </w:rPr>
        <w:t>предупреждать возникновение сложных и опасных ситуаций;</w:t>
      </w:r>
    </w:p>
    <w:p w:rsidR="0068334A" w:rsidRPr="00EB2D57" w:rsidRDefault="0068334A" w:rsidP="0068334A">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8334A" w:rsidRPr="00EB2D57" w:rsidRDefault="0068334A" w:rsidP="0068334A">
      <w:pPr>
        <w:pStyle w:val="afb"/>
      </w:pPr>
      <w:bookmarkStart w:id="721" w:name="bookmark1875"/>
      <w:r w:rsidRPr="00EB2D57">
        <w:t>МОДУЛЬ № 9 «ОСНОВЫ ПРОТИВОДЕЙСТВИЯ</w:t>
      </w:r>
      <w:bookmarkEnd w:id="721"/>
    </w:p>
    <w:p w:rsidR="0068334A" w:rsidRPr="00EB2D57" w:rsidRDefault="0068334A" w:rsidP="0068334A">
      <w:pPr>
        <w:pStyle w:val="afb"/>
      </w:pPr>
      <w:r w:rsidRPr="00EB2D57">
        <w:t>ЭКСТРЕМИЗМУ И ТЕРРОРИЗМУ»:</w:t>
      </w:r>
    </w:p>
    <w:p w:rsidR="0068334A" w:rsidRPr="00EB2D57" w:rsidRDefault="0068334A" w:rsidP="0068334A">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68334A" w:rsidRPr="00EB2D57" w:rsidRDefault="0068334A" w:rsidP="0068334A">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68334A" w:rsidRPr="00EB2D57" w:rsidRDefault="0068334A" w:rsidP="0068334A">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68334A" w:rsidRPr="00EB2D57" w:rsidRDefault="0068334A" w:rsidP="0068334A">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68334A" w:rsidRPr="00EB2D57" w:rsidRDefault="0068334A" w:rsidP="0068334A">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68334A" w:rsidRPr="00EB2D57" w:rsidRDefault="0068334A" w:rsidP="0068334A">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68334A" w:rsidRPr="00EB2D57" w:rsidRDefault="0068334A" w:rsidP="0068334A">
      <w:pPr>
        <w:pStyle w:val="afb"/>
      </w:pPr>
      <w:bookmarkStart w:id="722" w:name="bookmark1878"/>
      <w:r w:rsidRPr="00EB2D57">
        <w:t>МОДУЛЬ № 10 «ВЗАИМОДЕЙСТВИЕ ЛИЧНОСТИ, ОБЩЕСТВА И ГОСУДАРСТВА В ОБЕСПЕЧЕНИИ БЕЗОПАСНОСТИ ЖИЗНИ И ЗДОРОВЬЯ НАСЕЛЕНИЯ»:</w:t>
      </w:r>
      <w:bookmarkEnd w:id="722"/>
    </w:p>
    <w:p w:rsidR="0068334A" w:rsidRPr="00EB2D57" w:rsidRDefault="0068334A" w:rsidP="0068334A">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68334A" w:rsidRPr="00EB2D57" w:rsidRDefault="0068334A" w:rsidP="0068334A">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68334A" w:rsidRPr="00EB2D57" w:rsidRDefault="0068334A" w:rsidP="0068334A">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8334A" w:rsidRPr="00EB2D57" w:rsidRDefault="0068334A" w:rsidP="0068334A">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68334A" w:rsidRPr="00EB2D57" w:rsidRDefault="0068334A" w:rsidP="0068334A">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8334A" w:rsidRPr="00EB2D57" w:rsidRDefault="0068334A" w:rsidP="0068334A">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68334A" w:rsidRPr="00EB2D57" w:rsidRDefault="0068334A" w:rsidP="0068334A">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6E0733" w:rsidRPr="00EB2D57" w:rsidRDefault="0068334A" w:rsidP="0068334A">
      <w:pPr>
        <w:pStyle w:val="26"/>
        <w:spacing w:line="283" w:lineRule="auto"/>
        <w:ind w:left="0" w:firstLine="0"/>
        <w:jc w:val="both"/>
        <w:rPr>
          <w:rFonts w:ascii="Times New Roman" w:hAnsi="Times New Roman" w:cs="Times New Roman"/>
          <w:sz w:val="20"/>
          <w:szCs w:val="20"/>
        </w:rPr>
        <w:sectPr w:rsidR="006E0733" w:rsidRPr="00EB2D57">
          <w:footnotePr>
            <w:numRestart w:val="eachPage"/>
          </w:footnotePr>
          <w:type w:val="continuous"/>
          <w:pgSz w:w="7824" w:h="12019"/>
          <w:pgMar w:top="710" w:right="715" w:bottom="870" w:left="715" w:header="0" w:footer="3" w:gutter="0"/>
          <w:cols w:space="720"/>
          <w:noEndnote/>
          <w:docGrid w:linePitch="360"/>
        </w:sectPr>
      </w:pPr>
      <w:r w:rsidRPr="00EB2D57">
        <w:t>информировать население и соответствующие органы о возникновении опасных ситуаций.</w:t>
      </w:r>
    </w:p>
    <w:p w:rsidR="001D2240" w:rsidRPr="00EB2D57" w:rsidRDefault="001D2240" w:rsidP="001D2240">
      <w:pPr>
        <w:pStyle w:val="24"/>
      </w:pPr>
      <w:r>
        <w:t xml:space="preserve">2.2. </w:t>
      </w:r>
      <w:r w:rsidRPr="00EB2D57">
        <w:t>ПРИМЕРНАЯ ПРОГРАММА ФОРМИРОВАНИЯ УНИВЕРСАЛЬНЫХ УЧЕБНЫХ ДЕЙСТВИЙ У ОБУЧАЮЩИХСЯ</w:t>
      </w:r>
    </w:p>
    <w:p w:rsidR="001D2240" w:rsidRDefault="001D2240" w:rsidP="001D2240">
      <w:pPr>
        <w:pStyle w:val="afb"/>
      </w:pPr>
    </w:p>
    <w:p w:rsidR="001D2240" w:rsidRPr="00EB2D57" w:rsidRDefault="001D2240" w:rsidP="001D2240">
      <w:pPr>
        <w:pStyle w:val="3"/>
      </w:pPr>
      <w:r>
        <w:t xml:space="preserve">2.2.1. </w:t>
      </w:r>
      <w:r w:rsidRPr="00EB2D57">
        <w:t>Целевой раздел</w:t>
      </w:r>
    </w:p>
    <w:p w:rsidR="001D2240" w:rsidRPr="00EB2D57" w:rsidRDefault="001D2240" w:rsidP="001D2240">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1D2240" w:rsidRPr="00EB2D57" w:rsidRDefault="001D2240" w:rsidP="00293F06">
      <w:pPr>
        <w:pStyle w:val="13"/>
        <w:numPr>
          <w:ilvl w:val="0"/>
          <w:numId w:val="349"/>
        </w:numPr>
        <w:spacing w:line="300" w:lineRule="auto"/>
        <w:jc w:val="both"/>
        <w:rPr>
          <w:color w:val="auto"/>
        </w:rPr>
      </w:pPr>
      <w:r w:rsidRPr="00EB2D57">
        <w:rPr>
          <w:color w:val="auto"/>
        </w:rPr>
        <w:t>развитие способности к саморазвитию и самосовершенствованию;</w:t>
      </w:r>
    </w:p>
    <w:p w:rsidR="001D2240" w:rsidRPr="00EB2D57" w:rsidRDefault="001D2240" w:rsidP="00293F06">
      <w:pPr>
        <w:pStyle w:val="13"/>
        <w:numPr>
          <w:ilvl w:val="0"/>
          <w:numId w:val="349"/>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1D2240" w:rsidRPr="00EB2D57" w:rsidRDefault="001D2240" w:rsidP="00293F06">
      <w:pPr>
        <w:pStyle w:val="13"/>
        <w:numPr>
          <w:ilvl w:val="0"/>
          <w:numId w:val="349"/>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2240" w:rsidRPr="00EB2D57" w:rsidRDefault="001D2240" w:rsidP="00293F06">
      <w:pPr>
        <w:pStyle w:val="13"/>
        <w:numPr>
          <w:ilvl w:val="0"/>
          <w:numId w:val="349"/>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2240" w:rsidRPr="00EB2D57" w:rsidRDefault="001D2240" w:rsidP="00293F06">
      <w:pPr>
        <w:pStyle w:val="13"/>
        <w:numPr>
          <w:ilvl w:val="0"/>
          <w:numId w:val="349"/>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2240" w:rsidRPr="00EB2D57" w:rsidRDefault="001D2240" w:rsidP="00293F06">
      <w:pPr>
        <w:pStyle w:val="13"/>
        <w:numPr>
          <w:ilvl w:val="0"/>
          <w:numId w:val="349"/>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D2240" w:rsidRPr="00EB2D57" w:rsidRDefault="001D2240" w:rsidP="00293F06">
      <w:pPr>
        <w:pStyle w:val="13"/>
        <w:numPr>
          <w:ilvl w:val="0"/>
          <w:numId w:val="349"/>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1D2240" w:rsidRPr="00EB2D57" w:rsidRDefault="001D2240" w:rsidP="00293F06">
      <w:pPr>
        <w:pStyle w:val="13"/>
        <w:numPr>
          <w:ilvl w:val="0"/>
          <w:numId w:val="349"/>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1D2240" w:rsidRPr="00EB2D57" w:rsidRDefault="001D2240" w:rsidP="001D2240">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1D2240" w:rsidRPr="00EB2D57" w:rsidRDefault="001D2240" w:rsidP="001D2240">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1D2240" w:rsidRPr="00EB2D57" w:rsidRDefault="001D2240" w:rsidP="00293F06">
      <w:pPr>
        <w:pStyle w:val="13"/>
        <w:numPr>
          <w:ilvl w:val="0"/>
          <w:numId w:val="350"/>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2240" w:rsidRPr="00EB2D57" w:rsidRDefault="001D2240" w:rsidP="00293F06">
      <w:pPr>
        <w:pStyle w:val="13"/>
        <w:numPr>
          <w:ilvl w:val="0"/>
          <w:numId w:val="350"/>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2240" w:rsidRPr="00EB2D57" w:rsidRDefault="001D2240" w:rsidP="001D2240">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2240" w:rsidRPr="00EB2D57" w:rsidRDefault="001D2240" w:rsidP="001D2240">
      <w:pPr>
        <w:pStyle w:val="3"/>
      </w:pPr>
      <w:r>
        <w:t xml:space="preserve">2.2.2. </w:t>
      </w:r>
      <w:r w:rsidRPr="00EB2D57">
        <w:t>Содержательный раздел</w:t>
      </w:r>
    </w:p>
    <w:p w:rsidR="001D2240" w:rsidRPr="00EB2D57" w:rsidRDefault="001D2240" w:rsidP="001D2240">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1D2240" w:rsidRPr="00EB2D57" w:rsidRDefault="001D2240" w:rsidP="001D2240">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1D2240" w:rsidRPr="00EB2D57" w:rsidRDefault="001D2240" w:rsidP="001D2240">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1D2240" w:rsidRDefault="001D2240" w:rsidP="001D2240">
      <w:pPr>
        <w:pStyle w:val="afb"/>
      </w:pPr>
    </w:p>
    <w:p w:rsidR="001D2240" w:rsidRPr="00EB2D57" w:rsidRDefault="001D2240" w:rsidP="001D2240">
      <w:pPr>
        <w:pStyle w:val="afb"/>
      </w:pPr>
      <w:r w:rsidRPr="00EB2D57">
        <w:t>Описание взаимосвязи УУД с содержанием</w:t>
      </w:r>
    </w:p>
    <w:p w:rsidR="001D2240" w:rsidRPr="00EB2D57" w:rsidRDefault="001D2240" w:rsidP="001D2240">
      <w:pPr>
        <w:pStyle w:val="afb"/>
      </w:pPr>
      <w:r w:rsidRPr="00EB2D57">
        <w:t>учебных предметов</w:t>
      </w:r>
    </w:p>
    <w:p w:rsidR="001D2240" w:rsidRPr="00EB2D57" w:rsidRDefault="001D2240" w:rsidP="001D2240">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1D2240" w:rsidRPr="00EB2D57" w:rsidRDefault="001D2240" w:rsidP="001D2240">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1D2240" w:rsidRPr="00EB2D57" w:rsidRDefault="001D2240" w:rsidP="001D2240">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1D2240" w:rsidRPr="00EB2D57" w:rsidRDefault="001D2240" w:rsidP="001D2240">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1D2240" w:rsidRPr="00EB2D57" w:rsidRDefault="001D2240" w:rsidP="001D2240">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1D2240" w:rsidRPr="00EB2D57" w:rsidRDefault="001D2240" w:rsidP="001D2240">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1D2240" w:rsidRPr="00EB2D57" w:rsidRDefault="001D2240" w:rsidP="001D2240">
      <w:pPr>
        <w:pStyle w:val="afb"/>
      </w:pPr>
      <w:r w:rsidRPr="00EB2D57">
        <w:t>РУССКИЙ ЯЗЫК И ЛИТЕРАТУРА</w:t>
      </w:r>
    </w:p>
    <w:p w:rsidR="001D2240" w:rsidRDefault="001D2240" w:rsidP="001D2240">
      <w:pPr>
        <w:pStyle w:val="16"/>
      </w:pPr>
    </w:p>
    <w:p w:rsidR="001D2240" w:rsidRPr="00EB2D57" w:rsidRDefault="001D2240" w:rsidP="001D2240">
      <w:pPr>
        <w:pStyle w:val="16"/>
      </w:pPr>
      <w:r w:rsidRPr="00EB2D57">
        <w:t>Формирование универсальных учебных познавательных действий</w:t>
      </w:r>
    </w:p>
    <w:p w:rsidR="001D2240" w:rsidRPr="00EB2D57" w:rsidRDefault="001D2240" w:rsidP="001D2240">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1D2240" w:rsidRPr="00EB2D57" w:rsidRDefault="001D2240" w:rsidP="00293F06">
      <w:pPr>
        <w:pStyle w:val="13"/>
        <w:numPr>
          <w:ilvl w:val="0"/>
          <w:numId w:val="351"/>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D2240" w:rsidRPr="00EB2D57" w:rsidRDefault="001D2240" w:rsidP="00293F06">
      <w:pPr>
        <w:pStyle w:val="13"/>
        <w:numPr>
          <w:ilvl w:val="0"/>
          <w:numId w:val="351"/>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D2240" w:rsidRPr="00EB2D57" w:rsidRDefault="001D2240" w:rsidP="00293F06">
      <w:pPr>
        <w:pStyle w:val="13"/>
        <w:numPr>
          <w:ilvl w:val="0"/>
          <w:numId w:val="351"/>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2240" w:rsidRPr="00EB2D57" w:rsidRDefault="001D2240" w:rsidP="00293F06">
      <w:pPr>
        <w:pStyle w:val="13"/>
        <w:numPr>
          <w:ilvl w:val="0"/>
          <w:numId w:val="351"/>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2240" w:rsidRPr="00EB2D57" w:rsidRDefault="001D2240" w:rsidP="00293F06">
      <w:pPr>
        <w:pStyle w:val="13"/>
        <w:numPr>
          <w:ilvl w:val="0"/>
          <w:numId w:val="351"/>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1D2240" w:rsidRPr="00EB2D57" w:rsidRDefault="001D2240" w:rsidP="00293F06">
      <w:pPr>
        <w:pStyle w:val="13"/>
        <w:numPr>
          <w:ilvl w:val="0"/>
          <w:numId w:val="351"/>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1D2240" w:rsidRPr="00EB2D57" w:rsidRDefault="001D2240" w:rsidP="00293F06">
      <w:pPr>
        <w:pStyle w:val="13"/>
        <w:numPr>
          <w:ilvl w:val="0"/>
          <w:numId w:val="351"/>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2240" w:rsidRPr="00EB2D57" w:rsidRDefault="001D2240" w:rsidP="00293F06">
      <w:pPr>
        <w:pStyle w:val="13"/>
        <w:numPr>
          <w:ilvl w:val="0"/>
          <w:numId w:val="351"/>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1D2240" w:rsidRPr="00EB2D57" w:rsidRDefault="001D2240" w:rsidP="00293F06">
      <w:pPr>
        <w:pStyle w:val="13"/>
        <w:numPr>
          <w:ilvl w:val="0"/>
          <w:numId w:val="351"/>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1D2240" w:rsidRPr="00EB2D57" w:rsidRDefault="001D2240" w:rsidP="001D2240">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1D2240" w:rsidRPr="00EB2D57" w:rsidRDefault="001D2240" w:rsidP="00293F06">
      <w:pPr>
        <w:pStyle w:val="13"/>
        <w:numPr>
          <w:ilvl w:val="0"/>
          <w:numId w:val="352"/>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D2240" w:rsidRPr="00EB2D57" w:rsidRDefault="001D2240" w:rsidP="00293F06">
      <w:pPr>
        <w:pStyle w:val="13"/>
        <w:numPr>
          <w:ilvl w:val="0"/>
          <w:numId w:val="352"/>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2240" w:rsidRPr="00EB2D57" w:rsidRDefault="001D2240" w:rsidP="00293F06">
      <w:pPr>
        <w:pStyle w:val="13"/>
        <w:numPr>
          <w:ilvl w:val="0"/>
          <w:numId w:val="352"/>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2240" w:rsidRPr="00EB2D57" w:rsidRDefault="001D2240" w:rsidP="00293F06">
      <w:pPr>
        <w:pStyle w:val="13"/>
        <w:numPr>
          <w:ilvl w:val="0"/>
          <w:numId w:val="352"/>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1D2240" w:rsidRPr="00EB2D57" w:rsidRDefault="001D2240" w:rsidP="00293F06">
      <w:pPr>
        <w:pStyle w:val="13"/>
        <w:numPr>
          <w:ilvl w:val="0"/>
          <w:numId w:val="352"/>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2240" w:rsidRPr="00EB2D57" w:rsidRDefault="001D2240" w:rsidP="00293F06">
      <w:pPr>
        <w:pStyle w:val="13"/>
        <w:numPr>
          <w:ilvl w:val="0"/>
          <w:numId w:val="352"/>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2240" w:rsidRPr="00EB2D57" w:rsidRDefault="001D2240" w:rsidP="00293F06">
      <w:pPr>
        <w:pStyle w:val="13"/>
        <w:numPr>
          <w:ilvl w:val="0"/>
          <w:numId w:val="352"/>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1D2240" w:rsidRPr="00EB2D57" w:rsidRDefault="001D2240" w:rsidP="00293F06">
      <w:pPr>
        <w:pStyle w:val="13"/>
        <w:numPr>
          <w:ilvl w:val="0"/>
          <w:numId w:val="352"/>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2240" w:rsidRPr="00EB2D57" w:rsidRDefault="001D2240" w:rsidP="00293F06">
      <w:pPr>
        <w:pStyle w:val="13"/>
        <w:numPr>
          <w:ilvl w:val="0"/>
          <w:numId w:val="352"/>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Работа с информацией</w:t>
      </w:r>
    </w:p>
    <w:p w:rsidR="001D2240" w:rsidRPr="00EB2D57" w:rsidRDefault="001D2240" w:rsidP="00293F06">
      <w:pPr>
        <w:pStyle w:val="13"/>
        <w:numPr>
          <w:ilvl w:val="0"/>
          <w:numId w:val="353"/>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2240" w:rsidRPr="00EB2D57" w:rsidRDefault="001D2240" w:rsidP="00293F06">
      <w:pPr>
        <w:pStyle w:val="13"/>
        <w:numPr>
          <w:ilvl w:val="0"/>
          <w:numId w:val="353"/>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2240" w:rsidRPr="00EB2D57" w:rsidRDefault="001D2240" w:rsidP="00293F06">
      <w:pPr>
        <w:pStyle w:val="13"/>
        <w:numPr>
          <w:ilvl w:val="0"/>
          <w:numId w:val="353"/>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2240" w:rsidRPr="00EB2D57" w:rsidRDefault="001D2240" w:rsidP="00293F06">
      <w:pPr>
        <w:pStyle w:val="13"/>
        <w:numPr>
          <w:ilvl w:val="0"/>
          <w:numId w:val="353"/>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1D2240" w:rsidRPr="00EB2D57" w:rsidRDefault="001D2240" w:rsidP="00293F06">
      <w:pPr>
        <w:pStyle w:val="13"/>
        <w:numPr>
          <w:ilvl w:val="0"/>
          <w:numId w:val="353"/>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D2240" w:rsidRPr="00EB2D57" w:rsidRDefault="001D2240" w:rsidP="00293F06">
      <w:pPr>
        <w:pStyle w:val="13"/>
        <w:numPr>
          <w:ilvl w:val="0"/>
          <w:numId w:val="353"/>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2240" w:rsidRPr="00EB2D57" w:rsidRDefault="001D2240" w:rsidP="00293F06">
      <w:pPr>
        <w:pStyle w:val="13"/>
        <w:numPr>
          <w:ilvl w:val="0"/>
          <w:numId w:val="353"/>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1D2240" w:rsidRPr="00EB2D57" w:rsidRDefault="001D2240" w:rsidP="00293F06">
      <w:pPr>
        <w:pStyle w:val="13"/>
        <w:numPr>
          <w:ilvl w:val="0"/>
          <w:numId w:val="354"/>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2240" w:rsidRPr="00EB2D57" w:rsidRDefault="001D2240" w:rsidP="00293F06">
      <w:pPr>
        <w:pStyle w:val="13"/>
        <w:numPr>
          <w:ilvl w:val="0"/>
          <w:numId w:val="354"/>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2240" w:rsidRPr="00EB2D57" w:rsidRDefault="001D2240" w:rsidP="00293F06">
      <w:pPr>
        <w:pStyle w:val="13"/>
        <w:numPr>
          <w:ilvl w:val="0"/>
          <w:numId w:val="354"/>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D2240" w:rsidRPr="00EB2D57" w:rsidRDefault="001D2240" w:rsidP="00293F06">
      <w:pPr>
        <w:pStyle w:val="13"/>
        <w:numPr>
          <w:ilvl w:val="0"/>
          <w:numId w:val="354"/>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2240" w:rsidRPr="00EB2D57" w:rsidRDefault="001D2240" w:rsidP="00293F06">
      <w:pPr>
        <w:pStyle w:val="13"/>
        <w:numPr>
          <w:ilvl w:val="0"/>
          <w:numId w:val="354"/>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1D2240" w:rsidRPr="00EB2D57" w:rsidRDefault="001D2240" w:rsidP="00293F06">
      <w:pPr>
        <w:pStyle w:val="13"/>
        <w:numPr>
          <w:ilvl w:val="0"/>
          <w:numId w:val="355"/>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2240" w:rsidRPr="00EB2D57" w:rsidRDefault="001D2240" w:rsidP="00293F06">
      <w:pPr>
        <w:pStyle w:val="13"/>
        <w:numPr>
          <w:ilvl w:val="0"/>
          <w:numId w:val="355"/>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2240" w:rsidRDefault="001D2240" w:rsidP="001D2240">
      <w:pPr>
        <w:pStyle w:val="afb"/>
      </w:pPr>
    </w:p>
    <w:p w:rsidR="001D2240" w:rsidRPr="00EB2D57" w:rsidRDefault="001D2240" w:rsidP="001D2240">
      <w:pPr>
        <w:pStyle w:val="afb"/>
      </w:pPr>
      <w:r w:rsidRPr="00EB2D57">
        <w:t>ИНОСТРАННЫЙ ЯЗЫК (НА ПРИМЕРЕ АНГЛИЙСКОГО ЯЗЫКА)</w:t>
      </w:r>
    </w:p>
    <w:p w:rsidR="001D2240" w:rsidRDefault="001D2240" w:rsidP="001D2240">
      <w:pPr>
        <w:pStyle w:val="16"/>
      </w:pPr>
    </w:p>
    <w:p w:rsidR="001D2240" w:rsidRPr="00EB2D57" w:rsidRDefault="001D2240" w:rsidP="001D2240">
      <w:pPr>
        <w:pStyle w:val="16"/>
      </w:pPr>
      <w:r w:rsidRPr="00EB2D57">
        <w:t>Формирование универсальных учебных познавательных действий</w:t>
      </w:r>
    </w:p>
    <w:p w:rsidR="001D2240" w:rsidRPr="00EB2D57" w:rsidRDefault="001D2240" w:rsidP="001D2240">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1D2240" w:rsidRPr="00EB2D57" w:rsidRDefault="001D2240" w:rsidP="00293F06">
      <w:pPr>
        <w:pStyle w:val="13"/>
        <w:numPr>
          <w:ilvl w:val="0"/>
          <w:numId w:val="356"/>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1D2240" w:rsidRPr="00EB2D57" w:rsidRDefault="001D2240" w:rsidP="00293F06">
      <w:pPr>
        <w:pStyle w:val="13"/>
        <w:numPr>
          <w:ilvl w:val="0"/>
          <w:numId w:val="356"/>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1D2240" w:rsidRPr="00EB2D57" w:rsidRDefault="001D2240" w:rsidP="00293F06">
      <w:pPr>
        <w:pStyle w:val="13"/>
        <w:numPr>
          <w:ilvl w:val="0"/>
          <w:numId w:val="356"/>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1D2240" w:rsidRPr="00EB2D57" w:rsidRDefault="001D2240" w:rsidP="00293F06">
      <w:pPr>
        <w:pStyle w:val="13"/>
        <w:numPr>
          <w:ilvl w:val="0"/>
          <w:numId w:val="356"/>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1D2240" w:rsidRPr="00EB2D57" w:rsidRDefault="001D2240" w:rsidP="00293F06">
      <w:pPr>
        <w:pStyle w:val="13"/>
        <w:numPr>
          <w:ilvl w:val="0"/>
          <w:numId w:val="356"/>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1D2240" w:rsidRPr="00EB2D57" w:rsidRDefault="001D2240" w:rsidP="00293F06">
      <w:pPr>
        <w:pStyle w:val="13"/>
        <w:numPr>
          <w:ilvl w:val="0"/>
          <w:numId w:val="356"/>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1D2240" w:rsidRPr="00EB2D57" w:rsidRDefault="001D2240" w:rsidP="00293F06">
      <w:pPr>
        <w:pStyle w:val="13"/>
        <w:numPr>
          <w:ilvl w:val="0"/>
          <w:numId w:val="356"/>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1D2240" w:rsidRPr="00EB2D57" w:rsidRDefault="001D2240" w:rsidP="00293F06">
      <w:pPr>
        <w:pStyle w:val="13"/>
        <w:numPr>
          <w:ilvl w:val="0"/>
          <w:numId w:val="356"/>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1D2240" w:rsidRPr="00EB2D57" w:rsidRDefault="001D2240" w:rsidP="00293F06">
      <w:pPr>
        <w:pStyle w:val="13"/>
        <w:numPr>
          <w:ilvl w:val="0"/>
          <w:numId w:val="356"/>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1D2240" w:rsidRPr="00EB2D57" w:rsidRDefault="001D2240" w:rsidP="00293F06">
      <w:pPr>
        <w:pStyle w:val="13"/>
        <w:numPr>
          <w:ilvl w:val="0"/>
          <w:numId w:val="356"/>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2240" w:rsidRPr="00EB2D57" w:rsidRDefault="001D2240" w:rsidP="001D2240">
      <w:pPr>
        <w:pStyle w:val="13"/>
        <w:spacing w:line="269" w:lineRule="auto"/>
        <w:jc w:val="both"/>
        <w:rPr>
          <w:color w:val="auto"/>
          <w:sz w:val="19"/>
          <w:szCs w:val="19"/>
        </w:rPr>
      </w:pPr>
      <w:r w:rsidRPr="00EB2D57">
        <w:rPr>
          <w:b/>
          <w:bCs/>
          <w:i/>
          <w:iCs/>
          <w:color w:val="auto"/>
          <w:sz w:val="19"/>
          <w:szCs w:val="19"/>
        </w:rPr>
        <w:t>Работа с информацией</w:t>
      </w:r>
    </w:p>
    <w:p w:rsidR="001D2240" w:rsidRPr="00EB2D57" w:rsidRDefault="001D2240" w:rsidP="00293F06">
      <w:pPr>
        <w:pStyle w:val="13"/>
        <w:numPr>
          <w:ilvl w:val="0"/>
          <w:numId w:val="357"/>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2240" w:rsidRPr="00EB2D57" w:rsidRDefault="001D2240" w:rsidP="00293F06">
      <w:pPr>
        <w:pStyle w:val="13"/>
        <w:numPr>
          <w:ilvl w:val="0"/>
          <w:numId w:val="357"/>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2240" w:rsidRPr="00EB2D57" w:rsidRDefault="001D2240" w:rsidP="00293F06">
      <w:pPr>
        <w:pStyle w:val="13"/>
        <w:numPr>
          <w:ilvl w:val="0"/>
          <w:numId w:val="357"/>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D2240" w:rsidRPr="00EB2D57" w:rsidRDefault="001D2240" w:rsidP="00293F06">
      <w:pPr>
        <w:pStyle w:val="13"/>
        <w:numPr>
          <w:ilvl w:val="0"/>
          <w:numId w:val="357"/>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1D2240" w:rsidRPr="00EB2D57" w:rsidRDefault="001D2240" w:rsidP="00293F06">
      <w:pPr>
        <w:pStyle w:val="13"/>
        <w:numPr>
          <w:ilvl w:val="0"/>
          <w:numId w:val="357"/>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1D2240" w:rsidRPr="00EB2D57" w:rsidRDefault="001D2240" w:rsidP="00293F06">
      <w:pPr>
        <w:pStyle w:val="13"/>
        <w:numPr>
          <w:ilvl w:val="0"/>
          <w:numId w:val="357"/>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1D2240" w:rsidRPr="00EB2D57" w:rsidRDefault="001D2240" w:rsidP="00293F06">
      <w:pPr>
        <w:pStyle w:val="13"/>
        <w:numPr>
          <w:ilvl w:val="0"/>
          <w:numId w:val="357"/>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1D2240" w:rsidRPr="00EB2D57" w:rsidRDefault="001D2240" w:rsidP="00293F06">
      <w:pPr>
        <w:pStyle w:val="13"/>
        <w:numPr>
          <w:ilvl w:val="0"/>
          <w:numId w:val="357"/>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1D2240" w:rsidRPr="00EB2D57" w:rsidRDefault="001D2240" w:rsidP="00293F06">
      <w:pPr>
        <w:pStyle w:val="13"/>
        <w:numPr>
          <w:ilvl w:val="0"/>
          <w:numId w:val="358"/>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2240" w:rsidRPr="00EB2D57" w:rsidRDefault="001D2240" w:rsidP="00293F06">
      <w:pPr>
        <w:pStyle w:val="13"/>
        <w:numPr>
          <w:ilvl w:val="0"/>
          <w:numId w:val="358"/>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2240" w:rsidRPr="00EB2D57" w:rsidRDefault="001D2240" w:rsidP="00293F06">
      <w:pPr>
        <w:pStyle w:val="13"/>
        <w:numPr>
          <w:ilvl w:val="0"/>
          <w:numId w:val="358"/>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1D2240" w:rsidRPr="00EB2D57" w:rsidRDefault="001D2240" w:rsidP="00293F06">
      <w:pPr>
        <w:pStyle w:val="13"/>
        <w:numPr>
          <w:ilvl w:val="0"/>
          <w:numId w:val="358"/>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2240" w:rsidRPr="00EB2D57" w:rsidRDefault="001D2240" w:rsidP="00293F06">
      <w:pPr>
        <w:pStyle w:val="13"/>
        <w:numPr>
          <w:ilvl w:val="0"/>
          <w:numId w:val="358"/>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1D2240" w:rsidRPr="00EB2D57" w:rsidRDefault="001D2240" w:rsidP="00293F06">
      <w:pPr>
        <w:pStyle w:val="13"/>
        <w:numPr>
          <w:ilvl w:val="0"/>
          <w:numId w:val="359"/>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1D2240" w:rsidRPr="00EB2D57" w:rsidRDefault="001D2240" w:rsidP="00293F06">
      <w:pPr>
        <w:pStyle w:val="13"/>
        <w:numPr>
          <w:ilvl w:val="0"/>
          <w:numId w:val="359"/>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2240" w:rsidRPr="00EB2D57" w:rsidRDefault="001D2240" w:rsidP="00293F06">
      <w:pPr>
        <w:pStyle w:val="13"/>
        <w:numPr>
          <w:ilvl w:val="0"/>
          <w:numId w:val="359"/>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1D2240" w:rsidRPr="00EB2D57" w:rsidRDefault="001D2240" w:rsidP="00293F06">
      <w:pPr>
        <w:pStyle w:val="13"/>
        <w:numPr>
          <w:ilvl w:val="0"/>
          <w:numId w:val="359"/>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1D2240" w:rsidRPr="00EB2D57" w:rsidRDefault="001D2240" w:rsidP="00293F06">
      <w:pPr>
        <w:pStyle w:val="13"/>
        <w:numPr>
          <w:ilvl w:val="0"/>
          <w:numId w:val="359"/>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D2240" w:rsidRPr="00EB2D57" w:rsidRDefault="001D2240" w:rsidP="001D2240">
      <w:pPr>
        <w:pStyle w:val="afb"/>
      </w:pPr>
      <w:r w:rsidRPr="00EB2D57">
        <w:t>МАТЕМАТИКА И ИНФОРМАТИКА</w:t>
      </w:r>
    </w:p>
    <w:p w:rsidR="001D2240" w:rsidRDefault="001D2240" w:rsidP="001D2240">
      <w:pPr>
        <w:pStyle w:val="16"/>
      </w:pPr>
    </w:p>
    <w:p w:rsidR="001D2240" w:rsidRPr="00EB2D57" w:rsidRDefault="001D2240" w:rsidP="001D2240">
      <w:pPr>
        <w:pStyle w:val="16"/>
      </w:pPr>
      <w:r w:rsidRPr="00EB2D57">
        <w:t>Формирование универсальных учебных познавательных действий</w:t>
      </w:r>
    </w:p>
    <w:p w:rsidR="001D2240" w:rsidRPr="00EB2D57" w:rsidRDefault="001D2240" w:rsidP="001D2240">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1D2240" w:rsidRPr="00EB2D57" w:rsidRDefault="001D2240" w:rsidP="00293F06">
      <w:pPr>
        <w:pStyle w:val="13"/>
        <w:numPr>
          <w:ilvl w:val="0"/>
          <w:numId w:val="360"/>
        </w:numPr>
        <w:spacing w:line="257" w:lineRule="auto"/>
        <w:jc w:val="both"/>
        <w:rPr>
          <w:color w:val="auto"/>
        </w:rPr>
      </w:pPr>
      <w:r w:rsidRPr="00EB2D57">
        <w:rPr>
          <w:color w:val="auto"/>
        </w:rPr>
        <w:t>Выявлять качества, свойства, характеристики математических объектов.</w:t>
      </w:r>
    </w:p>
    <w:p w:rsidR="001D2240" w:rsidRPr="00EB2D57" w:rsidRDefault="001D2240" w:rsidP="00293F06">
      <w:pPr>
        <w:pStyle w:val="13"/>
        <w:numPr>
          <w:ilvl w:val="0"/>
          <w:numId w:val="360"/>
        </w:numPr>
        <w:spacing w:line="257" w:lineRule="auto"/>
        <w:jc w:val="both"/>
        <w:rPr>
          <w:color w:val="auto"/>
        </w:rPr>
      </w:pPr>
      <w:r w:rsidRPr="00EB2D57">
        <w:rPr>
          <w:color w:val="auto"/>
        </w:rPr>
        <w:t>Различать свойства и признаки объектов.</w:t>
      </w:r>
    </w:p>
    <w:p w:rsidR="001D2240" w:rsidRPr="00EB2D57" w:rsidRDefault="001D2240" w:rsidP="00293F06">
      <w:pPr>
        <w:pStyle w:val="13"/>
        <w:numPr>
          <w:ilvl w:val="0"/>
          <w:numId w:val="360"/>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1D2240" w:rsidRPr="00EB2D57" w:rsidRDefault="001D2240" w:rsidP="00293F06">
      <w:pPr>
        <w:pStyle w:val="13"/>
        <w:numPr>
          <w:ilvl w:val="0"/>
          <w:numId w:val="360"/>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1D2240" w:rsidRPr="00EB2D57" w:rsidRDefault="001D2240" w:rsidP="00293F06">
      <w:pPr>
        <w:pStyle w:val="13"/>
        <w:numPr>
          <w:ilvl w:val="0"/>
          <w:numId w:val="360"/>
        </w:numPr>
        <w:spacing w:line="257" w:lineRule="auto"/>
        <w:jc w:val="both"/>
        <w:rPr>
          <w:color w:val="auto"/>
        </w:rPr>
      </w:pPr>
      <w:r w:rsidRPr="00EB2D57">
        <w:rPr>
          <w:color w:val="auto"/>
        </w:rPr>
        <w:t>Анализировать изменения и находить закономерности.</w:t>
      </w:r>
    </w:p>
    <w:p w:rsidR="001D2240" w:rsidRPr="00EB2D57" w:rsidRDefault="001D2240" w:rsidP="00293F06">
      <w:pPr>
        <w:pStyle w:val="13"/>
        <w:numPr>
          <w:ilvl w:val="0"/>
          <w:numId w:val="360"/>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1D2240" w:rsidRPr="00EB2D57" w:rsidRDefault="001D2240" w:rsidP="00293F06">
      <w:pPr>
        <w:pStyle w:val="13"/>
        <w:numPr>
          <w:ilvl w:val="0"/>
          <w:numId w:val="360"/>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1D2240" w:rsidRPr="00EB2D57" w:rsidRDefault="001D2240" w:rsidP="00293F06">
      <w:pPr>
        <w:pStyle w:val="13"/>
        <w:numPr>
          <w:ilvl w:val="0"/>
          <w:numId w:val="360"/>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1D2240" w:rsidRPr="00EB2D57" w:rsidRDefault="001D2240" w:rsidP="00293F06">
      <w:pPr>
        <w:pStyle w:val="13"/>
        <w:numPr>
          <w:ilvl w:val="0"/>
          <w:numId w:val="360"/>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1D2240" w:rsidRPr="00EB2D57" w:rsidRDefault="001D2240" w:rsidP="00293F06">
      <w:pPr>
        <w:pStyle w:val="13"/>
        <w:numPr>
          <w:ilvl w:val="0"/>
          <w:numId w:val="360"/>
        </w:numPr>
        <w:spacing w:line="257" w:lineRule="auto"/>
        <w:jc w:val="both"/>
        <w:rPr>
          <w:color w:val="auto"/>
        </w:rPr>
      </w:pPr>
      <w:r w:rsidRPr="00EB2D57">
        <w:rPr>
          <w:color w:val="auto"/>
        </w:rPr>
        <w:t>Различать, распознавать верные и неверные утверждения.</w:t>
      </w:r>
    </w:p>
    <w:p w:rsidR="001D2240" w:rsidRPr="00EB2D57" w:rsidRDefault="001D2240" w:rsidP="00293F06">
      <w:pPr>
        <w:pStyle w:val="13"/>
        <w:numPr>
          <w:ilvl w:val="0"/>
          <w:numId w:val="360"/>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1D2240" w:rsidRPr="00EB2D57" w:rsidRDefault="001D2240" w:rsidP="00293F06">
      <w:pPr>
        <w:pStyle w:val="13"/>
        <w:numPr>
          <w:ilvl w:val="0"/>
          <w:numId w:val="360"/>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1D2240" w:rsidRPr="00EB2D57" w:rsidRDefault="001D2240" w:rsidP="00293F06">
      <w:pPr>
        <w:pStyle w:val="13"/>
        <w:numPr>
          <w:ilvl w:val="0"/>
          <w:numId w:val="360"/>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1D2240" w:rsidRPr="00EB2D57" w:rsidRDefault="001D2240" w:rsidP="00293F06">
      <w:pPr>
        <w:pStyle w:val="13"/>
        <w:numPr>
          <w:ilvl w:val="0"/>
          <w:numId w:val="360"/>
        </w:numPr>
        <w:spacing w:line="257" w:lineRule="auto"/>
        <w:jc w:val="both"/>
        <w:rPr>
          <w:color w:val="auto"/>
        </w:rPr>
      </w:pPr>
      <w:r w:rsidRPr="00EB2D57">
        <w:rPr>
          <w:color w:val="auto"/>
        </w:rPr>
        <w:t>Устанавливать противоречия в рассуждениях.</w:t>
      </w:r>
    </w:p>
    <w:p w:rsidR="001D2240" w:rsidRPr="00EB2D57" w:rsidRDefault="001D2240" w:rsidP="00293F06">
      <w:pPr>
        <w:pStyle w:val="13"/>
        <w:numPr>
          <w:ilvl w:val="0"/>
          <w:numId w:val="360"/>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1D2240" w:rsidRPr="00EB2D57" w:rsidRDefault="001D2240" w:rsidP="00293F06">
      <w:pPr>
        <w:pStyle w:val="13"/>
        <w:numPr>
          <w:ilvl w:val="0"/>
          <w:numId w:val="360"/>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1D2240" w:rsidRPr="00EB2D57" w:rsidRDefault="001D2240" w:rsidP="00293F06">
      <w:pPr>
        <w:pStyle w:val="13"/>
        <w:numPr>
          <w:ilvl w:val="0"/>
          <w:numId w:val="361"/>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2240" w:rsidRPr="00EB2D57" w:rsidRDefault="001D2240" w:rsidP="00293F06">
      <w:pPr>
        <w:pStyle w:val="13"/>
        <w:numPr>
          <w:ilvl w:val="0"/>
          <w:numId w:val="361"/>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1D2240" w:rsidRPr="00EB2D57" w:rsidRDefault="001D2240" w:rsidP="00293F06">
      <w:pPr>
        <w:pStyle w:val="13"/>
        <w:numPr>
          <w:ilvl w:val="0"/>
          <w:numId w:val="361"/>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1D2240" w:rsidRPr="00EB2D57" w:rsidRDefault="001D2240" w:rsidP="00293F06">
      <w:pPr>
        <w:pStyle w:val="13"/>
        <w:numPr>
          <w:ilvl w:val="0"/>
          <w:numId w:val="361"/>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1D2240" w:rsidRPr="00EB2D57" w:rsidRDefault="001D2240" w:rsidP="001D2240">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1D2240" w:rsidRPr="00EB2D57" w:rsidRDefault="001D2240" w:rsidP="001D2240">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2240" w:rsidRPr="00EB2D57" w:rsidRDefault="001D2240" w:rsidP="001D2240">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1D2240" w:rsidRPr="00EB2D57" w:rsidRDefault="001D2240" w:rsidP="00293F06">
      <w:pPr>
        <w:pStyle w:val="13"/>
        <w:numPr>
          <w:ilvl w:val="0"/>
          <w:numId w:val="166"/>
        </w:numPr>
        <w:spacing w:line="252" w:lineRule="auto"/>
        <w:ind w:left="240" w:hanging="240"/>
        <w:jc w:val="both"/>
        <w:rPr>
          <w:color w:val="auto"/>
        </w:rPr>
      </w:pPr>
      <w:r w:rsidRPr="00EB2D57">
        <w:rPr>
          <w:color w:val="auto"/>
        </w:rPr>
        <w:t>Удерживать цель деятельности.</w:t>
      </w:r>
    </w:p>
    <w:p w:rsidR="001D2240" w:rsidRPr="00EB2D57" w:rsidRDefault="001D2240" w:rsidP="00293F06">
      <w:pPr>
        <w:pStyle w:val="13"/>
        <w:numPr>
          <w:ilvl w:val="0"/>
          <w:numId w:val="362"/>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1D2240" w:rsidRPr="00EB2D57" w:rsidRDefault="001D2240" w:rsidP="00293F06">
      <w:pPr>
        <w:pStyle w:val="13"/>
        <w:numPr>
          <w:ilvl w:val="0"/>
          <w:numId w:val="362"/>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1D2240" w:rsidRPr="00EB2D57" w:rsidRDefault="001D2240" w:rsidP="00293F06">
      <w:pPr>
        <w:pStyle w:val="13"/>
        <w:numPr>
          <w:ilvl w:val="0"/>
          <w:numId w:val="362"/>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1D2240" w:rsidRPr="00EB2D57" w:rsidRDefault="001D2240" w:rsidP="001D2240">
      <w:pPr>
        <w:pStyle w:val="afb"/>
      </w:pPr>
      <w:r w:rsidRPr="00EB2D57">
        <w:t>ЕСТЕСТВЕННО-НАУЧНЫЕ ПРЕДМЕТЫ</w:t>
      </w:r>
    </w:p>
    <w:p w:rsidR="001D2240" w:rsidRDefault="001D2240" w:rsidP="001D2240">
      <w:pPr>
        <w:pStyle w:val="16"/>
      </w:pPr>
    </w:p>
    <w:p w:rsidR="001D2240" w:rsidRPr="00EB2D57" w:rsidRDefault="001D2240" w:rsidP="001D2240">
      <w:pPr>
        <w:pStyle w:val="16"/>
      </w:pPr>
      <w:r w:rsidRPr="00EB2D57">
        <w:t>Формирование универсальных учебных познавательных действий</w:t>
      </w:r>
    </w:p>
    <w:p w:rsidR="001D2240" w:rsidRPr="00EB2D57" w:rsidRDefault="001D2240" w:rsidP="001D2240">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1D2240" w:rsidRPr="00EB2D57" w:rsidRDefault="001D2240" w:rsidP="00293F06">
      <w:pPr>
        <w:pStyle w:val="13"/>
        <w:numPr>
          <w:ilvl w:val="0"/>
          <w:numId w:val="363"/>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1D2240" w:rsidRPr="00EB2D57" w:rsidRDefault="001D2240" w:rsidP="001D2240">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1D2240" w:rsidRPr="00EB2D57" w:rsidRDefault="001D2240" w:rsidP="001D2240">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1D2240" w:rsidRPr="00EB2D57" w:rsidRDefault="001D2240" w:rsidP="00293F06">
      <w:pPr>
        <w:pStyle w:val="13"/>
        <w:numPr>
          <w:ilvl w:val="0"/>
          <w:numId w:val="363"/>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2240" w:rsidRPr="00EB2D57" w:rsidRDefault="001D2240" w:rsidP="00293F06">
      <w:pPr>
        <w:pStyle w:val="13"/>
        <w:numPr>
          <w:ilvl w:val="0"/>
          <w:numId w:val="363"/>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1D2240" w:rsidRPr="00EB2D57" w:rsidRDefault="001D2240" w:rsidP="00293F06">
      <w:pPr>
        <w:pStyle w:val="13"/>
        <w:numPr>
          <w:ilvl w:val="0"/>
          <w:numId w:val="363"/>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2240" w:rsidRPr="00EB2D57" w:rsidRDefault="001D2240" w:rsidP="001D2240">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1D2240" w:rsidRPr="00EB2D57" w:rsidRDefault="001D2240" w:rsidP="00293F06">
      <w:pPr>
        <w:pStyle w:val="13"/>
        <w:numPr>
          <w:ilvl w:val="0"/>
          <w:numId w:val="364"/>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1D2240" w:rsidRPr="00EB2D57" w:rsidRDefault="001D2240" w:rsidP="00293F06">
      <w:pPr>
        <w:pStyle w:val="13"/>
        <w:numPr>
          <w:ilvl w:val="0"/>
          <w:numId w:val="364"/>
        </w:numPr>
        <w:spacing w:line="240" w:lineRule="auto"/>
        <w:ind w:left="240" w:hanging="240"/>
        <w:jc w:val="both"/>
        <w:rPr>
          <w:color w:val="auto"/>
        </w:rPr>
      </w:pPr>
      <w:r w:rsidRPr="00EB2D57">
        <w:rPr>
          <w:color w:val="auto"/>
        </w:rPr>
        <w:t>Исследование процесса испарения различных жидкостей.</w:t>
      </w:r>
    </w:p>
    <w:p w:rsidR="001D2240" w:rsidRPr="00EB2D57" w:rsidRDefault="001D2240" w:rsidP="00293F06">
      <w:pPr>
        <w:pStyle w:val="13"/>
        <w:numPr>
          <w:ilvl w:val="0"/>
          <w:numId w:val="364"/>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Работа с информацией</w:t>
      </w:r>
    </w:p>
    <w:p w:rsidR="001D2240" w:rsidRPr="00EB2D57" w:rsidRDefault="001D2240" w:rsidP="00293F06">
      <w:pPr>
        <w:pStyle w:val="13"/>
        <w:numPr>
          <w:ilvl w:val="0"/>
          <w:numId w:val="365"/>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1D2240" w:rsidRPr="00EB2D57" w:rsidRDefault="001D2240" w:rsidP="00293F06">
      <w:pPr>
        <w:pStyle w:val="13"/>
        <w:numPr>
          <w:ilvl w:val="0"/>
          <w:numId w:val="365"/>
        </w:numPr>
        <w:ind w:left="240" w:hanging="240"/>
        <w:jc w:val="both"/>
        <w:rPr>
          <w:color w:val="auto"/>
        </w:rPr>
      </w:pPr>
      <w:r w:rsidRPr="00EB2D57">
        <w:rPr>
          <w:color w:val="auto"/>
        </w:rPr>
        <w:t>Выполнять задания по тексту (смысловое чтение).</w:t>
      </w:r>
    </w:p>
    <w:p w:rsidR="001D2240" w:rsidRPr="00EB2D57" w:rsidRDefault="001D2240" w:rsidP="00293F06">
      <w:pPr>
        <w:pStyle w:val="13"/>
        <w:numPr>
          <w:ilvl w:val="0"/>
          <w:numId w:val="365"/>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2240" w:rsidRPr="00EB2D57" w:rsidRDefault="001D2240" w:rsidP="00293F06">
      <w:pPr>
        <w:pStyle w:val="13"/>
        <w:numPr>
          <w:ilvl w:val="0"/>
          <w:numId w:val="365"/>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1D2240" w:rsidRPr="00EB2D57" w:rsidRDefault="001D2240" w:rsidP="00293F06">
      <w:pPr>
        <w:pStyle w:val="13"/>
        <w:numPr>
          <w:ilvl w:val="0"/>
          <w:numId w:val="366"/>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2240" w:rsidRPr="00EB2D57" w:rsidRDefault="001D2240" w:rsidP="00293F06">
      <w:pPr>
        <w:pStyle w:val="13"/>
        <w:numPr>
          <w:ilvl w:val="0"/>
          <w:numId w:val="366"/>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1D2240" w:rsidRPr="00EB2D57" w:rsidRDefault="001D2240" w:rsidP="00293F06">
      <w:pPr>
        <w:pStyle w:val="13"/>
        <w:numPr>
          <w:ilvl w:val="0"/>
          <w:numId w:val="366"/>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2240" w:rsidRPr="00EB2D57" w:rsidRDefault="001D2240" w:rsidP="00293F06">
      <w:pPr>
        <w:pStyle w:val="13"/>
        <w:numPr>
          <w:ilvl w:val="0"/>
          <w:numId w:val="366"/>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D2240" w:rsidRPr="00EB2D57" w:rsidRDefault="001D2240" w:rsidP="00293F06">
      <w:pPr>
        <w:pStyle w:val="13"/>
        <w:numPr>
          <w:ilvl w:val="0"/>
          <w:numId w:val="366"/>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1D2240" w:rsidRPr="00EB2D57" w:rsidRDefault="001D2240" w:rsidP="00293F06">
      <w:pPr>
        <w:pStyle w:val="13"/>
        <w:numPr>
          <w:ilvl w:val="0"/>
          <w:numId w:val="366"/>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1D2240" w:rsidRPr="00EB2D57" w:rsidRDefault="001D2240" w:rsidP="00293F06">
      <w:pPr>
        <w:pStyle w:val="13"/>
        <w:numPr>
          <w:ilvl w:val="0"/>
          <w:numId w:val="367"/>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1D2240" w:rsidRPr="00EB2D57" w:rsidRDefault="001D2240" w:rsidP="00293F06">
      <w:pPr>
        <w:pStyle w:val="13"/>
        <w:numPr>
          <w:ilvl w:val="0"/>
          <w:numId w:val="367"/>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2240" w:rsidRPr="00EB2D57" w:rsidRDefault="001D2240" w:rsidP="00293F06">
      <w:pPr>
        <w:pStyle w:val="13"/>
        <w:numPr>
          <w:ilvl w:val="0"/>
          <w:numId w:val="367"/>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2240" w:rsidRPr="00EB2D57" w:rsidRDefault="001D2240" w:rsidP="00293F06">
      <w:pPr>
        <w:pStyle w:val="13"/>
        <w:numPr>
          <w:ilvl w:val="0"/>
          <w:numId w:val="367"/>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D2240" w:rsidRPr="00EB2D57" w:rsidRDefault="001D2240" w:rsidP="00293F06">
      <w:pPr>
        <w:pStyle w:val="13"/>
        <w:numPr>
          <w:ilvl w:val="0"/>
          <w:numId w:val="367"/>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2240" w:rsidRPr="00EB2D57" w:rsidRDefault="001D2240" w:rsidP="00293F06">
      <w:pPr>
        <w:pStyle w:val="13"/>
        <w:numPr>
          <w:ilvl w:val="0"/>
          <w:numId w:val="367"/>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1D2240" w:rsidRPr="00EB2D57" w:rsidRDefault="001D2240" w:rsidP="00293F06">
      <w:pPr>
        <w:pStyle w:val="13"/>
        <w:numPr>
          <w:ilvl w:val="0"/>
          <w:numId w:val="367"/>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2240" w:rsidRPr="00EB2D57" w:rsidRDefault="001D2240" w:rsidP="001D2240">
      <w:pPr>
        <w:pStyle w:val="afb"/>
      </w:pPr>
      <w:r w:rsidRPr="00EB2D57">
        <w:t>ОБЩЕСТВЕННО-НАУЧНЫЕ ПРЕДМЕТЫ</w:t>
      </w:r>
    </w:p>
    <w:p w:rsidR="001D2240" w:rsidRDefault="001D2240" w:rsidP="001D2240">
      <w:pPr>
        <w:pStyle w:val="16"/>
      </w:pPr>
    </w:p>
    <w:p w:rsidR="001D2240" w:rsidRPr="00EB2D57" w:rsidRDefault="001D2240" w:rsidP="001D2240">
      <w:pPr>
        <w:pStyle w:val="16"/>
      </w:pPr>
      <w:r w:rsidRPr="00EB2D57">
        <w:t>Формирование универсальных учебных познавательных действий</w:t>
      </w:r>
    </w:p>
    <w:p w:rsidR="001D2240" w:rsidRPr="00EB2D57" w:rsidRDefault="001D2240" w:rsidP="001D2240">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1D2240" w:rsidRPr="00EB2D57" w:rsidRDefault="001D2240" w:rsidP="00293F06">
      <w:pPr>
        <w:pStyle w:val="13"/>
        <w:numPr>
          <w:ilvl w:val="0"/>
          <w:numId w:val="368"/>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1D2240" w:rsidRPr="00EB2D57" w:rsidRDefault="001D2240" w:rsidP="00293F06">
      <w:pPr>
        <w:pStyle w:val="13"/>
        <w:numPr>
          <w:ilvl w:val="0"/>
          <w:numId w:val="368"/>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1D2240" w:rsidRPr="00EB2D57" w:rsidRDefault="001D2240" w:rsidP="00293F06">
      <w:pPr>
        <w:pStyle w:val="13"/>
        <w:numPr>
          <w:ilvl w:val="0"/>
          <w:numId w:val="368"/>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1D2240" w:rsidRPr="00EB2D57" w:rsidRDefault="001D2240" w:rsidP="00293F06">
      <w:pPr>
        <w:pStyle w:val="13"/>
        <w:numPr>
          <w:ilvl w:val="0"/>
          <w:numId w:val="368"/>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2240" w:rsidRPr="00EB2D57" w:rsidRDefault="001D2240" w:rsidP="00293F06">
      <w:pPr>
        <w:pStyle w:val="13"/>
        <w:numPr>
          <w:ilvl w:val="0"/>
          <w:numId w:val="368"/>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1D2240" w:rsidRPr="00EB2D57" w:rsidRDefault="001D2240" w:rsidP="00293F06">
      <w:pPr>
        <w:pStyle w:val="13"/>
        <w:numPr>
          <w:ilvl w:val="0"/>
          <w:numId w:val="368"/>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1D2240" w:rsidRPr="00EB2D57" w:rsidRDefault="001D2240" w:rsidP="00293F06">
      <w:pPr>
        <w:pStyle w:val="13"/>
        <w:numPr>
          <w:ilvl w:val="0"/>
          <w:numId w:val="368"/>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D2240" w:rsidRPr="00EB2D57" w:rsidRDefault="001D2240" w:rsidP="00293F06">
      <w:pPr>
        <w:pStyle w:val="13"/>
        <w:numPr>
          <w:ilvl w:val="0"/>
          <w:numId w:val="368"/>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1D2240" w:rsidRPr="00EB2D57" w:rsidRDefault="001D2240" w:rsidP="00293F06">
      <w:pPr>
        <w:pStyle w:val="13"/>
        <w:numPr>
          <w:ilvl w:val="0"/>
          <w:numId w:val="368"/>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2240" w:rsidRPr="00EB2D57" w:rsidRDefault="001D2240" w:rsidP="00293F06">
      <w:pPr>
        <w:pStyle w:val="13"/>
        <w:numPr>
          <w:ilvl w:val="0"/>
          <w:numId w:val="368"/>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2240" w:rsidRPr="00EB2D57" w:rsidRDefault="001D2240" w:rsidP="00293F06">
      <w:pPr>
        <w:pStyle w:val="13"/>
        <w:numPr>
          <w:ilvl w:val="0"/>
          <w:numId w:val="368"/>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1D2240" w:rsidRPr="00EB2D57" w:rsidRDefault="001D2240" w:rsidP="00293F06">
      <w:pPr>
        <w:pStyle w:val="13"/>
        <w:numPr>
          <w:ilvl w:val="0"/>
          <w:numId w:val="368"/>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1D2240" w:rsidRPr="00EB2D57" w:rsidRDefault="001D2240" w:rsidP="00293F06">
      <w:pPr>
        <w:pStyle w:val="13"/>
        <w:numPr>
          <w:ilvl w:val="0"/>
          <w:numId w:val="368"/>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1D2240" w:rsidRPr="00EB2D57" w:rsidRDefault="001D2240" w:rsidP="00293F06">
      <w:pPr>
        <w:pStyle w:val="13"/>
        <w:numPr>
          <w:ilvl w:val="0"/>
          <w:numId w:val="368"/>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1D2240" w:rsidRPr="00EB2D57" w:rsidRDefault="001D2240" w:rsidP="00293F06">
      <w:pPr>
        <w:pStyle w:val="13"/>
        <w:numPr>
          <w:ilvl w:val="0"/>
          <w:numId w:val="368"/>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1D2240" w:rsidRPr="00EB2D57" w:rsidRDefault="001D2240" w:rsidP="00293F06">
      <w:pPr>
        <w:pStyle w:val="13"/>
        <w:numPr>
          <w:ilvl w:val="0"/>
          <w:numId w:val="368"/>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1D2240" w:rsidRPr="00EB2D57" w:rsidRDefault="001D2240" w:rsidP="00293F06">
      <w:pPr>
        <w:pStyle w:val="13"/>
        <w:numPr>
          <w:ilvl w:val="0"/>
          <w:numId w:val="368"/>
        </w:numPr>
        <w:spacing w:line="298" w:lineRule="auto"/>
        <w:ind w:left="220" w:hanging="220"/>
        <w:jc w:val="both"/>
        <w:rPr>
          <w:color w:val="auto"/>
        </w:rPr>
      </w:pPr>
      <w:r w:rsidRPr="00EB2D57">
        <w:rPr>
          <w:color w:val="auto"/>
        </w:rPr>
        <w:t>Объяснять причины смены дня и ночи и времен года.</w:t>
      </w:r>
    </w:p>
    <w:p w:rsidR="001D2240" w:rsidRPr="00EB2D57" w:rsidRDefault="001D2240" w:rsidP="00293F06">
      <w:pPr>
        <w:pStyle w:val="13"/>
        <w:numPr>
          <w:ilvl w:val="0"/>
          <w:numId w:val="368"/>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2240" w:rsidRPr="00EB2D57" w:rsidRDefault="001D2240" w:rsidP="00293F06">
      <w:pPr>
        <w:pStyle w:val="13"/>
        <w:numPr>
          <w:ilvl w:val="0"/>
          <w:numId w:val="368"/>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1D2240" w:rsidRPr="00EB2D57" w:rsidRDefault="001D2240" w:rsidP="00293F06">
      <w:pPr>
        <w:pStyle w:val="13"/>
        <w:numPr>
          <w:ilvl w:val="0"/>
          <w:numId w:val="368"/>
        </w:numPr>
        <w:spacing w:line="360" w:lineRule="auto"/>
        <w:ind w:left="220" w:hanging="220"/>
        <w:jc w:val="both"/>
        <w:rPr>
          <w:color w:val="auto"/>
        </w:rPr>
      </w:pPr>
      <w:r w:rsidRPr="00EB2D57">
        <w:rPr>
          <w:color w:val="auto"/>
        </w:rPr>
        <w:t>Классифицировать острова по происхождению.</w:t>
      </w:r>
    </w:p>
    <w:p w:rsidR="001D2240" w:rsidRPr="00EB2D57" w:rsidRDefault="001D2240" w:rsidP="00293F06">
      <w:pPr>
        <w:pStyle w:val="13"/>
        <w:numPr>
          <w:ilvl w:val="0"/>
          <w:numId w:val="368"/>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2240" w:rsidRPr="00EB2D57" w:rsidRDefault="001D2240" w:rsidP="00293F06">
      <w:pPr>
        <w:pStyle w:val="13"/>
        <w:numPr>
          <w:ilvl w:val="0"/>
          <w:numId w:val="368"/>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1D2240" w:rsidRPr="00EB2D57" w:rsidRDefault="001D2240" w:rsidP="001D2240">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1D2240" w:rsidRPr="00EB2D57" w:rsidRDefault="001D2240" w:rsidP="00293F06">
      <w:pPr>
        <w:pStyle w:val="13"/>
        <w:numPr>
          <w:ilvl w:val="0"/>
          <w:numId w:val="369"/>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2240" w:rsidRPr="00EB2D57" w:rsidRDefault="001D2240" w:rsidP="00293F06">
      <w:pPr>
        <w:pStyle w:val="13"/>
        <w:numPr>
          <w:ilvl w:val="0"/>
          <w:numId w:val="369"/>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2240" w:rsidRPr="00EB2D57" w:rsidRDefault="001D2240" w:rsidP="00293F06">
      <w:pPr>
        <w:pStyle w:val="13"/>
        <w:numPr>
          <w:ilvl w:val="0"/>
          <w:numId w:val="369"/>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2240" w:rsidRPr="00EB2D57" w:rsidRDefault="001D2240" w:rsidP="00293F06">
      <w:pPr>
        <w:pStyle w:val="13"/>
        <w:numPr>
          <w:ilvl w:val="0"/>
          <w:numId w:val="369"/>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1D2240" w:rsidRPr="00EB2D57" w:rsidRDefault="001D2240" w:rsidP="00293F06">
      <w:pPr>
        <w:pStyle w:val="13"/>
        <w:numPr>
          <w:ilvl w:val="0"/>
          <w:numId w:val="369"/>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1D2240" w:rsidRPr="00EB2D57" w:rsidRDefault="001D2240" w:rsidP="001D2240">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1D2240" w:rsidRPr="00EB2D57" w:rsidRDefault="001D2240" w:rsidP="00293F06">
      <w:pPr>
        <w:pStyle w:val="13"/>
        <w:numPr>
          <w:ilvl w:val="0"/>
          <w:numId w:val="370"/>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D2240" w:rsidRPr="00EB2D57" w:rsidRDefault="001D2240" w:rsidP="00293F06">
      <w:pPr>
        <w:pStyle w:val="13"/>
        <w:numPr>
          <w:ilvl w:val="0"/>
          <w:numId w:val="370"/>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2240" w:rsidRPr="00EB2D57" w:rsidRDefault="001D2240" w:rsidP="00293F06">
      <w:pPr>
        <w:pStyle w:val="13"/>
        <w:numPr>
          <w:ilvl w:val="0"/>
          <w:numId w:val="370"/>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2240" w:rsidRPr="00EB2D57" w:rsidRDefault="001D2240" w:rsidP="00293F06">
      <w:pPr>
        <w:pStyle w:val="13"/>
        <w:numPr>
          <w:ilvl w:val="0"/>
          <w:numId w:val="370"/>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D2240" w:rsidRPr="00EB2D57" w:rsidRDefault="001D2240" w:rsidP="00293F06">
      <w:pPr>
        <w:pStyle w:val="13"/>
        <w:numPr>
          <w:ilvl w:val="0"/>
          <w:numId w:val="370"/>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D2240" w:rsidRPr="00EB2D57" w:rsidRDefault="001D2240" w:rsidP="00293F06">
      <w:pPr>
        <w:pStyle w:val="13"/>
        <w:numPr>
          <w:ilvl w:val="0"/>
          <w:numId w:val="370"/>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2240" w:rsidRPr="00EB2D57" w:rsidRDefault="001D2240" w:rsidP="00293F06">
      <w:pPr>
        <w:pStyle w:val="13"/>
        <w:numPr>
          <w:ilvl w:val="0"/>
          <w:numId w:val="370"/>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2240" w:rsidRPr="00EB2D57" w:rsidRDefault="001D2240" w:rsidP="00293F06">
      <w:pPr>
        <w:pStyle w:val="13"/>
        <w:numPr>
          <w:ilvl w:val="0"/>
          <w:numId w:val="370"/>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2240" w:rsidRPr="00EB2D57" w:rsidRDefault="001D2240" w:rsidP="00293F06">
      <w:pPr>
        <w:pStyle w:val="13"/>
        <w:numPr>
          <w:ilvl w:val="0"/>
          <w:numId w:val="370"/>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1D2240" w:rsidRPr="00EB2D57" w:rsidRDefault="001D2240" w:rsidP="00293F06">
      <w:pPr>
        <w:pStyle w:val="13"/>
        <w:numPr>
          <w:ilvl w:val="0"/>
          <w:numId w:val="370"/>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D2240" w:rsidRPr="00EB2D57" w:rsidRDefault="001D2240" w:rsidP="00293F06">
      <w:pPr>
        <w:pStyle w:val="13"/>
        <w:numPr>
          <w:ilvl w:val="0"/>
          <w:numId w:val="370"/>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2240" w:rsidRPr="00EB2D57" w:rsidRDefault="001D2240" w:rsidP="00293F06">
      <w:pPr>
        <w:pStyle w:val="13"/>
        <w:numPr>
          <w:ilvl w:val="0"/>
          <w:numId w:val="370"/>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1D2240" w:rsidRPr="00EB2D57" w:rsidRDefault="001D2240" w:rsidP="00293F06">
      <w:pPr>
        <w:pStyle w:val="13"/>
        <w:numPr>
          <w:ilvl w:val="0"/>
          <w:numId w:val="370"/>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2240" w:rsidRPr="00EB2D57" w:rsidRDefault="001D2240" w:rsidP="001D2240">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1D2240" w:rsidRPr="00EB2D57" w:rsidRDefault="001D2240" w:rsidP="00293F06">
      <w:pPr>
        <w:pStyle w:val="13"/>
        <w:numPr>
          <w:ilvl w:val="0"/>
          <w:numId w:val="371"/>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1D2240" w:rsidRPr="00EB2D57" w:rsidRDefault="001D2240" w:rsidP="00293F06">
      <w:pPr>
        <w:pStyle w:val="13"/>
        <w:numPr>
          <w:ilvl w:val="0"/>
          <w:numId w:val="371"/>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1D2240" w:rsidRPr="00EB2D57" w:rsidRDefault="001D2240" w:rsidP="00293F06">
      <w:pPr>
        <w:pStyle w:val="13"/>
        <w:numPr>
          <w:ilvl w:val="0"/>
          <w:numId w:val="371"/>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1D2240" w:rsidRPr="00EB2D57" w:rsidRDefault="001D2240" w:rsidP="00293F06">
      <w:pPr>
        <w:pStyle w:val="13"/>
        <w:numPr>
          <w:ilvl w:val="0"/>
          <w:numId w:val="371"/>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1D2240" w:rsidRPr="00EB2D57" w:rsidRDefault="001D2240" w:rsidP="00293F06">
      <w:pPr>
        <w:pStyle w:val="13"/>
        <w:numPr>
          <w:ilvl w:val="0"/>
          <w:numId w:val="371"/>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1D2240" w:rsidRPr="00EB2D57" w:rsidRDefault="001D2240" w:rsidP="00293F06">
      <w:pPr>
        <w:pStyle w:val="13"/>
        <w:numPr>
          <w:ilvl w:val="0"/>
          <w:numId w:val="371"/>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1D2240" w:rsidRPr="00EB2D57" w:rsidRDefault="001D2240" w:rsidP="00293F06">
      <w:pPr>
        <w:pStyle w:val="13"/>
        <w:numPr>
          <w:ilvl w:val="0"/>
          <w:numId w:val="371"/>
        </w:numPr>
        <w:spacing w:line="252" w:lineRule="auto"/>
        <w:ind w:left="240" w:hanging="240"/>
        <w:jc w:val="both"/>
        <w:rPr>
          <w:color w:val="auto"/>
        </w:rPr>
      </w:pPr>
      <w:r w:rsidRPr="00EB2D57">
        <w:rPr>
          <w:color w:val="auto"/>
        </w:rPr>
        <w:t>Выражать свою точку зрения, участвовать в дискуссии.</w:t>
      </w:r>
    </w:p>
    <w:p w:rsidR="001D2240" w:rsidRPr="00EB2D57" w:rsidRDefault="001D2240" w:rsidP="00293F06">
      <w:pPr>
        <w:pStyle w:val="13"/>
        <w:numPr>
          <w:ilvl w:val="0"/>
          <w:numId w:val="371"/>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D2240" w:rsidRPr="00EB2D57" w:rsidRDefault="001D2240" w:rsidP="00293F06">
      <w:pPr>
        <w:pStyle w:val="13"/>
        <w:numPr>
          <w:ilvl w:val="0"/>
          <w:numId w:val="371"/>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2240" w:rsidRPr="00EB2D57" w:rsidRDefault="001D2240" w:rsidP="00293F06">
      <w:pPr>
        <w:pStyle w:val="13"/>
        <w:numPr>
          <w:ilvl w:val="0"/>
          <w:numId w:val="371"/>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2240" w:rsidRPr="00EB2D57" w:rsidRDefault="001D2240" w:rsidP="00293F06">
      <w:pPr>
        <w:pStyle w:val="13"/>
        <w:numPr>
          <w:ilvl w:val="0"/>
          <w:numId w:val="371"/>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2240" w:rsidRPr="00EB2D57" w:rsidRDefault="001D2240" w:rsidP="00293F06">
      <w:pPr>
        <w:pStyle w:val="13"/>
        <w:numPr>
          <w:ilvl w:val="0"/>
          <w:numId w:val="371"/>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2240" w:rsidRPr="00EB2D57" w:rsidRDefault="001D2240" w:rsidP="00293F06">
      <w:pPr>
        <w:pStyle w:val="13"/>
        <w:numPr>
          <w:ilvl w:val="0"/>
          <w:numId w:val="371"/>
        </w:numPr>
        <w:spacing w:line="252" w:lineRule="auto"/>
        <w:ind w:left="240" w:hanging="240"/>
        <w:jc w:val="both"/>
        <w:rPr>
          <w:color w:val="auto"/>
        </w:rPr>
      </w:pPr>
      <w:r w:rsidRPr="00EB2D57">
        <w:rPr>
          <w:color w:val="auto"/>
        </w:rPr>
        <w:t>Разделять сферу ответственности.</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1D2240" w:rsidRPr="00EB2D57" w:rsidRDefault="001D2240" w:rsidP="00293F06">
      <w:pPr>
        <w:pStyle w:val="13"/>
        <w:numPr>
          <w:ilvl w:val="0"/>
          <w:numId w:val="372"/>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1D2240" w:rsidRPr="00EB2D57" w:rsidRDefault="001D2240" w:rsidP="00293F06">
      <w:pPr>
        <w:pStyle w:val="13"/>
        <w:numPr>
          <w:ilvl w:val="0"/>
          <w:numId w:val="372"/>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2240" w:rsidRPr="00EB2D57" w:rsidRDefault="001D2240" w:rsidP="00293F06">
      <w:pPr>
        <w:pStyle w:val="13"/>
        <w:numPr>
          <w:ilvl w:val="0"/>
          <w:numId w:val="372"/>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2240" w:rsidRPr="00EB2D57" w:rsidRDefault="001D2240" w:rsidP="00293F06">
      <w:pPr>
        <w:pStyle w:val="13"/>
        <w:numPr>
          <w:ilvl w:val="0"/>
          <w:numId w:val="372"/>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2240" w:rsidRPr="00EB2D57" w:rsidRDefault="001D2240" w:rsidP="001D2240">
      <w:pPr>
        <w:pStyle w:val="afb"/>
      </w:pPr>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2240" w:rsidRPr="00EB2D57" w:rsidRDefault="001D2240" w:rsidP="001D2240">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2240" w:rsidRPr="00EB2D57" w:rsidRDefault="001D2240" w:rsidP="001D2240">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2240" w:rsidRPr="00EB2D57" w:rsidRDefault="001D2240" w:rsidP="001D2240">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2240" w:rsidRPr="00EB2D57" w:rsidRDefault="001D2240" w:rsidP="001D2240">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1D2240" w:rsidRPr="00EB2D57" w:rsidRDefault="001D2240" w:rsidP="001D2240">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2240" w:rsidRPr="00EB2D57" w:rsidRDefault="001D2240" w:rsidP="001D2240">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1D2240" w:rsidRPr="00EB2D57" w:rsidRDefault="001D2240" w:rsidP="001D2240">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1D2240" w:rsidRPr="00EB2D57" w:rsidRDefault="001D2240" w:rsidP="001D2240">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D2240" w:rsidRPr="00EB2D57" w:rsidRDefault="001D2240" w:rsidP="001D2240">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1D2240" w:rsidRPr="00EB2D57" w:rsidRDefault="001D2240" w:rsidP="00293F06">
      <w:pPr>
        <w:pStyle w:val="13"/>
        <w:numPr>
          <w:ilvl w:val="0"/>
          <w:numId w:val="373"/>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D2240" w:rsidRPr="00EB2D57" w:rsidRDefault="001D2240" w:rsidP="00293F06">
      <w:pPr>
        <w:pStyle w:val="13"/>
        <w:numPr>
          <w:ilvl w:val="0"/>
          <w:numId w:val="373"/>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D2240" w:rsidRPr="00EB2D57" w:rsidRDefault="001D2240" w:rsidP="001D2240">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2240" w:rsidRPr="00EB2D57" w:rsidRDefault="001D2240" w:rsidP="001D2240">
      <w:pPr>
        <w:pStyle w:val="13"/>
        <w:jc w:val="both"/>
        <w:rPr>
          <w:color w:val="auto"/>
        </w:rPr>
      </w:pPr>
      <w:r w:rsidRPr="00EB2D57">
        <w:rPr>
          <w:color w:val="auto"/>
        </w:rPr>
        <w:t>Осуществление УИД обучающимися включает в себя ряд этапов:</w:t>
      </w:r>
    </w:p>
    <w:p w:rsidR="001D2240" w:rsidRPr="00EB2D57" w:rsidRDefault="001D2240" w:rsidP="00293F06">
      <w:pPr>
        <w:pStyle w:val="13"/>
        <w:numPr>
          <w:ilvl w:val="0"/>
          <w:numId w:val="374"/>
        </w:numPr>
        <w:spacing w:line="283" w:lineRule="auto"/>
        <w:ind w:left="240" w:hanging="240"/>
        <w:jc w:val="both"/>
        <w:rPr>
          <w:color w:val="auto"/>
        </w:rPr>
      </w:pPr>
      <w:r w:rsidRPr="00EB2D57">
        <w:rPr>
          <w:color w:val="auto"/>
        </w:rPr>
        <w:t>обоснование актуальности исследования</w:t>
      </w:r>
    </w:p>
    <w:p w:rsidR="001D2240" w:rsidRPr="00EB2D57" w:rsidRDefault="001D2240" w:rsidP="00293F06">
      <w:pPr>
        <w:pStyle w:val="13"/>
        <w:numPr>
          <w:ilvl w:val="0"/>
          <w:numId w:val="374"/>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1D2240" w:rsidRPr="00EB2D57" w:rsidRDefault="001D2240" w:rsidP="00293F06">
      <w:pPr>
        <w:pStyle w:val="13"/>
        <w:numPr>
          <w:ilvl w:val="0"/>
          <w:numId w:val="374"/>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1D2240" w:rsidRPr="00EB2D57" w:rsidRDefault="001D2240" w:rsidP="00293F06">
      <w:pPr>
        <w:pStyle w:val="13"/>
        <w:numPr>
          <w:ilvl w:val="0"/>
          <w:numId w:val="374"/>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1D2240" w:rsidRPr="00EB2D57" w:rsidRDefault="001D2240" w:rsidP="00293F06">
      <w:pPr>
        <w:pStyle w:val="13"/>
        <w:numPr>
          <w:ilvl w:val="0"/>
          <w:numId w:val="374"/>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1D2240" w:rsidRPr="00EB2D57" w:rsidRDefault="001D2240" w:rsidP="001D2240">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2240" w:rsidRPr="00EB2D57" w:rsidRDefault="001D2240" w:rsidP="001D2240">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1D2240" w:rsidRPr="00EB2D57" w:rsidRDefault="001D2240" w:rsidP="00293F06">
      <w:pPr>
        <w:pStyle w:val="13"/>
        <w:numPr>
          <w:ilvl w:val="0"/>
          <w:numId w:val="375"/>
        </w:numPr>
        <w:jc w:val="both"/>
        <w:rPr>
          <w:color w:val="auto"/>
        </w:rPr>
      </w:pPr>
      <w:r w:rsidRPr="00EB2D57">
        <w:rPr>
          <w:color w:val="auto"/>
        </w:rPr>
        <w:t>предметные учебные исследования;</w:t>
      </w:r>
    </w:p>
    <w:p w:rsidR="001D2240" w:rsidRPr="00EB2D57" w:rsidRDefault="001D2240" w:rsidP="00293F06">
      <w:pPr>
        <w:pStyle w:val="13"/>
        <w:numPr>
          <w:ilvl w:val="0"/>
          <w:numId w:val="375"/>
        </w:numPr>
        <w:jc w:val="both"/>
        <w:rPr>
          <w:color w:val="auto"/>
        </w:rPr>
      </w:pPr>
      <w:r w:rsidRPr="00EB2D57">
        <w:rPr>
          <w:color w:val="auto"/>
        </w:rPr>
        <w:t>междисциплинарные учебные исследования.</w:t>
      </w:r>
    </w:p>
    <w:p w:rsidR="001D2240" w:rsidRPr="00EB2D57" w:rsidRDefault="001D2240" w:rsidP="001D2240">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2240" w:rsidRPr="00EB2D57" w:rsidRDefault="001D2240" w:rsidP="001D2240">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2240" w:rsidRPr="00EB2D57" w:rsidRDefault="001D2240" w:rsidP="001D2240">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1D2240" w:rsidRPr="00EB2D57" w:rsidRDefault="001D2240" w:rsidP="00293F06">
      <w:pPr>
        <w:pStyle w:val="13"/>
        <w:numPr>
          <w:ilvl w:val="0"/>
          <w:numId w:val="376"/>
        </w:numPr>
        <w:spacing w:after="40"/>
        <w:jc w:val="both"/>
        <w:rPr>
          <w:color w:val="auto"/>
        </w:rPr>
      </w:pPr>
      <w:r w:rsidRPr="00EB2D57">
        <w:rPr>
          <w:color w:val="auto"/>
        </w:rPr>
        <w:t>урок-исследование;</w:t>
      </w:r>
    </w:p>
    <w:p w:rsidR="001D2240" w:rsidRPr="00EB2D57" w:rsidRDefault="001D2240" w:rsidP="00293F06">
      <w:pPr>
        <w:pStyle w:val="13"/>
        <w:numPr>
          <w:ilvl w:val="0"/>
          <w:numId w:val="376"/>
        </w:numPr>
        <w:jc w:val="both"/>
        <w:rPr>
          <w:color w:val="auto"/>
        </w:rPr>
      </w:pPr>
      <w:r w:rsidRPr="00EB2D57">
        <w:rPr>
          <w:color w:val="auto"/>
        </w:rPr>
        <w:t>урок с использованием интерактивной беседы в исследовательском ключе;</w:t>
      </w:r>
    </w:p>
    <w:p w:rsidR="001D2240" w:rsidRPr="00EB2D57" w:rsidRDefault="001D2240" w:rsidP="00293F06">
      <w:pPr>
        <w:pStyle w:val="13"/>
        <w:numPr>
          <w:ilvl w:val="0"/>
          <w:numId w:val="376"/>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2240" w:rsidRPr="00EB2D57" w:rsidRDefault="001D2240" w:rsidP="00293F06">
      <w:pPr>
        <w:pStyle w:val="13"/>
        <w:numPr>
          <w:ilvl w:val="0"/>
          <w:numId w:val="376"/>
        </w:numPr>
        <w:spacing w:after="40"/>
        <w:jc w:val="both"/>
        <w:rPr>
          <w:color w:val="auto"/>
        </w:rPr>
      </w:pPr>
      <w:r w:rsidRPr="00EB2D57">
        <w:rPr>
          <w:color w:val="auto"/>
        </w:rPr>
        <w:t>урок-консультация;</w:t>
      </w:r>
    </w:p>
    <w:p w:rsidR="001D2240" w:rsidRPr="00EB2D57" w:rsidRDefault="001D2240" w:rsidP="00293F06">
      <w:pPr>
        <w:pStyle w:val="13"/>
        <w:numPr>
          <w:ilvl w:val="0"/>
          <w:numId w:val="376"/>
        </w:numPr>
        <w:spacing w:after="40"/>
        <w:jc w:val="both"/>
        <w:rPr>
          <w:color w:val="auto"/>
        </w:rPr>
      </w:pPr>
      <w:r w:rsidRPr="00EB2D57">
        <w:rPr>
          <w:color w:val="auto"/>
        </w:rPr>
        <w:t>мини-исследование в рамках домашнего задания.</w:t>
      </w:r>
    </w:p>
    <w:p w:rsidR="001D2240" w:rsidRPr="00EB2D57" w:rsidRDefault="001D2240" w:rsidP="001D2240">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2240" w:rsidRPr="00EB2D57" w:rsidRDefault="001D2240" w:rsidP="00293F06">
      <w:pPr>
        <w:pStyle w:val="13"/>
        <w:numPr>
          <w:ilvl w:val="0"/>
          <w:numId w:val="377"/>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D2240" w:rsidRPr="00EB2D57" w:rsidRDefault="001D2240" w:rsidP="001D2240">
      <w:pPr>
        <w:pStyle w:val="13"/>
        <w:ind w:left="709" w:firstLine="0"/>
        <w:jc w:val="both"/>
        <w:rPr>
          <w:color w:val="auto"/>
        </w:rPr>
      </w:pPr>
      <w:r w:rsidRPr="00EB2D57">
        <w:rPr>
          <w:color w:val="auto"/>
        </w:rPr>
        <w:t>—Как (в каком направлении)... в какой степени... изменилось... ?</w:t>
      </w:r>
    </w:p>
    <w:p w:rsidR="001D2240" w:rsidRPr="00EB2D57" w:rsidRDefault="001D2240" w:rsidP="001D2240">
      <w:pPr>
        <w:pStyle w:val="13"/>
        <w:ind w:left="709" w:firstLine="0"/>
        <w:jc w:val="both"/>
        <w:rPr>
          <w:color w:val="auto"/>
        </w:rPr>
      </w:pPr>
      <w:r w:rsidRPr="00EB2D57">
        <w:rPr>
          <w:color w:val="auto"/>
        </w:rPr>
        <w:t>—Как (каким образом)... в какой степени повлияло... на. ?</w:t>
      </w:r>
    </w:p>
    <w:p w:rsidR="001D2240" w:rsidRPr="00EB2D57" w:rsidRDefault="001D2240" w:rsidP="001D2240">
      <w:pPr>
        <w:pStyle w:val="13"/>
        <w:ind w:left="709" w:firstLine="0"/>
        <w:jc w:val="both"/>
        <w:rPr>
          <w:color w:val="auto"/>
        </w:rPr>
      </w:pPr>
      <w:r w:rsidRPr="00EB2D57">
        <w:rPr>
          <w:color w:val="auto"/>
        </w:rPr>
        <w:t>—Какой (в чем проявилась)... насколько важной. была роль... ?</w:t>
      </w:r>
    </w:p>
    <w:p w:rsidR="001D2240" w:rsidRPr="00EB2D57" w:rsidRDefault="001D2240" w:rsidP="001D2240">
      <w:pPr>
        <w:pStyle w:val="13"/>
        <w:ind w:left="709" w:firstLine="0"/>
        <w:jc w:val="both"/>
        <w:rPr>
          <w:color w:val="auto"/>
        </w:rPr>
      </w:pPr>
      <w:r w:rsidRPr="00EB2D57">
        <w:rPr>
          <w:color w:val="auto"/>
        </w:rPr>
        <w:t>—Каково (в чем проявилось)... как можно оценить. значение... ?</w:t>
      </w:r>
    </w:p>
    <w:p w:rsidR="001D2240" w:rsidRPr="00EB2D57" w:rsidRDefault="001D2240" w:rsidP="001D2240">
      <w:pPr>
        <w:pStyle w:val="13"/>
        <w:ind w:left="709" w:firstLine="0"/>
        <w:jc w:val="both"/>
        <w:rPr>
          <w:color w:val="auto"/>
        </w:rPr>
      </w:pPr>
      <w:r w:rsidRPr="00EB2D57">
        <w:rPr>
          <w:color w:val="auto"/>
        </w:rPr>
        <w:t>—Что произойдет... как измениться..., если... ? И т. д.;</w:t>
      </w:r>
    </w:p>
    <w:p w:rsidR="001D2240" w:rsidRPr="00EB2D57" w:rsidRDefault="001D2240" w:rsidP="00293F06">
      <w:pPr>
        <w:pStyle w:val="13"/>
        <w:numPr>
          <w:ilvl w:val="0"/>
          <w:numId w:val="377"/>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2240" w:rsidRPr="00EB2D57" w:rsidRDefault="001D2240" w:rsidP="00293F06">
      <w:pPr>
        <w:pStyle w:val="13"/>
        <w:numPr>
          <w:ilvl w:val="0"/>
          <w:numId w:val="377"/>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1D2240" w:rsidRPr="00EB2D57" w:rsidRDefault="001D2240" w:rsidP="00293F06">
      <w:pPr>
        <w:pStyle w:val="13"/>
        <w:numPr>
          <w:ilvl w:val="0"/>
          <w:numId w:val="377"/>
        </w:numPr>
        <w:spacing w:line="360" w:lineRule="auto"/>
        <w:jc w:val="both"/>
        <w:rPr>
          <w:color w:val="auto"/>
        </w:rPr>
      </w:pPr>
      <w:r w:rsidRPr="00EB2D57">
        <w:rPr>
          <w:color w:val="auto"/>
        </w:rPr>
        <w:t>доклад, реферат;</w:t>
      </w:r>
    </w:p>
    <w:p w:rsidR="001D2240" w:rsidRPr="00EB2D57" w:rsidRDefault="001D2240" w:rsidP="00293F06">
      <w:pPr>
        <w:pStyle w:val="13"/>
        <w:numPr>
          <w:ilvl w:val="0"/>
          <w:numId w:val="377"/>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1D2240" w:rsidRPr="00EB2D57" w:rsidRDefault="001D2240" w:rsidP="001D2240">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D2240" w:rsidRPr="00EB2D57" w:rsidRDefault="001D2240" w:rsidP="001D2240">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2240" w:rsidRPr="00EB2D57" w:rsidRDefault="001D2240" w:rsidP="00293F06">
      <w:pPr>
        <w:pStyle w:val="13"/>
        <w:numPr>
          <w:ilvl w:val="0"/>
          <w:numId w:val="380"/>
        </w:numPr>
        <w:jc w:val="both"/>
        <w:rPr>
          <w:color w:val="auto"/>
        </w:rPr>
      </w:pPr>
      <w:r w:rsidRPr="00EB2D57">
        <w:rPr>
          <w:color w:val="auto"/>
        </w:rPr>
        <w:t>социально-гуманитарное;</w:t>
      </w:r>
    </w:p>
    <w:p w:rsidR="001D2240" w:rsidRPr="00EB2D57" w:rsidRDefault="001D2240" w:rsidP="00293F06">
      <w:pPr>
        <w:pStyle w:val="13"/>
        <w:numPr>
          <w:ilvl w:val="0"/>
          <w:numId w:val="380"/>
        </w:numPr>
        <w:jc w:val="both"/>
        <w:rPr>
          <w:color w:val="auto"/>
        </w:rPr>
      </w:pPr>
      <w:r w:rsidRPr="00EB2D57">
        <w:rPr>
          <w:color w:val="auto"/>
        </w:rPr>
        <w:t>филологическое;</w:t>
      </w:r>
    </w:p>
    <w:p w:rsidR="001D2240" w:rsidRPr="00EB2D57" w:rsidRDefault="001D2240" w:rsidP="00293F06">
      <w:pPr>
        <w:pStyle w:val="13"/>
        <w:numPr>
          <w:ilvl w:val="0"/>
          <w:numId w:val="380"/>
        </w:numPr>
        <w:jc w:val="both"/>
        <w:rPr>
          <w:color w:val="auto"/>
        </w:rPr>
      </w:pPr>
      <w:r w:rsidRPr="00EB2D57">
        <w:rPr>
          <w:color w:val="auto"/>
        </w:rPr>
        <w:t>естественно-научное;</w:t>
      </w:r>
    </w:p>
    <w:p w:rsidR="001D2240" w:rsidRPr="00EB2D57" w:rsidRDefault="001D2240" w:rsidP="00293F06">
      <w:pPr>
        <w:pStyle w:val="13"/>
        <w:numPr>
          <w:ilvl w:val="0"/>
          <w:numId w:val="380"/>
        </w:numPr>
        <w:jc w:val="both"/>
        <w:rPr>
          <w:color w:val="auto"/>
        </w:rPr>
      </w:pPr>
      <w:r w:rsidRPr="00EB2D57">
        <w:rPr>
          <w:color w:val="auto"/>
        </w:rPr>
        <w:t>информационно-технологическое;</w:t>
      </w:r>
    </w:p>
    <w:p w:rsidR="001D2240" w:rsidRPr="00EB2D57" w:rsidRDefault="001D2240" w:rsidP="00293F06">
      <w:pPr>
        <w:pStyle w:val="13"/>
        <w:numPr>
          <w:ilvl w:val="0"/>
          <w:numId w:val="380"/>
        </w:numPr>
        <w:jc w:val="both"/>
        <w:rPr>
          <w:color w:val="auto"/>
        </w:rPr>
      </w:pPr>
      <w:r w:rsidRPr="00EB2D57">
        <w:rPr>
          <w:color w:val="auto"/>
        </w:rPr>
        <w:t>междисциплинарное.</w:t>
      </w:r>
    </w:p>
    <w:p w:rsidR="001D2240" w:rsidRPr="00EB2D57" w:rsidRDefault="001D2240" w:rsidP="001D2240">
      <w:pPr>
        <w:pStyle w:val="13"/>
        <w:jc w:val="both"/>
        <w:rPr>
          <w:color w:val="auto"/>
        </w:rPr>
      </w:pPr>
      <w:r w:rsidRPr="00EB2D57">
        <w:rPr>
          <w:color w:val="auto"/>
        </w:rPr>
        <w:t>Основными формами организации УИД во внеурочное время являются:</w:t>
      </w:r>
    </w:p>
    <w:p w:rsidR="001D2240" w:rsidRPr="00EB2D57" w:rsidRDefault="001D2240" w:rsidP="00293F06">
      <w:pPr>
        <w:pStyle w:val="13"/>
        <w:numPr>
          <w:ilvl w:val="0"/>
          <w:numId w:val="379"/>
        </w:numPr>
        <w:jc w:val="both"/>
        <w:rPr>
          <w:color w:val="auto"/>
        </w:rPr>
      </w:pPr>
      <w:r w:rsidRPr="00EB2D57">
        <w:rPr>
          <w:color w:val="auto"/>
        </w:rPr>
        <w:t>конференция, семинар, дискуссия, диспут;</w:t>
      </w:r>
    </w:p>
    <w:p w:rsidR="001D2240" w:rsidRPr="00EB2D57" w:rsidRDefault="001D2240" w:rsidP="00293F06">
      <w:pPr>
        <w:pStyle w:val="13"/>
        <w:numPr>
          <w:ilvl w:val="0"/>
          <w:numId w:val="379"/>
        </w:numPr>
        <w:jc w:val="both"/>
        <w:rPr>
          <w:color w:val="auto"/>
        </w:rPr>
      </w:pPr>
      <w:r w:rsidRPr="00EB2D57">
        <w:rPr>
          <w:color w:val="auto"/>
        </w:rPr>
        <w:t>брифинг, интервью, телемост;</w:t>
      </w:r>
    </w:p>
    <w:p w:rsidR="001D2240" w:rsidRPr="00EB2D57" w:rsidRDefault="001D2240" w:rsidP="00293F06">
      <w:pPr>
        <w:pStyle w:val="13"/>
        <w:numPr>
          <w:ilvl w:val="0"/>
          <w:numId w:val="379"/>
        </w:numPr>
        <w:jc w:val="both"/>
        <w:rPr>
          <w:color w:val="auto"/>
        </w:rPr>
      </w:pPr>
      <w:r w:rsidRPr="00EB2D57">
        <w:rPr>
          <w:color w:val="auto"/>
        </w:rPr>
        <w:t>исследовательская практика, образовательные экспедиции, походы, поездки, экскурсии;</w:t>
      </w:r>
    </w:p>
    <w:p w:rsidR="001D2240" w:rsidRPr="00EB2D57" w:rsidRDefault="001D2240" w:rsidP="00293F06">
      <w:pPr>
        <w:pStyle w:val="13"/>
        <w:numPr>
          <w:ilvl w:val="0"/>
          <w:numId w:val="379"/>
        </w:numPr>
        <w:jc w:val="both"/>
        <w:rPr>
          <w:color w:val="auto"/>
        </w:rPr>
      </w:pPr>
      <w:r w:rsidRPr="00EB2D57">
        <w:rPr>
          <w:color w:val="auto"/>
        </w:rPr>
        <w:t>научно-исследовательское общество учащихся.</w:t>
      </w:r>
    </w:p>
    <w:p w:rsidR="001D2240" w:rsidRPr="00EB2D57" w:rsidRDefault="001D2240" w:rsidP="001D2240">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1D2240" w:rsidRPr="00EB2D57" w:rsidRDefault="001D2240" w:rsidP="00293F06">
      <w:pPr>
        <w:pStyle w:val="13"/>
        <w:numPr>
          <w:ilvl w:val="0"/>
          <w:numId w:val="378"/>
        </w:numPr>
        <w:jc w:val="both"/>
        <w:rPr>
          <w:color w:val="auto"/>
        </w:rPr>
      </w:pPr>
      <w:r w:rsidRPr="00EB2D57">
        <w:rPr>
          <w:color w:val="auto"/>
        </w:rPr>
        <w:t>письменная исследовательская работа (эссе, доклад, реферат);</w:t>
      </w:r>
    </w:p>
    <w:p w:rsidR="001D2240" w:rsidRPr="00EB2D57" w:rsidRDefault="001D2240" w:rsidP="00293F06">
      <w:pPr>
        <w:pStyle w:val="13"/>
        <w:numPr>
          <w:ilvl w:val="0"/>
          <w:numId w:val="378"/>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2240" w:rsidRPr="00EB2D57" w:rsidRDefault="001D2240" w:rsidP="001D2240">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1D2240" w:rsidRPr="00EB2D57" w:rsidRDefault="001D2240" w:rsidP="001D2240">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2240" w:rsidRPr="00EB2D57" w:rsidRDefault="001D2240" w:rsidP="001D2240">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2240" w:rsidRPr="00EB2D57" w:rsidRDefault="001D2240" w:rsidP="00293F06">
      <w:pPr>
        <w:pStyle w:val="13"/>
        <w:numPr>
          <w:ilvl w:val="0"/>
          <w:numId w:val="381"/>
        </w:numPr>
        <w:jc w:val="both"/>
        <w:rPr>
          <w:color w:val="auto"/>
        </w:rPr>
      </w:pPr>
      <w:r w:rsidRPr="00EB2D57">
        <w:rPr>
          <w:color w:val="auto"/>
        </w:rPr>
        <w:t>использовать вопросы как исследовательский инструмент познания;</w:t>
      </w:r>
    </w:p>
    <w:p w:rsidR="001D2240" w:rsidRPr="00EB2D57" w:rsidRDefault="001D2240" w:rsidP="00293F06">
      <w:pPr>
        <w:pStyle w:val="13"/>
        <w:numPr>
          <w:ilvl w:val="0"/>
          <w:numId w:val="381"/>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2240" w:rsidRPr="00EB2D57" w:rsidRDefault="001D2240" w:rsidP="00293F06">
      <w:pPr>
        <w:pStyle w:val="13"/>
        <w:numPr>
          <w:ilvl w:val="0"/>
          <w:numId w:val="381"/>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1D2240" w:rsidRPr="00EB2D57" w:rsidRDefault="001D2240" w:rsidP="00293F06">
      <w:pPr>
        <w:pStyle w:val="13"/>
        <w:numPr>
          <w:ilvl w:val="0"/>
          <w:numId w:val="381"/>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1D2240" w:rsidRPr="00EB2D57" w:rsidRDefault="001D2240" w:rsidP="00293F06">
      <w:pPr>
        <w:pStyle w:val="13"/>
        <w:numPr>
          <w:ilvl w:val="0"/>
          <w:numId w:val="381"/>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1D2240" w:rsidRPr="00EB2D57" w:rsidRDefault="001D2240" w:rsidP="00293F06">
      <w:pPr>
        <w:pStyle w:val="13"/>
        <w:numPr>
          <w:ilvl w:val="0"/>
          <w:numId w:val="381"/>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2240" w:rsidRPr="00EB2D57" w:rsidRDefault="001D2240" w:rsidP="00293F06">
      <w:pPr>
        <w:pStyle w:val="13"/>
        <w:numPr>
          <w:ilvl w:val="0"/>
          <w:numId w:val="381"/>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2240" w:rsidRDefault="001D2240" w:rsidP="001D2240">
      <w:pPr>
        <w:pStyle w:val="afb"/>
      </w:pPr>
    </w:p>
    <w:p w:rsidR="001D2240" w:rsidRPr="00EB2D57" w:rsidRDefault="001D2240" w:rsidP="001D2240">
      <w:pPr>
        <w:pStyle w:val="afb"/>
      </w:pPr>
      <w:r w:rsidRPr="00EB2D57">
        <w:t>Особенности организации проектной деятельности</w:t>
      </w:r>
    </w:p>
    <w:p w:rsidR="001D2240" w:rsidRPr="00EB2D57" w:rsidRDefault="001D2240" w:rsidP="001D2240">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1D2240" w:rsidRPr="00EB2D57" w:rsidRDefault="001D2240" w:rsidP="001D2240">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2240" w:rsidRPr="00EB2D57" w:rsidRDefault="001D2240" w:rsidP="00293F06">
      <w:pPr>
        <w:pStyle w:val="13"/>
        <w:numPr>
          <w:ilvl w:val="0"/>
          <w:numId w:val="382"/>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1D2240" w:rsidRDefault="001D2240" w:rsidP="00293F06">
      <w:pPr>
        <w:pStyle w:val="13"/>
        <w:numPr>
          <w:ilvl w:val="0"/>
          <w:numId w:val="382"/>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1D2240" w:rsidRPr="00EB2D57" w:rsidRDefault="001D2240" w:rsidP="001D2240">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1D2240" w:rsidRPr="00EB2D57" w:rsidRDefault="001D2240" w:rsidP="001D2240">
      <w:pPr>
        <w:pStyle w:val="13"/>
        <w:spacing w:line="257" w:lineRule="auto"/>
        <w:jc w:val="both"/>
        <w:rPr>
          <w:color w:val="auto"/>
        </w:rPr>
      </w:pPr>
      <w:r w:rsidRPr="00EB2D57">
        <w:rPr>
          <w:color w:val="auto"/>
        </w:rPr>
        <w:t>Осуществление ПД обучающимися включает в себя ряд этапов:</w:t>
      </w:r>
    </w:p>
    <w:p w:rsidR="001D2240" w:rsidRPr="00EB2D57" w:rsidRDefault="001D2240" w:rsidP="00293F06">
      <w:pPr>
        <w:pStyle w:val="13"/>
        <w:numPr>
          <w:ilvl w:val="0"/>
          <w:numId w:val="383"/>
        </w:numPr>
        <w:spacing w:line="360" w:lineRule="auto"/>
        <w:jc w:val="both"/>
        <w:rPr>
          <w:color w:val="auto"/>
        </w:rPr>
      </w:pPr>
      <w:r w:rsidRPr="00EB2D57">
        <w:rPr>
          <w:color w:val="auto"/>
        </w:rPr>
        <w:t>анализ и формулирование проблемы;</w:t>
      </w:r>
    </w:p>
    <w:p w:rsidR="001D2240" w:rsidRPr="00EB2D57" w:rsidRDefault="001D2240" w:rsidP="00293F06">
      <w:pPr>
        <w:pStyle w:val="13"/>
        <w:numPr>
          <w:ilvl w:val="0"/>
          <w:numId w:val="383"/>
        </w:numPr>
        <w:spacing w:line="360" w:lineRule="auto"/>
        <w:jc w:val="both"/>
        <w:rPr>
          <w:color w:val="auto"/>
        </w:rPr>
      </w:pPr>
      <w:r w:rsidRPr="00EB2D57">
        <w:rPr>
          <w:color w:val="auto"/>
        </w:rPr>
        <w:t>формулирование темы проекта;</w:t>
      </w:r>
    </w:p>
    <w:p w:rsidR="001D2240" w:rsidRPr="00EB2D57" w:rsidRDefault="001D2240" w:rsidP="00293F06">
      <w:pPr>
        <w:pStyle w:val="13"/>
        <w:numPr>
          <w:ilvl w:val="0"/>
          <w:numId w:val="383"/>
        </w:numPr>
        <w:spacing w:after="60" w:line="360" w:lineRule="auto"/>
        <w:jc w:val="both"/>
        <w:rPr>
          <w:color w:val="auto"/>
        </w:rPr>
      </w:pPr>
      <w:r w:rsidRPr="00EB2D57">
        <w:rPr>
          <w:color w:val="auto"/>
        </w:rPr>
        <w:t>постановка цели и задач проекта;</w:t>
      </w:r>
    </w:p>
    <w:p w:rsidR="001D2240" w:rsidRPr="00EB2D57" w:rsidRDefault="001D2240" w:rsidP="00293F06">
      <w:pPr>
        <w:pStyle w:val="13"/>
        <w:numPr>
          <w:ilvl w:val="0"/>
          <w:numId w:val="383"/>
        </w:numPr>
        <w:spacing w:line="360" w:lineRule="auto"/>
        <w:jc w:val="both"/>
        <w:rPr>
          <w:color w:val="auto"/>
        </w:rPr>
      </w:pPr>
      <w:r w:rsidRPr="00EB2D57">
        <w:rPr>
          <w:color w:val="auto"/>
        </w:rPr>
        <w:t>составление плана работы;</w:t>
      </w:r>
    </w:p>
    <w:p w:rsidR="001D2240" w:rsidRPr="00EB2D57" w:rsidRDefault="001D2240" w:rsidP="00293F06">
      <w:pPr>
        <w:pStyle w:val="13"/>
        <w:numPr>
          <w:ilvl w:val="0"/>
          <w:numId w:val="383"/>
        </w:numPr>
        <w:spacing w:line="360" w:lineRule="auto"/>
        <w:jc w:val="both"/>
        <w:rPr>
          <w:color w:val="auto"/>
        </w:rPr>
      </w:pPr>
      <w:r w:rsidRPr="00EB2D57">
        <w:rPr>
          <w:color w:val="auto"/>
        </w:rPr>
        <w:t>сбор информации/исследование;</w:t>
      </w:r>
    </w:p>
    <w:p w:rsidR="001D2240" w:rsidRPr="00EB2D57" w:rsidRDefault="001D2240" w:rsidP="00293F06">
      <w:pPr>
        <w:pStyle w:val="13"/>
        <w:numPr>
          <w:ilvl w:val="0"/>
          <w:numId w:val="383"/>
        </w:numPr>
        <w:spacing w:after="60" w:line="360" w:lineRule="auto"/>
        <w:jc w:val="both"/>
        <w:rPr>
          <w:color w:val="auto"/>
        </w:rPr>
      </w:pPr>
      <w:r w:rsidRPr="00EB2D57">
        <w:rPr>
          <w:color w:val="auto"/>
        </w:rPr>
        <w:t>выполнение технологического этапа;</w:t>
      </w:r>
    </w:p>
    <w:p w:rsidR="001D2240" w:rsidRPr="00EB2D57" w:rsidRDefault="001D2240" w:rsidP="00293F06">
      <w:pPr>
        <w:pStyle w:val="13"/>
        <w:numPr>
          <w:ilvl w:val="0"/>
          <w:numId w:val="383"/>
        </w:numPr>
        <w:spacing w:after="60" w:line="360" w:lineRule="auto"/>
        <w:jc w:val="both"/>
        <w:rPr>
          <w:color w:val="auto"/>
        </w:rPr>
      </w:pPr>
      <w:r w:rsidRPr="00EB2D57">
        <w:rPr>
          <w:color w:val="auto"/>
        </w:rPr>
        <w:t>подготовка и защита проекта;</w:t>
      </w:r>
    </w:p>
    <w:p w:rsidR="001D2240" w:rsidRPr="00EB2D57" w:rsidRDefault="001D2240" w:rsidP="00293F06">
      <w:pPr>
        <w:pStyle w:val="13"/>
        <w:numPr>
          <w:ilvl w:val="0"/>
          <w:numId w:val="383"/>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1D2240" w:rsidRPr="00EB2D57" w:rsidRDefault="001D2240" w:rsidP="001D2240">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1D2240" w:rsidRPr="00EB2D57" w:rsidRDefault="001D2240" w:rsidP="001D2240">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1D2240" w:rsidRPr="00EB2D57" w:rsidRDefault="001D2240" w:rsidP="001D2240">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2240" w:rsidRPr="00EB2D57" w:rsidRDefault="001D2240" w:rsidP="001D2240">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2240" w:rsidRPr="00EB2D57" w:rsidRDefault="001D2240" w:rsidP="00293F06">
      <w:pPr>
        <w:pStyle w:val="13"/>
        <w:numPr>
          <w:ilvl w:val="0"/>
          <w:numId w:val="384"/>
        </w:numPr>
        <w:spacing w:line="360" w:lineRule="auto"/>
        <w:jc w:val="both"/>
        <w:rPr>
          <w:color w:val="auto"/>
        </w:rPr>
      </w:pPr>
      <w:r w:rsidRPr="00EB2D57">
        <w:rPr>
          <w:color w:val="auto"/>
        </w:rPr>
        <w:t>предметные проекты;</w:t>
      </w:r>
    </w:p>
    <w:p w:rsidR="001D2240" w:rsidRPr="00EB2D57" w:rsidRDefault="001D2240" w:rsidP="00293F06">
      <w:pPr>
        <w:pStyle w:val="13"/>
        <w:numPr>
          <w:ilvl w:val="0"/>
          <w:numId w:val="384"/>
        </w:numPr>
        <w:spacing w:line="360" w:lineRule="auto"/>
        <w:jc w:val="both"/>
        <w:rPr>
          <w:color w:val="auto"/>
        </w:rPr>
      </w:pPr>
      <w:r w:rsidRPr="00EB2D57">
        <w:rPr>
          <w:color w:val="auto"/>
        </w:rPr>
        <w:t>метапредметные проекты.</w:t>
      </w:r>
    </w:p>
    <w:p w:rsidR="001D2240" w:rsidRPr="00EB2D57" w:rsidRDefault="001D2240" w:rsidP="001D2240">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2240" w:rsidRPr="00EB2D57" w:rsidRDefault="001D2240" w:rsidP="001D2240">
      <w:pPr>
        <w:pStyle w:val="13"/>
        <w:jc w:val="both"/>
        <w:rPr>
          <w:color w:val="auto"/>
        </w:rPr>
      </w:pPr>
      <w:r w:rsidRPr="00EB2D57">
        <w:rPr>
          <w:color w:val="auto"/>
        </w:rPr>
        <w:t>Формы организации проектной деятельности обучающихся могут быть следующие:</w:t>
      </w:r>
    </w:p>
    <w:p w:rsidR="001D2240" w:rsidRPr="00EB2D57" w:rsidRDefault="001D2240" w:rsidP="00293F06">
      <w:pPr>
        <w:pStyle w:val="13"/>
        <w:numPr>
          <w:ilvl w:val="0"/>
          <w:numId w:val="385"/>
        </w:numPr>
        <w:spacing w:line="360" w:lineRule="auto"/>
        <w:jc w:val="both"/>
        <w:rPr>
          <w:color w:val="auto"/>
        </w:rPr>
      </w:pPr>
      <w:r w:rsidRPr="00EB2D57">
        <w:rPr>
          <w:color w:val="auto"/>
        </w:rPr>
        <w:t>монопроект (использование содержания одного предмета);</w:t>
      </w:r>
    </w:p>
    <w:p w:rsidR="001D2240" w:rsidRPr="00EB2D57" w:rsidRDefault="001D2240" w:rsidP="00293F06">
      <w:pPr>
        <w:pStyle w:val="13"/>
        <w:numPr>
          <w:ilvl w:val="0"/>
          <w:numId w:val="385"/>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1D2240" w:rsidRPr="00EB2D57" w:rsidRDefault="001D2240" w:rsidP="00293F06">
      <w:pPr>
        <w:pStyle w:val="13"/>
        <w:numPr>
          <w:ilvl w:val="0"/>
          <w:numId w:val="385"/>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1D2240" w:rsidRPr="00EB2D57" w:rsidRDefault="001D2240" w:rsidP="001D2240">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1D2240" w:rsidRPr="00EB2D57" w:rsidRDefault="001D2240" w:rsidP="00293F06">
      <w:pPr>
        <w:pStyle w:val="13"/>
        <w:numPr>
          <w:ilvl w:val="0"/>
          <w:numId w:val="386"/>
        </w:numPr>
        <w:spacing w:line="300" w:lineRule="auto"/>
        <w:jc w:val="both"/>
        <w:rPr>
          <w:color w:val="auto"/>
        </w:rPr>
      </w:pPr>
      <w:r w:rsidRPr="00EB2D57">
        <w:rPr>
          <w:color w:val="auto"/>
        </w:rPr>
        <w:t>Какое средство поможет в решении проблемы... (опишите, объясните)?</w:t>
      </w:r>
    </w:p>
    <w:p w:rsidR="001D2240" w:rsidRPr="00EB2D57" w:rsidRDefault="001D2240" w:rsidP="00293F06">
      <w:pPr>
        <w:pStyle w:val="13"/>
        <w:numPr>
          <w:ilvl w:val="0"/>
          <w:numId w:val="386"/>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1D2240" w:rsidRPr="00EB2D57" w:rsidRDefault="001D2240" w:rsidP="00293F06">
      <w:pPr>
        <w:pStyle w:val="13"/>
        <w:numPr>
          <w:ilvl w:val="0"/>
          <w:numId w:val="386"/>
        </w:numPr>
        <w:spacing w:line="300" w:lineRule="auto"/>
        <w:jc w:val="both"/>
        <w:rPr>
          <w:color w:val="auto"/>
        </w:rPr>
      </w:pPr>
      <w:r w:rsidRPr="00EB2D57">
        <w:rPr>
          <w:color w:val="auto"/>
        </w:rPr>
        <w:t>Как сделать средство для решения проблемы (дайте инструкцию)?</w:t>
      </w:r>
    </w:p>
    <w:p w:rsidR="001D2240" w:rsidRPr="00EB2D57" w:rsidRDefault="001D2240" w:rsidP="00293F06">
      <w:pPr>
        <w:pStyle w:val="13"/>
        <w:numPr>
          <w:ilvl w:val="0"/>
          <w:numId w:val="386"/>
        </w:numPr>
        <w:spacing w:line="360" w:lineRule="auto"/>
        <w:jc w:val="both"/>
        <w:rPr>
          <w:color w:val="auto"/>
        </w:rPr>
      </w:pPr>
      <w:r w:rsidRPr="00EB2D57">
        <w:rPr>
          <w:color w:val="auto"/>
        </w:rPr>
        <w:t>Как выглядело... (опишите, реконструируйте)?</w:t>
      </w:r>
    </w:p>
    <w:p w:rsidR="001D2240" w:rsidRPr="00EB2D57" w:rsidRDefault="001D2240" w:rsidP="00293F06">
      <w:pPr>
        <w:pStyle w:val="13"/>
        <w:numPr>
          <w:ilvl w:val="0"/>
          <w:numId w:val="386"/>
        </w:numPr>
        <w:spacing w:line="360" w:lineRule="auto"/>
        <w:jc w:val="both"/>
        <w:rPr>
          <w:color w:val="auto"/>
        </w:rPr>
      </w:pPr>
      <w:r w:rsidRPr="00EB2D57">
        <w:rPr>
          <w:color w:val="auto"/>
        </w:rPr>
        <w:t>Как будет выглядеть... (опишите, спрогнозируйте)? И т. д.</w:t>
      </w:r>
    </w:p>
    <w:p w:rsidR="001D2240" w:rsidRPr="00EB2D57" w:rsidRDefault="001D2240" w:rsidP="001D2240">
      <w:pPr>
        <w:pStyle w:val="13"/>
        <w:jc w:val="both"/>
        <w:rPr>
          <w:color w:val="auto"/>
        </w:rPr>
      </w:pPr>
      <w:r w:rsidRPr="00EB2D57">
        <w:rPr>
          <w:color w:val="auto"/>
        </w:rPr>
        <w:t>Основными формами представления итогов проектной деятельности являются:</w:t>
      </w:r>
    </w:p>
    <w:p w:rsidR="001D2240" w:rsidRPr="00EB2D57" w:rsidRDefault="001D2240" w:rsidP="00293F06">
      <w:pPr>
        <w:pStyle w:val="13"/>
        <w:numPr>
          <w:ilvl w:val="0"/>
          <w:numId w:val="387"/>
        </w:numPr>
        <w:spacing w:line="360" w:lineRule="auto"/>
        <w:jc w:val="both"/>
        <w:rPr>
          <w:color w:val="auto"/>
        </w:rPr>
      </w:pPr>
      <w:r w:rsidRPr="00EB2D57">
        <w:rPr>
          <w:color w:val="auto"/>
        </w:rPr>
        <w:t>материальный объект, макет, конструкторское изделие;</w:t>
      </w:r>
    </w:p>
    <w:p w:rsidR="001D2240" w:rsidRPr="00EB2D57" w:rsidRDefault="001D2240" w:rsidP="00293F06">
      <w:pPr>
        <w:pStyle w:val="13"/>
        <w:numPr>
          <w:ilvl w:val="0"/>
          <w:numId w:val="387"/>
        </w:numPr>
        <w:jc w:val="both"/>
        <w:rPr>
          <w:color w:val="auto"/>
        </w:rPr>
      </w:pPr>
      <w:r w:rsidRPr="00EB2D57">
        <w:rPr>
          <w:color w:val="auto"/>
        </w:rPr>
        <w:t>отчетные материалы по проекту (тексты, мультимедийные продукты).</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1D2240" w:rsidRPr="00EB2D57" w:rsidRDefault="001D2240" w:rsidP="001D2240">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2240" w:rsidRPr="00EB2D57" w:rsidRDefault="001D2240" w:rsidP="001D2240">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2240" w:rsidRPr="00EB2D57" w:rsidRDefault="001D2240" w:rsidP="00293F06">
      <w:pPr>
        <w:pStyle w:val="13"/>
        <w:numPr>
          <w:ilvl w:val="0"/>
          <w:numId w:val="388"/>
        </w:numPr>
        <w:spacing w:after="40"/>
        <w:jc w:val="both"/>
        <w:rPr>
          <w:color w:val="auto"/>
        </w:rPr>
      </w:pPr>
      <w:r w:rsidRPr="00EB2D57">
        <w:rPr>
          <w:color w:val="auto"/>
        </w:rPr>
        <w:t>гуманитарное;</w:t>
      </w:r>
    </w:p>
    <w:p w:rsidR="001D2240" w:rsidRPr="00EB2D57" w:rsidRDefault="001D2240" w:rsidP="00293F06">
      <w:pPr>
        <w:pStyle w:val="13"/>
        <w:numPr>
          <w:ilvl w:val="0"/>
          <w:numId w:val="388"/>
        </w:numPr>
        <w:spacing w:after="40"/>
        <w:jc w:val="both"/>
        <w:rPr>
          <w:color w:val="auto"/>
        </w:rPr>
      </w:pPr>
      <w:r w:rsidRPr="00EB2D57">
        <w:rPr>
          <w:color w:val="auto"/>
        </w:rPr>
        <w:t>естественно-научное;</w:t>
      </w:r>
    </w:p>
    <w:p w:rsidR="001D2240" w:rsidRPr="00EB2D57" w:rsidRDefault="001D2240" w:rsidP="00293F06">
      <w:pPr>
        <w:pStyle w:val="13"/>
        <w:numPr>
          <w:ilvl w:val="0"/>
          <w:numId w:val="388"/>
        </w:numPr>
        <w:spacing w:after="40"/>
        <w:jc w:val="both"/>
        <w:rPr>
          <w:color w:val="auto"/>
        </w:rPr>
      </w:pPr>
      <w:r w:rsidRPr="00EB2D57">
        <w:rPr>
          <w:color w:val="auto"/>
        </w:rPr>
        <w:t>социально-ориентированное;</w:t>
      </w:r>
    </w:p>
    <w:p w:rsidR="001D2240" w:rsidRPr="00EB2D57" w:rsidRDefault="001D2240" w:rsidP="00293F06">
      <w:pPr>
        <w:pStyle w:val="13"/>
        <w:numPr>
          <w:ilvl w:val="0"/>
          <w:numId w:val="388"/>
        </w:numPr>
        <w:spacing w:after="40"/>
        <w:jc w:val="both"/>
        <w:rPr>
          <w:color w:val="auto"/>
        </w:rPr>
      </w:pPr>
      <w:r w:rsidRPr="00EB2D57">
        <w:rPr>
          <w:color w:val="auto"/>
        </w:rPr>
        <w:t>инженерно-техническое;</w:t>
      </w:r>
    </w:p>
    <w:p w:rsidR="001D2240" w:rsidRPr="00EB2D57" w:rsidRDefault="001D2240" w:rsidP="00293F06">
      <w:pPr>
        <w:pStyle w:val="13"/>
        <w:numPr>
          <w:ilvl w:val="0"/>
          <w:numId w:val="388"/>
        </w:numPr>
        <w:spacing w:after="40"/>
        <w:jc w:val="both"/>
        <w:rPr>
          <w:color w:val="auto"/>
        </w:rPr>
      </w:pPr>
      <w:r w:rsidRPr="00EB2D57">
        <w:rPr>
          <w:color w:val="auto"/>
        </w:rPr>
        <w:t>художественно-творческое;</w:t>
      </w:r>
    </w:p>
    <w:p w:rsidR="001D2240" w:rsidRPr="00EB2D57" w:rsidRDefault="001D2240" w:rsidP="00293F06">
      <w:pPr>
        <w:pStyle w:val="13"/>
        <w:numPr>
          <w:ilvl w:val="0"/>
          <w:numId w:val="388"/>
        </w:numPr>
        <w:spacing w:after="40"/>
        <w:jc w:val="both"/>
        <w:rPr>
          <w:color w:val="auto"/>
        </w:rPr>
      </w:pPr>
      <w:r w:rsidRPr="00EB2D57">
        <w:rPr>
          <w:color w:val="auto"/>
        </w:rPr>
        <w:t>спортивно-оздоровительное;</w:t>
      </w:r>
    </w:p>
    <w:p w:rsidR="001D2240" w:rsidRPr="00EB2D57" w:rsidRDefault="001D2240" w:rsidP="00293F06">
      <w:pPr>
        <w:pStyle w:val="13"/>
        <w:numPr>
          <w:ilvl w:val="0"/>
          <w:numId w:val="388"/>
        </w:numPr>
        <w:spacing w:after="40"/>
        <w:jc w:val="both"/>
        <w:rPr>
          <w:color w:val="auto"/>
        </w:rPr>
      </w:pPr>
      <w:r w:rsidRPr="00EB2D57">
        <w:rPr>
          <w:color w:val="auto"/>
        </w:rPr>
        <w:t>туристско-краеведческое.</w:t>
      </w:r>
    </w:p>
    <w:p w:rsidR="001D2240" w:rsidRPr="00EB2D57" w:rsidRDefault="001D2240" w:rsidP="001D2240">
      <w:pPr>
        <w:pStyle w:val="13"/>
        <w:jc w:val="both"/>
        <w:rPr>
          <w:color w:val="auto"/>
        </w:rPr>
      </w:pPr>
      <w:r w:rsidRPr="00EB2D57">
        <w:rPr>
          <w:color w:val="auto"/>
        </w:rPr>
        <w:t>В качестве основных форм организации ПД могут быть использованы:</w:t>
      </w:r>
    </w:p>
    <w:p w:rsidR="001D2240" w:rsidRPr="00EB2D57" w:rsidRDefault="001D2240" w:rsidP="00293F06">
      <w:pPr>
        <w:pStyle w:val="13"/>
        <w:numPr>
          <w:ilvl w:val="0"/>
          <w:numId w:val="389"/>
        </w:numPr>
        <w:spacing w:after="40"/>
        <w:jc w:val="both"/>
        <w:rPr>
          <w:color w:val="auto"/>
        </w:rPr>
      </w:pPr>
      <w:r w:rsidRPr="00EB2D57">
        <w:rPr>
          <w:color w:val="auto"/>
        </w:rPr>
        <w:t>творческие мастерские;</w:t>
      </w:r>
    </w:p>
    <w:p w:rsidR="001D2240" w:rsidRPr="00EB2D57" w:rsidRDefault="001D2240" w:rsidP="00293F06">
      <w:pPr>
        <w:pStyle w:val="13"/>
        <w:numPr>
          <w:ilvl w:val="0"/>
          <w:numId w:val="389"/>
        </w:numPr>
        <w:jc w:val="both"/>
        <w:rPr>
          <w:color w:val="auto"/>
        </w:rPr>
      </w:pPr>
      <w:r w:rsidRPr="00EB2D57">
        <w:rPr>
          <w:color w:val="auto"/>
        </w:rPr>
        <w:t>экспериментальные лаборатории;</w:t>
      </w:r>
    </w:p>
    <w:p w:rsidR="001D2240" w:rsidRPr="00EB2D57" w:rsidRDefault="001D2240" w:rsidP="00293F06">
      <w:pPr>
        <w:pStyle w:val="13"/>
        <w:numPr>
          <w:ilvl w:val="0"/>
          <w:numId w:val="389"/>
        </w:numPr>
        <w:jc w:val="both"/>
        <w:rPr>
          <w:color w:val="auto"/>
        </w:rPr>
      </w:pPr>
      <w:r w:rsidRPr="00EB2D57">
        <w:rPr>
          <w:color w:val="auto"/>
        </w:rPr>
        <w:t>конструкторское бюро;</w:t>
      </w:r>
    </w:p>
    <w:p w:rsidR="001D2240" w:rsidRPr="00EB2D57" w:rsidRDefault="001D2240" w:rsidP="00293F06">
      <w:pPr>
        <w:pStyle w:val="13"/>
        <w:numPr>
          <w:ilvl w:val="0"/>
          <w:numId w:val="389"/>
        </w:numPr>
        <w:spacing w:after="40"/>
        <w:jc w:val="both"/>
        <w:rPr>
          <w:color w:val="auto"/>
        </w:rPr>
      </w:pPr>
      <w:r w:rsidRPr="00EB2D57">
        <w:rPr>
          <w:color w:val="auto"/>
        </w:rPr>
        <w:t>проектные недели;</w:t>
      </w:r>
    </w:p>
    <w:p w:rsidR="001D2240" w:rsidRPr="00EB2D57" w:rsidRDefault="001D2240" w:rsidP="00293F06">
      <w:pPr>
        <w:pStyle w:val="13"/>
        <w:numPr>
          <w:ilvl w:val="0"/>
          <w:numId w:val="389"/>
        </w:numPr>
        <w:spacing w:after="40"/>
        <w:jc w:val="both"/>
        <w:rPr>
          <w:color w:val="auto"/>
        </w:rPr>
      </w:pPr>
      <w:r w:rsidRPr="00EB2D57">
        <w:rPr>
          <w:color w:val="auto"/>
        </w:rPr>
        <w:t>практикумы.</w:t>
      </w:r>
    </w:p>
    <w:p w:rsidR="001D2240" w:rsidRPr="00EB2D57" w:rsidRDefault="001D2240" w:rsidP="001D2240">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1D2240" w:rsidRPr="00EB2D57" w:rsidRDefault="001D2240" w:rsidP="00293F06">
      <w:pPr>
        <w:pStyle w:val="13"/>
        <w:numPr>
          <w:ilvl w:val="0"/>
          <w:numId w:val="390"/>
        </w:numPr>
        <w:jc w:val="both"/>
        <w:rPr>
          <w:color w:val="auto"/>
        </w:rPr>
      </w:pPr>
      <w:r w:rsidRPr="00EB2D57">
        <w:rPr>
          <w:color w:val="auto"/>
        </w:rPr>
        <w:t>материальный продукт (объект, макет, конструкторское изделие и пр.);</w:t>
      </w:r>
    </w:p>
    <w:p w:rsidR="001D2240" w:rsidRPr="00EB2D57" w:rsidRDefault="001D2240" w:rsidP="00293F06">
      <w:pPr>
        <w:pStyle w:val="13"/>
        <w:numPr>
          <w:ilvl w:val="0"/>
          <w:numId w:val="390"/>
        </w:numPr>
        <w:jc w:val="both"/>
        <w:rPr>
          <w:color w:val="auto"/>
        </w:rPr>
      </w:pPr>
      <w:r w:rsidRPr="00EB2D57">
        <w:rPr>
          <w:color w:val="auto"/>
        </w:rPr>
        <w:t>медийный продукт (плакат, газета, журнал, рекламная продукция, фильм и др.);</w:t>
      </w:r>
    </w:p>
    <w:p w:rsidR="001D2240" w:rsidRPr="00EB2D57" w:rsidRDefault="001D2240" w:rsidP="00293F06">
      <w:pPr>
        <w:pStyle w:val="13"/>
        <w:numPr>
          <w:ilvl w:val="0"/>
          <w:numId w:val="390"/>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1D2240" w:rsidRPr="00EB2D57" w:rsidRDefault="001D2240" w:rsidP="00293F06">
      <w:pPr>
        <w:pStyle w:val="13"/>
        <w:numPr>
          <w:ilvl w:val="0"/>
          <w:numId w:val="390"/>
        </w:numPr>
        <w:jc w:val="both"/>
        <w:rPr>
          <w:color w:val="auto"/>
        </w:rPr>
      </w:pPr>
      <w:r w:rsidRPr="00EB2D57">
        <w:rPr>
          <w:color w:val="auto"/>
        </w:rPr>
        <w:t>отчетные материалы по проекту (тексты, мультимедийные продукты).</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1D2240" w:rsidRPr="00EB2D57" w:rsidRDefault="001D2240" w:rsidP="001D2240">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1D2240" w:rsidRPr="00EB2D57" w:rsidRDefault="001D2240" w:rsidP="001D2240">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2240" w:rsidRPr="00EB2D57" w:rsidRDefault="001D2240" w:rsidP="00293F06">
      <w:pPr>
        <w:pStyle w:val="13"/>
        <w:numPr>
          <w:ilvl w:val="0"/>
          <w:numId w:val="391"/>
        </w:numPr>
        <w:spacing w:line="353" w:lineRule="auto"/>
        <w:jc w:val="both"/>
        <w:rPr>
          <w:color w:val="auto"/>
        </w:rPr>
      </w:pPr>
      <w:r w:rsidRPr="00EB2D57">
        <w:rPr>
          <w:color w:val="auto"/>
        </w:rPr>
        <w:t>понимание проблемы, связанных с нею цели и задач;</w:t>
      </w:r>
    </w:p>
    <w:p w:rsidR="001D2240" w:rsidRPr="00EB2D57" w:rsidRDefault="001D2240" w:rsidP="00293F06">
      <w:pPr>
        <w:pStyle w:val="13"/>
        <w:numPr>
          <w:ilvl w:val="0"/>
          <w:numId w:val="391"/>
        </w:numPr>
        <w:spacing w:line="353" w:lineRule="auto"/>
        <w:jc w:val="both"/>
        <w:rPr>
          <w:color w:val="auto"/>
        </w:rPr>
      </w:pPr>
      <w:r w:rsidRPr="00EB2D57">
        <w:rPr>
          <w:color w:val="auto"/>
        </w:rPr>
        <w:t>умение определить оптимальный путь решения проблемы;</w:t>
      </w:r>
    </w:p>
    <w:p w:rsidR="001D2240" w:rsidRPr="00EB2D57" w:rsidRDefault="001D2240" w:rsidP="00293F06">
      <w:pPr>
        <w:pStyle w:val="13"/>
        <w:numPr>
          <w:ilvl w:val="0"/>
          <w:numId w:val="391"/>
        </w:numPr>
        <w:spacing w:line="353" w:lineRule="auto"/>
        <w:jc w:val="both"/>
        <w:rPr>
          <w:color w:val="auto"/>
        </w:rPr>
      </w:pPr>
      <w:r w:rsidRPr="00EB2D57">
        <w:rPr>
          <w:color w:val="auto"/>
        </w:rPr>
        <w:t>умение планировать и работать по плану;</w:t>
      </w:r>
    </w:p>
    <w:p w:rsidR="001D2240" w:rsidRPr="00EB2D57" w:rsidRDefault="001D2240" w:rsidP="00293F06">
      <w:pPr>
        <w:pStyle w:val="13"/>
        <w:numPr>
          <w:ilvl w:val="0"/>
          <w:numId w:val="391"/>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1D2240" w:rsidRPr="00EB2D57" w:rsidRDefault="001D2240" w:rsidP="00293F06">
      <w:pPr>
        <w:pStyle w:val="13"/>
        <w:numPr>
          <w:ilvl w:val="0"/>
          <w:numId w:val="391"/>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1D2240" w:rsidRPr="00EB2D57" w:rsidRDefault="001D2240" w:rsidP="001D2240">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1D2240" w:rsidRPr="00EB2D57" w:rsidRDefault="001D2240" w:rsidP="00293F06">
      <w:pPr>
        <w:pStyle w:val="13"/>
        <w:numPr>
          <w:ilvl w:val="0"/>
          <w:numId w:val="392"/>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2240" w:rsidRPr="00EB2D57" w:rsidRDefault="001D2240" w:rsidP="00293F06">
      <w:pPr>
        <w:pStyle w:val="13"/>
        <w:numPr>
          <w:ilvl w:val="0"/>
          <w:numId w:val="392"/>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1D2240" w:rsidRPr="00EB2D57" w:rsidRDefault="001D2240" w:rsidP="00293F06">
      <w:pPr>
        <w:pStyle w:val="13"/>
        <w:numPr>
          <w:ilvl w:val="0"/>
          <w:numId w:val="392"/>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1D2240" w:rsidRPr="00EB2D57" w:rsidRDefault="001D2240" w:rsidP="00293F06">
      <w:pPr>
        <w:pStyle w:val="13"/>
        <w:numPr>
          <w:ilvl w:val="0"/>
          <w:numId w:val="392"/>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2240" w:rsidRPr="00EB2D57" w:rsidRDefault="001D2240" w:rsidP="001D2240">
      <w:pPr>
        <w:pStyle w:val="3"/>
      </w:pPr>
      <w:r w:rsidRPr="00EB2D57">
        <w:t>2.2.3. Организационный раздел</w:t>
      </w:r>
    </w:p>
    <w:p w:rsidR="001D2240" w:rsidRPr="00EB2D57" w:rsidRDefault="001D2240" w:rsidP="001D2240">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1D2240" w:rsidRPr="00EB2D57" w:rsidRDefault="001D2240" w:rsidP="001D2240">
      <w:pPr>
        <w:pStyle w:val="13"/>
        <w:spacing w:line="240" w:lineRule="auto"/>
        <w:ind w:firstLine="260"/>
        <w:jc w:val="both"/>
        <w:rPr>
          <w:color w:val="auto"/>
        </w:rPr>
      </w:pPr>
      <w:r w:rsidRPr="00EB2D57">
        <w:rPr>
          <w:color w:val="auto"/>
          <w:lang w:val="en-US" w:bidi="en-US"/>
        </w:rPr>
        <w:t>C</w:t>
      </w:r>
      <w:r w:rsidRPr="00EB2D57">
        <w:rPr>
          <w:color w:val="auto"/>
          <w:lang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1D2240" w:rsidRPr="00EB2D57" w:rsidRDefault="001D2240" w:rsidP="00293F06">
      <w:pPr>
        <w:pStyle w:val="13"/>
        <w:numPr>
          <w:ilvl w:val="0"/>
          <w:numId w:val="393"/>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2240" w:rsidRPr="00EB2D57" w:rsidRDefault="001D2240" w:rsidP="00293F06">
      <w:pPr>
        <w:pStyle w:val="13"/>
        <w:numPr>
          <w:ilvl w:val="0"/>
          <w:numId w:val="393"/>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1D2240" w:rsidRPr="00EB2D57" w:rsidRDefault="001D2240" w:rsidP="00293F06">
      <w:pPr>
        <w:pStyle w:val="13"/>
        <w:numPr>
          <w:ilvl w:val="0"/>
          <w:numId w:val="393"/>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1D2240" w:rsidRPr="00EB2D57" w:rsidRDefault="001D2240" w:rsidP="00293F06">
      <w:pPr>
        <w:pStyle w:val="13"/>
        <w:numPr>
          <w:ilvl w:val="0"/>
          <w:numId w:val="393"/>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1D2240" w:rsidRPr="00EB2D57" w:rsidRDefault="001D2240" w:rsidP="00293F06">
      <w:pPr>
        <w:pStyle w:val="13"/>
        <w:numPr>
          <w:ilvl w:val="0"/>
          <w:numId w:val="393"/>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1D2240" w:rsidRPr="00EB2D57" w:rsidRDefault="001D2240" w:rsidP="00293F06">
      <w:pPr>
        <w:pStyle w:val="13"/>
        <w:numPr>
          <w:ilvl w:val="0"/>
          <w:numId w:val="393"/>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2240" w:rsidRPr="00EB2D57" w:rsidRDefault="001D2240" w:rsidP="00293F06">
      <w:pPr>
        <w:pStyle w:val="13"/>
        <w:numPr>
          <w:ilvl w:val="0"/>
          <w:numId w:val="393"/>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1D2240" w:rsidRPr="00EB2D57" w:rsidRDefault="001D2240" w:rsidP="00293F06">
      <w:pPr>
        <w:pStyle w:val="13"/>
        <w:numPr>
          <w:ilvl w:val="0"/>
          <w:numId w:val="393"/>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1D2240" w:rsidRPr="00EB2D57" w:rsidRDefault="001D2240" w:rsidP="00293F06">
      <w:pPr>
        <w:pStyle w:val="13"/>
        <w:numPr>
          <w:ilvl w:val="0"/>
          <w:numId w:val="393"/>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1D2240" w:rsidRPr="00EB2D57" w:rsidRDefault="001D2240" w:rsidP="00293F06">
      <w:pPr>
        <w:pStyle w:val="13"/>
        <w:numPr>
          <w:ilvl w:val="0"/>
          <w:numId w:val="393"/>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2240" w:rsidRPr="00EB2D57" w:rsidRDefault="001D2240" w:rsidP="00293F06">
      <w:pPr>
        <w:pStyle w:val="13"/>
        <w:numPr>
          <w:ilvl w:val="0"/>
          <w:numId w:val="393"/>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1D2240" w:rsidRPr="00EB2D57" w:rsidRDefault="001D2240" w:rsidP="00293F06">
      <w:pPr>
        <w:pStyle w:val="13"/>
        <w:numPr>
          <w:ilvl w:val="0"/>
          <w:numId w:val="393"/>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1D2240" w:rsidRPr="00EB2D57" w:rsidRDefault="001D2240" w:rsidP="00293F06">
      <w:pPr>
        <w:pStyle w:val="13"/>
        <w:numPr>
          <w:ilvl w:val="0"/>
          <w:numId w:val="393"/>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1D2240" w:rsidRPr="00EB2D57" w:rsidRDefault="001D2240" w:rsidP="00293F06">
      <w:pPr>
        <w:pStyle w:val="13"/>
        <w:numPr>
          <w:ilvl w:val="0"/>
          <w:numId w:val="393"/>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1D2240" w:rsidRPr="00EB2D57" w:rsidRDefault="001D2240" w:rsidP="001D2240">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2240" w:rsidRPr="00EB2D57" w:rsidRDefault="001D2240" w:rsidP="001D2240">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1D2240" w:rsidRPr="00EB2D57" w:rsidRDefault="001D2240" w:rsidP="00293F06">
      <w:pPr>
        <w:pStyle w:val="13"/>
        <w:numPr>
          <w:ilvl w:val="0"/>
          <w:numId w:val="394"/>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1D2240" w:rsidRPr="00EB2D57" w:rsidRDefault="001D2240" w:rsidP="00293F06">
      <w:pPr>
        <w:pStyle w:val="13"/>
        <w:numPr>
          <w:ilvl w:val="0"/>
          <w:numId w:val="394"/>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2240" w:rsidRPr="00EB2D57" w:rsidRDefault="001D2240" w:rsidP="00293F06">
      <w:pPr>
        <w:pStyle w:val="13"/>
        <w:numPr>
          <w:ilvl w:val="0"/>
          <w:numId w:val="394"/>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1D2240" w:rsidRPr="00EB2D57" w:rsidRDefault="001D2240" w:rsidP="00293F06">
      <w:pPr>
        <w:pStyle w:val="13"/>
        <w:numPr>
          <w:ilvl w:val="0"/>
          <w:numId w:val="394"/>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2240" w:rsidRPr="00EB2D57" w:rsidRDefault="001D2240" w:rsidP="001D2240">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2240" w:rsidRPr="00EB2D57" w:rsidRDefault="001D2240" w:rsidP="001D2240">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1D2240" w:rsidRDefault="001D2240" w:rsidP="001D2240">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1D2240" w:rsidRPr="00EB2D57" w:rsidRDefault="001D2240" w:rsidP="001D2240">
      <w:pPr>
        <w:pStyle w:val="13"/>
        <w:spacing w:after="160" w:line="240" w:lineRule="auto"/>
        <w:jc w:val="both"/>
        <w:rPr>
          <w:color w:val="auto"/>
        </w:rPr>
      </w:pPr>
    </w:p>
    <w:p w:rsidR="001D2240" w:rsidRPr="0043590E" w:rsidRDefault="001D2240" w:rsidP="001D2240">
      <w:pPr>
        <w:pStyle w:val="24"/>
      </w:pPr>
      <w:bookmarkStart w:id="723" w:name="bookmark1915"/>
      <w:bookmarkStart w:id="724" w:name="_Toc105502803"/>
      <w:r w:rsidRPr="0043590E">
        <w:t>2.3. ПРИМЕРНАЯ ПРОГРАММА ВОСПИТАНИЯ</w:t>
      </w:r>
      <w:bookmarkEnd w:id="723"/>
      <w:bookmarkEnd w:id="724"/>
    </w:p>
    <w:p w:rsidR="001D2240" w:rsidRDefault="001D2240" w:rsidP="001D2240">
      <w:bookmarkStart w:id="725" w:name="bookmark1917"/>
    </w:p>
    <w:p w:rsidR="001D2240" w:rsidRDefault="001D2240" w:rsidP="001D2240">
      <w:pPr>
        <w:pStyle w:val="3"/>
      </w:pPr>
      <w:bookmarkStart w:id="726" w:name="_Toc105502804"/>
      <w:r>
        <w:t xml:space="preserve">2.3.1. </w:t>
      </w:r>
      <w:r w:rsidRPr="00EB2D57">
        <w:t>Пояснительная записка</w:t>
      </w:r>
      <w:bookmarkEnd w:id="725"/>
      <w:bookmarkEnd w:id="726"/>
    </w:p>
    <w:p w:rsidR="001D2240" w:rsidRPr="00EB2D57" w:rsidRDefault="001D2240" w:rsidP="001D2240"/>
    <w:p w:rsidR="001D2240" w:rsidRPr="00EB2D57" w:rsidRDefault="001D2240" w:rsidP="001D2240">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1D2240" w:rsidRPr="00EB2D57" w:rsidRDefault="001D2240" w:rsidP="001D2240">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1D2240" w:rsidRPr="00EB2D57" w:rsidRDefault="001D2240" w:rsidP="001D2240">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D2240" w:rsidRPr="00EB2D57" w:rsidRDefault="001D2240" w:rsidP="001D2240">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1D2240" w:rsidRPr="00EB2D57" w:rsidRDefault="001D2240" w:rsidP="001D2240">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1D2240" w:rsidRPr="00EB2D57" w:rsidRDefault="001D2240" w:rsidP="001D2240">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rsidR="001D2240" w:rsidRPr="00EB2D57" w:rsidRDefault="001D2240" w:rsidP="00293F06">
      <w:pPr>
        <w:pStyle w:val="13"/>
        <w:numPr>
          <w:ilvl w:val="0"/>
          <w:numId w:val="186"/>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1D2240" w:rsidRPr="00EB2D57" w:rsidRDefault="001D2240" w:rsidP="00293F06">
      <w:pPr>
        <w:pStyle w:val="13"/>
        <w:numPr>
          <w:ilvl w:val="0"/>
          <w:numId w:val="186"/>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1D2240" w:rsidRPr="00EB2D57" w:rsidRDefault="001D2240" w:rsidP="00293F06">
      <w:pPr>
        <w:pStyle w:val="13"/>
        <w:numPr>
          <w:ilvl w:val="0"/>
          <w:numId w:val="186"/>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1D2240" w:rsidRPr="00EB2D57" w:rsidRDefault="001D2240" w:rsidP="001D2240">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1D2240" w:rsidRPr="00EB2D57" w:rsidRDefault="001D2240" w:rsidP="001D2240">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1D2240" w:rsidRPr="00EB2D57" w:rsidRDefault="001D2240" w:rsidP="00293F06">
      <w:pPr>
        <w:pStyle w:val="13"/>
        <w:numPr>
          <w:ilvl w:val="0"/>
          <w:numId w:val="186"/>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1D2240" w:rsidRPr="00EB2D57" w:rsidRDefault="001D2240" w:rsidP="001D2240">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1D2240" w:rsidRPr="00EB2D57" w:rsidRDefault="001D2240" w:rsidP="001D2240">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1D2240" w:rsidRPr="00EB2D57" w:rsidRDefault="001D2240" w:rsidP="001D2240">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1D2240" w:rsidRPr="00EB2D57" w:rsidRDefault="001D2240" w:rsidP="001D2240">
      <w:pPr>
        <w:pStyle w:val="3"/>
      </w:pPr>
      <w:bookmarkStart w:id="727" w:name="bookmark1919"/>
      <w:bookmarkStart w:id="728" w:name="_Toc105502805"/>
      <w:r>
        <w:t xml:space="preserve">2.3.2. </w:t>
      </w:r>
      <w:r w:rsidRPr="00EB2D57">
        <w:t>Особенности организуемого в образовательной организации воспитательного процесса</w:t>
      </w:r>
      <w:bookmarkEnd w:id="727"/>
      <w:bookmarkEnd w:id="728"/>
    </w:p>
    <w:p w:rsidR="001D2240" w:rsidRPr="00EB2D57" w:rsidRDefault="001D2240" w:rsidP="001D2240">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1D2240" w:rsidRPr="00EB2D57" w:rsidRDefault="001D2240" w:rsidP="001D2240">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1D2240" w:rsidRPr="00EB2D57" w:rsidRDefault="001D2240" w:rsidP="00293F06">
      <w:pPr>
        <w:pStyle w:val="13"/>
        <w:numPr>
          <w:ilvl w:val="0"/>
          <w:numId w:val="395"/>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1D2240" w:rsidRPr="00EB2D57" w:rsidRDefault="001D2240" w:rsidP="00293F06">
      <w:pPr>
        <w:pStyle w:val="13"/>
        <w:numPr>
          <w:ilvl w:val="0"/>
          <w:numId w:val="395"/>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1D2240" w:rsidRPr="00EB2D57" w:rsidRDefault="001D2240" w:rsidP="00293F06">
      <w:pPr>
        <w:pStyle w:val="13"/>
        <w:numPr>
          <w:ilvl w:val="0"/>
          <w:numId w:val="395"/>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1D2240" w:rsidRPr="00EB2D57" w:rsidRDefault="001D2240" w:rsidP="00293F06">
      <w:pPr>
        <w:pStyle w:val="13"/>
        <w:numPr>
          <w:ilvl w:val="0"/>
          <w:numId w:val="395"/>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1D2240" w:rsidRPr="00EB2D57" w:rsidRDefault="001D2240" w:rsidP="00293F06">
      <w:pPr>
        <w:pStyle w:val="13"/>
        <w:numPr>
          <w:ilvl w:val="0"/>
          <w:numId w:val="395"/>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1D2240" w:rsidRPr="00EB2D57" w:rsidRDefault="001D2240" w:rsidP="001D2240">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1D2240" w:rsidRPr="00EB2D57" w:rsidRDefault="001D2240" w:rsidP="00293F06">
      <w:pPr>
        <w:pStyle w:val="13"/>
        <w:numPr>
          <w:ilvl w:val="0"/>
          <w:numId w:val="396"/>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1D2240" w:rsidRPr="00EB2D57" w:rsidRDefault="001D2240" w:rsidP="00293F06">
      <w:pPr>
        <w:pStyle w:val="13"/>
        <w:numPr>
          <w:ilvl w:val="0"/>
          <w:numId w:val="396"/>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D2240" w:rsidRPr="00EB2D57" w:rsidRDefault="001D2240" w:rsidP="00293F06">
      <w:pPr>
        <w:pStyle w:val="13"/>
        <w:numPr>
          <w:ilvl w:val="0"/>
          <w:numId w:val="396"/>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D2240" w:rsidRPr="00EB2D57" w:rsidRDefault="001D2240" w:rsidP="00293F06">
      <w:pPr>
        <w:pStyle w:val="13"/>
        <w:numPr>
          <w:ilvl w:val="0"/>
          <w:numId w:val="396"/>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1D2240" w:rsidRPr="00EB2D57" w:rsidRDefault="001D2240" w:rsidP="00293F06">
      <w:pPr>
        <w:pStyle w:val="13"/>
        <w:numPr>
          <w:ilvl w:val="0"/>
          <w:numId w:val="396"/>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D2240" w:rsidRPr="00EB2D57" w:rsidRDefault="001D2240" w:rsidP="00293F06">
      <w:pPr>
        <w:pStyle w:val="13"/>
        <w:numPr>
          <w:ilvl w:val="0"/>
          <w:numId w:val="396"/>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D2240" w:rsidRPr="00EB2D57" w:rsidRDefault="001D2240" w:rsidP="001D2240">
      <w:pPr>
        <w:pStyle w:val="3"/>
      </w:pPr>
      <w:bookmarkStart w:id="729" w:name="bookmark1921"/>
      <w:bookmarkStart w:id="730" w:name="_Toc105502806"/>
      <w:r w:rsidRPr="00EB2D57">
        <w:t>2.3.3. Цель и задачи воспитания</w:t>
      </w:r>
      <w:bookmarkEnd w:id="729"/>
      <w:bookmarkEnd w:id="730"/>
    </w:p>
    <w:p w:rsidR="001D2240" w:rsidRPr="00EB2D57" w:rsidRDefault="001D2240" w:rsidP="001D2240">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1D2240" w:rsidRPr="00EB2D57" w:rsidRDefault="001D2240" w:rsidP="001D2240">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1D2240" w:rsidRPr="00EB2D57" w:rsidRDefault="001D2240" w:rsidP="00293F06">
      <w:pPr>
        <w:pStyle w:val="13"/>
        <w:numPr>
          <w:ilvl w:val="0"/>
          <w:numId w:val="398"/>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1D2240" w:rsidRPr="00EB2D57" w:rsidRDefault="001D2240" w:rsidP="00293F06">
      <w:pPr>
        <w:pStyle w:val="13"/>
        <w:numPr>
          <w:ilvl w:val="0"/>
          <w:numId w:val="397"/>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1D2240" w:rsidRPr="00EB2D57" w:rsidRDefault="001D2240" w:rsidP="00293F06">
      <w:pPr>
        <w:pStyle w:val="13"/>
        <w:numPr>
          <w:ilvl w:val="0"/>
          <w:numId w:val="397"/>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1D2240" w:rsidRPr="00EB2D57" w:rsidRDefault="001D2240" w:rsidP="001D2240">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1D2240" w:rsidRPr="00EB2D57" w:rsidRDefault="001D2240" w:rsidP="001D2240">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1D2240" w:rsidRPr="00EB2D57" w:rsidRDefault="001D2240" w:rsidP="001D2240">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1D2240" w:rsidRPr="00EB2D57" w:rsidRDefault="001D2240" w:rsidP="001D2240">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1D2240" w:rsidRPr="00EB2D57" w:rsidRDefault="001D2240" w:rsidP="00293F06">
      <w:pPr>
        <w:pStyle w:val="13"/>
        <w:numPr>
          <w:ilvl w:val="0"/>
          <w:numId w:val="399"/>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1D2240" w:rsidRPr="00EB2D57" w:rsidRDefault="001D2240" w:rsidP="00293F06">
      <w:pPr>
        <w:pStyle w:val="13"/>
        <w:numPr>
          <w:ilvl w:val="0"/>
          <w:numId w:val="399"/>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1D2240" w:rsidRPr="00EB2D57" w:rsidRDefault="001D2240" w:rsidP="00293F06">
      <w:pPr>
        <w:pStyle w:val="13"/>
        <w:numPr>
          <w:ilvl w:val="0"/>
          <w:numId w:val="399"/>
        </w:numPr>
        <w:spacing w:line="298" w:lineRule="auto"/>
        <w:jc w:val="both"/>
        <w:rPr>
          <w:color w:val="auto"/>
        </w:rPr>
      </w:pPr>
      <w:r w:rsidRPr="00EB2D57">
        <w:rPr>
          <w:color w:val="auto"/>
        </w:rPr>
        <w:t>знать и любить свою Родину — родной дом, двор, улицу, город, село, страну;</w:t>
      </w:r>
    </w:p>
    <w:p w:rsidR="001D2240" w:rsidRPr="00EB2D57" w:rsidRDefault="001D2240" w:rsidP="00293F06">
      <w:pPr>
        <w:pStyle w:val="13"/>
        <w:numPr>
          <w:ilvl w:val="0"/>
          <w:numId w:val="399"/>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1D2240" w:rsidRPr="00EB2D57" w:rsidRDefault="001D2240" w:rsidP="00293F06">
      <w:pPr>
        <w:pStyle w:val="13"/>
        <w:numPr>
          <w:ilvl w:val="0"/>
          <w:numId w:val="399"/>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1D2240" w:rsidRPr="00EB2D57" w:rsidRDefault="001D2240" w:rsidP="00293F06">
      <w:pPr>
        <w:pStyle w:val="13"/>
        <w:numPr>
          <w:ilvl w:val="0"/>
          <w:numId w:val="399"/>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1D2240" w:rsidRPr="00EB2D57" w:rsidRDefault="001D2240" w:rsidP="00293F06">
      <w:pPr>
        <w:pStyle w:val="13"/>
        <w:numPr>
          <w:ilvl w:val="0"/>
          <w:numId w:val="399"/>
        </w:numPr>
        <w:spacing w:line="252" w:lineRule="auto"/>
        <w:jc w:val="both"/>
        <w:rPr>
          <w:color w:val="auto"/>
        </w:rPr>
      </w:pPr>
      <w:r w:rsidRPr="00EB2D57">
        <w:rPr>
          <w:color w:val="auto"/>
        </w:rPr>
        <w:t>быть вежливым и опрятным, скромным и приветливым;</w:t>
      </w:r>
    </w:p>
    <w:p w:rsidR="001D2240" w:rsidRPr="00EB2D57" w:rsidRDefault="001D2240" w:rsidP="00293F06">
      <w:pPr>
        <w:pStyle w:val="13"/>
        <w:numPr>
          <w:ilvl w:val="0"/>
          <w:numId w:val="399"/>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1D2240" w:rsidRPr="00EB2D57" w:rsidRDefault="001D2240" w:rsidP="00293F06">
      <w:pPr>
        <w:pStyle w:val="13"/>
        <w:numPr>
          <w:ilvl w:val="0"/>
          <w:numId w:val="399"/>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1D2240" w:rsidRPr="00EB2D57" w:rsidRDefault="001D2240" w:rsidP="00293F06">
      <w:pPr>
        <w:pStyle w:val="13"/>
        <w:numPr>
          <w:ilvl w:val="0"/>
          <w:numId w:val="399"/>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1D2240" w:rsidRPr="00EB2D57" w:rsidRDefault="001D2240" w:rsidP="001D2240">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1D2240" w:rsidRPr="00EB2D57" w:rsidRDefault="001D2240" w:rsidP="001D2240">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1D2240" w:rsidRPr="00EB2D57" w:rsidRDefault="001D2240" w:rsidP="00293F06">
      <w:pPr>
        <w:pStyle w:val="13"/>
        <w:numPr>
          <w:ilvl w:val="0"/>
          <w:numId w:val="400"/>
        </w:numPr>
        <w:spacing w:line="252" w:lineRule="auto"/>
        <w:jc w:val="both"/>
        <w:rPr>
          <w:color w:val="auto"/>
        </w:rPr>
      </w:pPr>
      <w:r w:rsidRPr="00EB2D57">
        <w:rPr>
          <w:color w:val="auto"/>
        </w:rPr>
        <w:t>к семье как главной опоре в жизни человека и источнику его счастья;</w:t>
      </w:r>
    </w:p>
    <w:p w:rsidR="001D2240" w:rsidRPr="00EB2D57" w:rsidRDefault="001D2240" w:rsidP="00293F06">
      <w:pPr>
        <w:pStyle w:val="13"/>
        <w:numPr>
          <w:ilvl w:val="0"/>
          <w:numId w:val="400"/>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1D2240" w:rsidRPr="00EB2D57" w:rsidRDefault="001D2240" w:rsidP="00293F06">
      <w:pPr>
        <w:pStyle w:val="13"/>
        <w:numPr>
          <w:ilvl w:val="0"/>
          <w:numId w:val="400"/>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1D2240" w:rsidRPr="00EB2D57" w:rsidRDefault="001D2240" w:rsidP="00293F06">
      <w:pPr>
        <w:pStyle w:val="13"/>
        <w:numPr>
          <w:ilvl w:val="0"/>
          <w:numId w:val="400"/>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1D2240" w:rsidRPr="00EB2D57" w:rsidRDefault="001D2240" w:rsidP="00293F06">
      <w:pPr>
        <w:pStyle w:val="13"/>
        <w:numPr>
          <w:ilvl w:val="0"/>
          <w:numId w:val="400"/>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1D2240" w:rsidRPr="00EB2D57" w:rsidRDefault="001D2240" w:rsidP="00293F06">
      <w:pPr>
        <w:pStyle w:val="13"/>
        <w:numPr>
          <w:ilvl w:val="0"/>
          <w:numId w:val="400"/>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1D2240" w:rsidRPr="00EB2D57" w:rsidRDefault="001D2240" w:rsidP="00293F06">
      <w:pPr>
        <w:pStyle w:val="13"/>
        <w:numPr>
          <w:ilvl w:val="0"/>
          <w:numId w:val="400"/>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1D2240" w:rsidRPr="00EB2D57" w:rsidRDefault="001D2240" w:rsidP="00293F06">
      <w:pPr>
        <w:pStyle w:val="13"/>
        <w:numPr>
          <w:ilvl w:val="0"/>
          <w:numId w:val="400"/>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D2240" w:rsidRPr="00EB2D57" w:rsidRDefault="001D2240" w:rsidP="00293F06">
      <w:pPr>
        <w:pStyle w:val="13"/>
        <w:numPr>
          <w:ilvl w:val="0"/>
          <w:numId w:val="400"/>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1D2240" w:rsidRPr="00EB2D57" w:rsidRDefault="001D2240" w:rsidP="00293F06">
      <w:pPr>
        <w:pStyle w:val="13"/>
        <w:numPr>
          <w:ilvl w:val="0"/>
          <w:numId w:val="400"/>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1D2240" w:rsidRPr="00EB2D57" w:rsidRDefault="001D2240" w:rsidP="00293F06">
      <w:pPr>
        <w:pStyle w:val="13"/>
        <w:numPr>
          <w:ilvl w:val="0"/>
          <w:numId w:val="400"/>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1D2240" w:rsidRPr="00EB2D57" w:rsidRDefault="001D2240" w:rsidP="001D2240">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D2240" w:rsidRPr="00EB2D57" w:rsidRDefault="001D2240" w:rsidP="001D2240">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1D2240" w:rsidRPr="00EB2D57" w:rsidRDefault="001D2240" w:rsidP="001D2240">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1D2240" w:rsidRPr="00EB2D57" w:rsidRDefault="001D2240" w:rsidP="00293F06">
      <w:pPr>
        <w:pStyle w:val="13"/>
        <w:numPr>
          <w:ilvl w:val="0"/>
          <w:numId w:val="401"/>
        </w:numPr>
        <w:jc w:val="both"/>
        <w:rPr>
          <w:color w:val="auto"/>
        </w:rPr>
      </w:pPr>
      <w:r w:rsidRPr="00EB2D57">
        <w:rPr>
          <w:color w:val="auto"/>
        </w:rPr>
        <w:t>опыт дел, направленных на заботу о своей семье, родных и близких;</w:t>
      </w:r>
    </w:p>
    <w:p w:rsidR="001D2240" w:rsidRPr="00EB2D57" w:rsidRDefault="001D2240" w:rsidP="00293F06">
      <w:pPr>
        <w:pStyle w:val="13"/>
        <w:numPr>
          <w:ilvl w:val="0"/>
          <w:numId w:val="401"/>
        </w:numPr>
        <w:jc w:val="both"/>
        <w:rPr>
          <w:color w:val="auto"/>
        </w:rPr>
      </w:pPr>
      <w:r w:rsidRPr="00EB2D57">
        <w:rPr>
          <w:color w:val="auto"/>
        </w:rPr>
        <w:t>трудовой опыт, опыт участия в производственной практике;</w:t>
      </w:r>
    </w:p>
    <w:p w:rsidR="001D2240" w:rsidRPr="00EB2D57" w:rsidRDefault="001D2240" w:rsidP="00293F06">
      <w:pPr>
        <w:pStyle w:val="13"/>
        <w:numPr>
          <w:ilvl w:val="0"/>
          <w:numId w:val="401"/>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1D2240" w:rsidRPr="00EB2D57" w:rsidRDefault="001D2240" w:rsidP="00293F06">
      <w:pPr>
        <w:pStyle w:val="13"/>
        <w:numPr>
          <w:ilvl w:val="0"/>
          <w:numId w:val="401"/>
        </w:numPr>
        <w:jc w:val="both"/>
        <w:rPr>
          <w:color w:val="auto"/>
        </w:rPr>
      </w:pPr>
      <w:r w:rsidRPr="00EB2D57">
        <w:rPr>
          <w:color w:val="auto"/>
        </w:rPr>
        <w:t>опыт природоохранных дел;</w:t>
      </w:r>
    </w:p>
    <w:p w:rsidR="001D2240" w:rsidRPr="00EB2D57" w:rsidRDefault="001D2240" w:rsidP="00293F06">
      <w:pPr>
        <w:pStyle w:val="13"/>
        <w:numPr>
          <w:ilvl w:val="0"/>
          <w:numId w:val="401"/>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1D2240" w:rsidRPr="00EB2D57" w:rsidRDefault="001D2240" w:rsidP="00293F06">
      <w:pPr>
        <w:pStyle w:val="13"/>
        <w:numPr>
          <w:ilvl w:val="0"/>
          <w:numId w:val="401"/>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1D2240" w:rsidRPr="00EB2D57" w:rsidRDefault="001D2240" w:rsidP="00293F06">
      <w:pPr>
        <w:pStyle w:val="13"/>
        <w:numPr>
          <w:ilvl w:val="0"/>
          <w:numId w:val="401"/>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1D2240" w:rsidRPr="00EB2D57" w:rsidRDefault="001D2240" w:rsidP="00293F06">
      <w:pPr>
        <w:pStyle w:val="13"/>
        <w:numPr>
          <w:ilvl w:val="0"/>
          <w:numId w:val="401"/>
        </w:numPr>
        <w:jc w:val="both"/>
        <w:rPr>
          <w:color w:val="auto"/>
        </w:rPr>
      </w:pPr>
      <w:r w:rsidRPr="00EB2D57">
        <w:rPr>
          <w:color w:val="auto"/>
        </w:rPr>
        <w:t>опыт ведения здорового образа жизни и заботы о здоровье других людей;</w:t>
      </w:r>
    </w:p>
    <w:p w:rsidR="001D2240" w:rsidRPr="00EB2D57" w:rsidRDefault="001D2240" w:rsidP="00293F06">
      <w:pPr>
        <w:pStyle w:val="13"/>
        <w:numPr>
          <w:ilvl w:val="0"/>
          <w:numId w:val="401"/>
        </w:numPr>
        <w:jc w:val="both"/>
        <w:rPr>
          <w:color w:val="auto"/>
        </w:rPr>
      </w:pPr>
      <w:r w:rsidRPr="00EB2D57">
        <w:rPr>
          <w:color w:val="auto"/>
        </w:rPr>
        <w:t>опыт оказания помощи окружающим, заботы о малышах или пожилых людях, волонтерский опыт;</w:t>
      </w:r>
    </w:p>
    <w:p w:rsidR="001D2240" w:rsidRPr="00EB2D57" w:rsidRDefault="001D2240" w:rsidP="00293F06">
      <w:pPr>
        <w:pStyle w:val="13"/>
        <w:numPr>
          <w:ilvl w:val="0"/>
          <w:numId w:val="401"/>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1D2240" w:rsidRPr="00EB2D57" w:rsidRDefault="001D2240" w:rsidP="001D2240">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D2240" w:rsidRPr="00EB2D57" w:rsidRDefault="001D2240" w:rsidP="001D2240">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1D2240" w:rsidRPr="00EB2D57" w:rsidRDefault="001D2240" w:rsidP="001D2240">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1D2240" w:rsidRPr="00EB2D57" w:rsidRDefault="001D2240" w:rsidP="00293F06">
      <w:pPr>
        <w:pStyle w:val="13"/>
        <w:numPr>
          <w:ilvl w:val="0"/>
          <w:numId w:val="402"/>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D2240" w:rsidRPr="00EB2D57" w:rsidRDefault="001D2240" w:rsidP="00293F06">
      <w:pPr>
        <w:pStyle w:val="13"/>
        <w:numPr>
          <w:ilvl w:val="0"/>
          <w:numId w:val="402"/>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1D2240" w:rsidRPr="00EB2D57" w:rsidRDefault="001D2240" w:rsidP="00293F06">
      <w:pPr>
        <w:pStyle w:val="13"/>
        <w:numPr>
          <w:ilvl w:val="0"/>
          <w:numId w:val="402"/>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1D2240" w:rsidRPr="00EB2D57" w:rsidRDefault="001D2240" w:rsidP="00293F06">
      <w:pPr>
        <w:pStyle w:val="13"/>
        <w:numPr>
          <w:ilvl w:val="0"/>
          <w:numId w:val="402"/>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1D2240" w:rsidRPr="00EB2D57" w:rsidRDefault="001D2240" w:rsidP="00293F06">
      <w:pPr>
        <w:pStyle w:val="13"/>
        <w:numPr>
          <w:ilvl w:val="0"/>
          <w:numId w:val="402"/>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1D2240" w:rsidRPr="00EB2D57" w:rsidRDefault="001D2240" w:rsidP="00293F06">
      <w:pPr>
        <w:pStyle w:val="13"/>
        <w:numPr>
          <w:ilvl w:val="0"/>
          <w:numId w:val="402"/>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1D2240" w:rsidRPr="00EB2D57" w:rsidRDefault="001D2240" w:rsidP="00293F06">
      <w:pPr>
        <w:pStyle w:val="13"/>
        <w:numPr>
          <w:ilvl w:val="0"/>
          <w:numId w:val="402"/>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1D2240" w:rsidRPr="00EB2D57" w:rsidRDefault="001D2240" w:rsidP="00293F06">
      <w:pPr>
        <w:pStyle w:val="13"/>
        <w:numPr>
          <w:ilvl w:val="0"/>
          <w:numId w:val="402"/>
        </w:numPr>
        <w:spacing w:line="298" w:lineRule="auto"/>
        <w:jc w:val="both"/>
        <w:rPr>
          <w:color w:val="auto"/>
        </w:rPr>
      </w:pPr>
      <w:r w:rsidRPr="00EB2D57">
        <w:rPr>
          <w:color w:val="auto"/>
        </w:rPr>
        <w:t>организовывать профориентационную работу с обучающимися;</w:t>
      </w:r>
    </w:p>
    <w:p w:rsidR="001D2240" w:rsidRPr="00EB2D57" w:rsidRDefault="001D2240" w:rsidP="00293F06">
      <w:pPr>
        <w:pStyle w:val="13"/>
        <w:numPr>
          <w:ilvl w:val="0"/>
          <w:numId w:val="402"/>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1D2240" w:rsidRPr="00EB2D57" w:rsidRDefault="001D2240" w:rsidP="00293F06">
      <w:pPr>
        <w:pStyle w:val="13"/>
        <w:numPr>
          <w:ilvl w:val="0"/>
          <w:numId w:val="402"/>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1D2240" w:rsidRPr="00EB2D57" w:rsidRDefault="001D2240" w:rsidP="00293F06">
      <w:pPr>
        <w:pStyle w:val="13"/>
        <w:numPr>
          <w:ilvl w:val="0"/>
          <w:numId w:val="402"/>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1D2240" w:rsidRPr="00EB2D57" w:rsidRDefault="001D2240" w:rsidP="001D2240">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1D2240" w:rsidRDefault="001D2240" w:rsidP="001D2240">
      <w:bookmarkStart w:id="731" w:name="bookmark1923"/>
    </w:p>
    <w:p w:rsidR="001D2240" w:rsidRPr="00EB2D57" w:rsidRDefault="001D2240" w:rsidP="001D2240">
      <w:pPr>
        <w:pStyle w:val="3"/>
      </w:pPr>
      <w:bookmarkStart w:id="732" w:name="_Toc105502807"/>
      <w:r w:rsidRPr="00EB2D57">
        <w:t>2.3.4. Виды, формы и содержание деятельности</w:t>
      </w:r>
      <w:bookmarkEnd w:id="731"/>
      <w:bookmarkEnd w:id="732"/>
    </w:p>
    <w:p w:rsidR="001D2240" w:rsidRPr="00EB2D57" w:rsidRDefault="001D2240" w:rsidP="001D2240">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1D2240" w:rsidRPr="00EB2D57" w:rsidRDefault="001D2240" w:rsidP="001D2240">
      <w:pPr>
        <w:pStyle w:val="afb"/>
      </w:pPr>
      <w:bookmarkStart w:id="733" w:name="bookmark1925"/>
      <w:r w:rsidRPr="00EB2D57">
        <w:t>Модуль «Ключевые общешкольные дела»</w:t>
      </w:r>
      <w:bookmarkEnd w:id="733"/>
    </w:p>
    <w:p w:rsidR="001D2240" w:rsidRPr="00EB2D57" w:rsidRDefault="001D2240" w:rsidP="001D2240">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rsidR="001D2240" w:rsidRPr="00EB2D57" w:rsidRDefault="001D2240" w:rsidP="001D2240">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1D2240" w:rsidRPr="00EB2D57" w:rsidRDefault="001D2240" w:rsidP="001D2240">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1D2240" w:rsidRPr="00EB2D57" w:rsidRDefault="001D2240" w:rsidP="00293F06">
      <w:pPr>
        <w:pStyle w:val="13"/>
        <w:numPr>
          <w:ilvl w:val="0"/>
          <w:numId w:val="403"/>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1D2240" w:rsidRPr="00EB2D57" w:rsidRDefault="001D2240" w:rsidP="00293F06">
      <w:pPr>
        <w:pStyle w:val="13"/>
        <w:numPr>
          <w:ilvl w:val="0"/>
          <w:numId w:val="403"/>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1D2240" w:rsidRPr="00EB2D57" w:rsidRDefault="001D2240" w:rsidP="00293F06">
      <w:pPr>
        <w:pStyle w:val="13"/>
        <w:numPr>
          <w:ilvl w:val="0"/>
          <w:numId w:val="403"/>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1D2240" w:rsidRPr="00EB2D57" w:rsidRDefault="001D2240" w:rsidP="00293F06">
      <w:pPr>
        <w:pStyle w:val="13"/>
        <w:numPr>
          <w:ilvl w:val="0"/>
          <w:numId w:val="403"/>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1D2240" w:rsidRPr="00EB2D57" w:rsidRDefault="001D2240" w:rsidP="001D2240">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1D2240" w:rsidRPr="00EB2D57" w:rsidRDefault="001D2240" w:rsidP="00293F06">
      <w:pPr>
        <w:pStyle w:val="13"/>
        <w:numPr>
          <w:ilvl w:val="0"/>
          <w:numId w:val="404"/>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1D2240" w:rsidRPr="00EB2D57" w:rsidRDefault="001D2240" w:rsidP="00293F06">
      <w:pPr>
        <w:pStyle w:val="13"/>
        <w:numPr>
          <w:ilvl w:val="0"/>
          <w:numId w:val="404"/>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1D2240" w:rsidRPr="00EB2D57" w:rsidRDefault="001D2240" w:rsidP="00293F06">
      <w:pPr>
        <w:pStyle w:val="13"/>
        <w:numPr>
          <w:ilvl w:val="0"/>
          <w:numId w:val="404"/>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1D2240" w:rsidRPr="00EB2D57" w:rsidRDefault="001D2240" w:rsidP="00293F06">
      <w:pPr>
        <w:pStyle w:val="13"/>
        <w:numPr>
          <w:ilvl w:val="0"/>
          <w:numId w:val="404"/>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1D2240" w:rsidRPr="00EB2D57" w:rsidRDefault="001D2240" w:rsidP="00293F06">
      <w:pPr>
        <w:pStyle w:val="13"/>
        <w:numPr>
          <w:ilvl w:val="0"/>
          <w:numId w:val="404"/>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1D2240" w:rsidRPr="00EB2D57" w:rsidRDefault="001D2240" w:rsidP="001D2240">
      <w:pPr>
        <w:pStyle w:val="13"/>
        <w:spacing w:line="266" w:lineRule="auto"/>
        <w:jc w:val="both"/>
        <w:rPr>
          <w:color w:val="auto"/>
          <w:sz w:val="19"/>
          <w:szCs w:val="19"/>
        </w:rPr>
      </w:pPr>
      <w:r w:rsidRPr="00EB2D57">
        <w:rPr>
          <w:b/>
          <w:bCs/>
          <w:color w:val="auto"/>
          <w:sz w:val="19"/>
          <w:szCs w:val="19"/>
        </w:rPr>
        <w:t>На уровне классов:</w:t>
      </w:r>
    </w:p>
    <w:p w:rsidR="001D2240" w:rsidRPr="00EB2D57" w:rsidRDefault="001D2240" w:rsidP="00293F06">
      <w:pPr>
        <w:pStyle w:val="13"/>
        <w:numPr>
          <w:ilvl w:val="0"/>
          <w:numId w:val="405"/>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1D2240" w:rsidRPr="00EB2D57" w:rsidRDefault="001D2240" w:rsidP="00293F06">
      <w:pPr>
        <w:pStyle w:val="13"/>
        <w:numPr>
          <w:ilvl w:val="0"/>
          <w:numId w:val="405"/>
        </w:numPr>
        <w:spacing w:line="298" w:lineRule="auto"/>
        <w:jc w:val="both"/>
        <w:rPr>
          <w:color w:val="auto"/>
        </w:rPr>
      </w:pPr>
      <w:r w:rsidRPr="00EB2D57">
        <w:rPr>
          <w:color w:val="auto"/>
        </w:rPr>
        <w:t>участие классов в реализации общешкольных ключевых дел;</w:t>
      </w:r>
    </w:p>
    <w:p w:rsidR="001D2240" w:rsidRPr="00EB2D57" w:rsidRDefault="001D2240" w:rsidP="00293F06">
      <w:pPr>
        <w:pStyle w:val="13"/>
        <w:numPr>
          <w:ilvl w:val="0"/>
          <w:numId w:val="405"/>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1D2240" w:rsidRPr="00EB2D57" w:rsidRDefault="001D2240" w:rsidP="001D2240">
      <w:pPr>
        <w:pStyle w:val="13"/>
        <w:spacing w:line="266" w:lineRule="auto"/>
        <w:jc w:val="both"/>
        <w:rPr>
          <w:color w:val="auto"/>
          <w:sz w:val="19"/>
          <w:szCs w:val="19"/>
        </w:rPr>
      </w:pPr>
      <w:r w:rsidRPr="00EB2D57">
        <w:rPr>
          <w:b/>
          <w:bCs/>
          <w:color w:val="auto"/>
          <w:sz w:val="19"/>
          <w:szCs w:val="19"/>
        </w:rPr>
        <w:t>На уровне обучающихся:</w:t>
      </w:r>
    </w:p>
    <w:p w:rsidR="001D2240" w:rsidRPr="00EB2D57" w:rsidRDefault="001D2240" w:rsidP="00293F06">
      <w:pPr>
        <w:pStyle w:val="13"/>
        <w:numPr>
          <w:ilvl w:val="0"/>
          <w:numId w:val="406"/>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1D2240" w:rsidRPr="00EB2D57" w:rsidRDefault="001D2240" w:rsidP="00293F06">
      <w:pPr>
        <w:pStyle w:val="13"/>
        <w:numPr>
          <w:ilvl w:val="0"/>
          <w:numId w:val="406"/>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rsidR="001D2240" w:rsidRPr="00EB2D57" w:rsidRDefault="001D2240" w:rsidP="00293F06">
      <w:pPr>
        <w:pStyle w:val="13"/>
        <w:numPr>
          <w:ilvl w:val="0"/>
          <w:numId w:val="406"/>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1D2240" w:rsidRPr="00EB2D57" w:rsidRDefault="001D2240" w:rsidP="00293F06">
      <w:pPr>
        <w:pStyle w:val="13"/>
        <w:numPr>
          <w:ilvl w:val="0"/>
          <w:numId w:val="406"/>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1D2240" w:rsidRPr="00EB2D57" w:rsidRDefault="001D2240" w:rsidP="001D2240">
      <w:pPr>
        <w:pStyle w:val="afb"/>
      </w:pPr>
      <w:bookmarkStart w:id="734" w:name="bookmark1927"/>
      <w:r w:rsidRPr="00EB2D57">
        <w:t>Модуль «Классное руководство»</w:t>
      </w:r>
      <w:bookmarkEnd w:id="734"/>
    </w:p>
    <w:p w:rsidR="001D2240" w:rsidRPr="00EB2D57" w:rsidRDefault="001D2240" w:rsidP="001D2240">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1D2240" w:rsidRPr="00EB2D57" w:rsidRDefault="001D2240" w:rsidP="00293F06">
      <w:pPr>
        <w:pStyle w:val="13"/>
        <w:numPr>
          <w:ilvl w:val="0"/>
          <w:numId w:val="407"/>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1D2240" w:rsidRPr="00EB2D57" w:rsidRDefault="001D2240" w:rsidP="00293F06">
      <w:pPr>
        <w:pStyle w:val="13"/>
        <w:numPr>
          <w:ilvl w:val="0"/>
          <w:numId w:val="407"/>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D2240" w:rsidRPr="00EB2D57" w:rsidRDefault="001D2240" w:rsidP="00293F06">
      <w:pPr>
        <w:pStyle w:val="13"/>
        <w:numPr>
          <w:ilvl w:val="0"/>
          <w:numId w:val="407"/>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D2240" w:rsidRPr="00EB2D57" w:rsidRDefault="001D2240" w:rsidP="00293F06">
      <w:pPr>
        <w:pStyle w:val="13"/>
        <w:numPr>
          <w:ilvl w:val="0"/>
          <w:numId w:val="407"/>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1D2240" w:rsidRPr="00EB2D57" w:rsidRDefault="001D2240" w:rsidP="00293F06">
      <w:pPr>
        <w:pStyle w:val="13"/>
        <w:numPr>
          <w:ilvl w:val="0"/>
          <w:numId w:val="407"/>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1D2240" w:rsidRPr="00EB2D57" w:rsidRDefault="001D2240" w:rsidP="00293F06">
      <w:pPr>
        <w:pStyle w:val="13"/>
        <w:numPr>
          <w:ilvl w:val="0"/>
          <w:numId w:val="408"/>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1D2240" w:rsidRPr="00EB2D57" w:rsidRDefault="001D2240" w:rsidP="00293F06">
      <w:pPr>
        <w:pStyle w:val="13"/>
        <w:numPr>
          <w:ilvl w:val="0"/>
          <w:numId w:val="408"/>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1D2240" w:rsidRPr="00EB2D57" w:rsidRDefault="001D2240" w:rsidP="00293F06">
      <w:pPr>
        <w:pStyle w:val="13"/>
        <w:numPr>
          <w:ilvl w:val="0"/>
          <w:numId w:val="408"/>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1D2240" w:rsidRPr="00EB2D57" w:rsidRDefault="001D2240" w:rsidP="00293F06">
      <w:pPr>
        <w:pStyle w:val="13"/>
        <w:numPr>
          <w:ilvl w:val="0"/>
          <w:numId w:val="408"/>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1D2240" w:rsidRPr="00EB2D57" w:rsidRDefault="001D2240" w:rsidP="001D2240">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1D2240" w:rsidRPr="00EB2D57" w:rsidRDefault="001D2240" w:rsidP="00293F06">
      <w:pPr>
        <w:pStyle w:val="13"/>
        <w:numPr>
          <w:ilvl w:val="0"/>
          <w:numId w:val="409"/>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1D2240" w:rsidRPr="00EB2D57" w:rsidRDefault="001D2240" w:rsidP="00293F06">
      <w:pPr>
        <w:pStyle w:val="13"/>
        <w:numPr>
          <w:ilvl w:val="0"/>
          <w:numId w:val="409"/>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1D2240" w:rsidRPr="00EB2D57" w:rsidRDefault="001D2240" w:rsidP="00293F06">
      <w:pPr>
        <w:pStyle w:val="13"/>
        <w:numPr>
          <w:ilvl w:val="0"/>
          <w:numId w:val="409"/>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1D2240" w:rsidRPr="00EB2D57" w:rsidRDefault="001D2240" w:rsidP="00293F06">
      <w:pPr>
        <w:pStyle w:val="13"/>
        <w:numPr>
          <w:ilvl w:val="0"/>
          <w:numId w:val="409"/>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1D2240" w:rsidRPr="00EB2D57" w:rsidRDefault="001D2240" w:rsidP="00293F06">
      <w:pPr>
        <w:pStyle w:val="13"/>
        <w:numPr>
          <w:ilvl w:val="0"/>
          <w:numId w:val="410"/>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1D2240" w:rsidRPr="00EB2D57" w:rsidRDefault="001D2240" w:rsidP="00293F06">
      <w:pPr>
        <w:pStyle w:val="13"/>
        <w:numPr>
          <w:ilvl w:val="0"/>
          <w:numId w:val="410"/>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1D2240" w:rsidRPr="00EB2D57" w:rsidRDefault="001D2240" w:rsidP="00293F06">
      <w:pPr>
        <w:pStyle w:val="13"/>
        <w:numPr>
          <w:ilvl w:val="0"/>
          <w:numId w:val="410"/>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1D2240" w:rsidRPr="00EB2D57" w:rsidRDefault="001D2240" w:rsidP="00293F06">
      <w:pPr>
        <w:pStyle w:val="13"/>
        <w:numPr>
          <w:ilvl w:val="0"/>
          <w:numId w:val="410"/>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1D2240" w:rsidRPr="00EB2D57" w:rsidRDefault="001D2240" w:rsidP="00293F06">
      <w:pPr>
        <w:pStyle w:val="13"/>
        <w:numPr>
          <w:ilvl w:val="0"/>
          <w:numId w:val="410"/>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1D2240" w:rsidRPr="00EB2D57" w:rsidRDefault="001D2240" w:rsidP="00293F06">
      <w:pPr>
        <w:pStyle w:val="13"/>
        <w:numPr>
          <w:ilvl w:val="0"/>
          <w:numId w:val="410"/>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1D2240" w:rsidRPr="00EB2D57" w:rsidRDefault="001D2240" w:rsidP="001D2240">
      <w:pPr>
        <w:pStyle w:val="afb"/>
      </w:pPr>
      <w:bookmarkStart w:id="735" w:name="bookmark1929"/>
      <w:r w:rsidRPr="00EB2D57">
        <w:t>Модуль «Курсы внеурочной деятельности»</w:t>
      </w:r>
      <w:bookmarkEnd w:id="735"/>
    </w:p>
    <w:p w:rsidR="001D2240" w:rsidRPr="00EB2D57" w:rsidRDefault="001D2240" w:rsidP="001D2240">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rsidR="001D2240" w:rsidRPr="00EB2D57" w:rsidRDefault="001D2240" w:rsidP="00293F06">
      <w:pPr>
        <w:pStyle w:val="13"/>
        <w:numPr>
          <w:ilvl w:val="0"/>
          <w:numId w:val="411"/>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D2240" w:rsidRPr="00EB2D57" w:rsidRDefault="001D2240" w:rsidP="00293F06">
      <w:pPr>
        <w:pStyle w:val="13"/>
        <w:numPr>
          <w:ilvl w:val="0"/>
          <w:numId w:val="411"/>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1D2240" w:rsidRPr="00EB2D57" w:rsidRDefault="001D2240" w:rsidP="00293F06">
      <w:pPr>
        <w:pStyle w:val="13"/>
        <w:numPr>
          <w:ilvl w:val="0"/>
          <w:numId w:val="411"/>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1D2240" w:rsidRPr="00EB2D57" w:rsidRDefault="001D2240" w:rsidP="00293F06">
      <w:pPr>
        <w:pStyle w:val="13"/>
        <w:numPr>
          <w:ilvl w:val="0"/>
          <w:numId w:val="411"/>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1D2240" w:rsidRPr="00EB2D57" w:rsidRDefault="001D2240" w:rsidP="00293F06">
      <w:pPr>
        <w:pStyle w:val="13"/>
        <w:numPr>
          <w:ilvl w:val="0"/>
          <w:numId w:val="411"/>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1D2240" w:rsidRPr="00EB2D57" w:rsidRDefault="001D2240" w:rsidP="001D2240">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1D2240" w:rsidRPr="00EB2D57" w:rsidRDefault="001D2240" w:rsidP="00293F06">
      <w:pPr>
        <w:pStyle w:val="13"/>
        <w:numPr>
          <w:ilvl w:val="0"/>
          <w:numId w:val="412"/>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D2240" w:rsidRPr="00EB2D57" w:rsidRDefault="001D2240" w:rsidP="00293F06">
      <w:pPr>
        <w:pStyle w:val="13"/>
        <w:numPr>
          <w:ilvl w:val="0"/>
          <w:numId w:val="412"/>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1D2240" w:rsidRPr="00EB2D57" w:rsidRDefault="001D2240" w:rsidP="00293F06">
      <w:pPr>
        <w:pStyle w:val="13"/>
        <w:numPr>
          <w:ilvl w:val="0"/>
          <w:numId w:val="412"/>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1D2240" w:rsidRPr="00EB2D57" w:rsidRDefault="001D2240" w:rsidP="00293F06">
      <w:pPr>
        <w:pStyle w:val="13"/>
        <w:numPr>
          <w:ilvl w:val="0"/>
          <w:numId w:val="412"/>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1D2240" w:rsidRPr="00EB2D57" w:rsidRDefault="001D2240" w:rsidP="00293F06">
      <w:pPr>
        <w:pStyle w:val="13"/>
        <w:numPr>
          <w:ilvl w:val="0"/>
          <w:numId w:val="412"/>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1D2240" w:rsidRPr="00EB2D57" w:rsidRDefault="001D2240" w:rsidP="00293F06">
      <w:pPr>
        <w:pStyle w:val="13"/>
        <w:numPr>
          <w:ilvl w:val="0"/>
          <w:numId w:val="412"/>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1D2240" w:rsidRPr="00EB2D57" w:rsidRDefault="001D2240" w:rsidP="00293F06">
      <w:pPr>
        <w:pStyle w:val="13"/>
        <w:numPr>
          <w:ilvl w:val="0"/>
          <w:numId w:val="412"/>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1D2240" w:rsidRDefault="001D2240" w:rsidP="001D2240">
      <w:pPr>
        <w:pStyle w:val="afb"/>
      </w:pPr>
      <w:bookmarkStart w:id="736" w:name="bookmark1931"/>
    </w:p>
    <w:p w:rsidR="001D2240" w:rsidRPr="00EB2D57" w:rsidRDefault="001D2240" w:rsidP="001D2240">
      <w:pPr>
        <w:pStyle w:val="afb"/>
      </w:pPr>
      <w:r w:rsidRPr="00EB2D57">
        <w:t>Модуль «Школьный урок»</w:t>
      </w:r>
      <w:bookmarkEnd w:id="736"/>
    </w:p>
    <w:p w:rsidR="001D2240" w:rsidRPr="00EB2D57" w:rsidRDefault="001D2240" w:rsidP="001D2240">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1D2240" w:rsidRPr="00EB2D57" w:rsidRDefault="001D2240" w:rsidP="00293F06">
      <w:pPr>
        <w:pStyle w:val="13"/>
        <w:numPr>
          <w:ilvl w:val="0"/>
          <w:numId w:val="413"/>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1D2240" w:rsidRPr="00EB2D57" w:rsidRDefault="001D2240" w:rsidP="00293F06">
      <w:pPr>
        <w:pStyle w:val="13"/>
        <w:numPr>
          <w:ilvl w:val="0"/>
          <w:numId w:val="413"/>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1D2240" w:rsidRPr="00EB2D57" w:rsidRDefault="001D2240" w:rsidP="00293F06">
      <w:pPr>
        <w:pStyle w:val="13"/>
        <w:numPr>
          <w:ilvl w:val="0"/>
          <w:numId w:val="413"/>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1D2240" w:rsidRPr="00EB2D57" w:rsidRDefault="001D2240" w:rsidP="00293F06">
      <w:pPr>
        <w:pStyle w:val="13"/>
        <w:numPr>
          <w:ilvl w:val="0"/>
          <w:numId w:val="413"/>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D2240" w:rsidRPr="00EB2D57" w:rsidRDefault="001D2240" w:rsidP="00293F06">
      <w:pPr>
        <w:pStyle w:val="13"/>
        <w:numPr>
          <w:ilvl w:val="0"/>
          <w:numId w:val="413"/>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1D2240" w:rsidRPr="00EB2D57" w:rsidRDefault="001D2240" w:rsidP="00293F06">
      <w:pPr>
        <w:pStyle w:val="13"/>
        <w:numPr>
          <w:ilvl w:val="0"/>
          <w:numId w:val="413"/>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D2240" w:rsidRPr="00EB2D57" w:rsidRDefault="001D2240" w:rsidP="00293F06">
      <w:pPr>
        <w:pStyle w:val="13"/>
        <w:numPr>
          <w:ilvl w:val="0"/>
          <w:numId w:val="413"/>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1D2240" w:rsidRPr="00EB2D57" w:rsidRDefault="001D2240" w:rsidP="00293F06">
      <w:pPr>
        <w:pStyle w:val="13"/>
        <w:numPr>
          <w:ilvl w:val="0"/>
          <w:numId w:val="413"/>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D2240" w:rsidRPr="00EB2D57" w:rsidRDefault="001D2240" w:rsidP="001D2240">
      <w:pPr>
        <w:pStyle w:val="afb"/>
      </w:pPr>
      <w:bookmarkStart w:id="737" w:name="bookmark1933"/>
      <w:r w:rsidRPr="00EB2D57">
        <w:t>Модуль «Самоуправление»</w:t>
      </w:r>
      <w:bookmarkEnd w:id="737"/>
    </w:p>
    <w:p w:rsidR="001D2240" w:rsidRPr="00EB2D57" w:rsidRDefault="001D2240" w:rsidP="001D2240">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D2240" w:rsidRPr="00EB2D57" w:rsidRDefault="001D2240" w:rsidP="001D2240">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1D2240" w:rsidRPr="00EB2D57" w:rsidRDefault="001D2240" w:rsidP="001D2240">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1D2240" w:rsidRPr="00EB2D57" w:rsidRDefault="001D2240" w:rsidP="00293F06">
      <w:pPr>
        <w:pStyle w:val="13"/>
        <w:numPr>
          <w:ilvl w:val="0"/>
          <w:numId w:val="414"/>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1D2240" w:rsidRPr="00EB2D57" w:rsidRDefault="001D2240" w:rsidP="00293F06">
      <w:pPr>
        <w:pStyle w:val="13"/>
        <w:numPr>
          <w:ilvl w:val="0"/>
          <w:numId w:val="414"/>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1D2240" w:rsidRPr="00EB2D57" w:rsidRDefault="001D2240" w:rsidP="00293F06">
      <w:pPr>
        <w:pStyle w:val="13"/>
        <w:numPr>
          <w:ilvl w:val="0"/>
          <w:numId w:val="414"/>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1D2240" w:rsidRPr="00EB2D57" w:rsidRDefault="001D2240" w:rsidP="00293F06">
      <w:pPr>
        <w:pStyle w:val="13"/>
        <w:numPr>
          <w:ilvl w:val="0"/>
          <w:numId w:val="414"/>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1D2240" w:rsidRPr="00EB2D57" w:rsidRDefault="001D2240" w:rsidP="00293F06">
      <w:pPr>
        <w:pStyle w:val="13"/>
        <w:numPr>
          <w:ilvl w:val="0"/>
          <w:numId w:val="414"/>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1D2240" w:rsidRPr="00EB2D57" w:rsidRDefault="001D2240" w:rsidP="001D2240">
      <w:pPr>
        <w:pStyle w:val="13"/>
        <w:spacing w:line="266" w:lineRule="auto"/>
        <w:jc w:val="both"/>
        <w:rPr>
          <w:color w:val="auto"/>
          <w:sz w:val="19"/>
          <w:szCs w:val="19"/>
        </w:rPr>
      </w:pPr>
      <w:r w:rsidRPr="00EB2D57">
        <w:rPr>
          <w:b/>
          <w:bCs/>
          <w:color w:val="auto"/>
          <w:sz w:val="19"/>
          <w:szCs w:val="19"/>
        </w:rPr>
        <w:t>На уровне классов:</w:t>
      </w:r>
    </w:p>
    <w:p w:rsidR="001D2240" w:rsidRPr="00EB2D57" w:rsidRDefault="001D2240" w:rsidP="00293F06">
      <w:pPr>
        <w:pStyle w:val="13"/>
        <w:numPr>
          <w:ilvl w:val="0"/>
          <w:numId w:val="415"/>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D2240" w:rsidRPr="00EB2D57" w:rsidRDefault="001D2240" w:rsidP="00293F06">
      <w:pPr>
        <w:pStyle w:val="13"/>
        <w:numPr>
          <w:ilvl w:val="0"/>
          <w:numId w:val="415"/>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1D2240" w:rsidRPr="00EB2D57" w:rsidRDefault="001D2240" w:rsidP="00293F06">
      <w:pPr>
        <w:pStyle w:val="13"/>
        <w:numPr>
          <w:ilvl w:val="0"/>
          <w:numId w:val="415"/>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1D2240" w:rsidRPr="00EB2D57" w:rsidRDefault="001D2240" w:rsidP="001D2240">
      <w:pPr>
        <w:pStyle w:val="13"/>
        <w:spacing w:line="266" w:lineRule="auto"/>
        <w:jc w:val="both"/>
        <w:rPr>
          <w:color w:val="auto"/>
          <w:sz w:val="19"/>
          <w:szCs w:val="19"/>
        </w:rPr>
      </w:pPr>
      <w:r w:rsidRPr="00EB2D57">
        <w:rPr>
          <w:b/>
          <w:bCs/>
          <w:color w:val="auto"/>
          <w:sz w:val="19"/>
          <w:szCs w:val="19"/>
        </w:rPr>
        <w:t>На индивидуальном уровне:</w:t>
      </w:r>
    </w:p>
    <w:p w:rsidR="001D2240" w:rsidRPr="00EB2D57" w:rsidRDefault="001D2240" w:rsidP="00293F06">
      <w:pPr>
        <w:pStyle w:val="13"/>
        <w:numPr>
          <w:ilvl w:val="0"/>
          <w:numId w:val="416"/>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rsidR="001D2240" w:rsidRPr="00EB2D57" w:rsidRDefault="001D2240" w:rsidP="00293F06">
      <w:pPr>
        <w:pStyle w:val="13"/>
        <w:numPr>
          <w:ilvl w:val="0"/>
          <w:numId w:val="416"/>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1D2240" w:rsidRPr="00EB2D57" w:rsidRDefault="001D2240" w:rsidP="001D2240">
      <w:pPr>
        <w:pStyle w:val="afb"/>
      </w:pPr>
      <w:bookmarkStart w:id="738" w:name="bookmark1935"/>
      <w:r w:rsidRPr="00EB2D57">
        <w:t>Модуль «Детские общественные объединения»</w:t>
      </w:r>
      <w:bookmarkEnd w:id="738"/>
    </w:p>
    <w:p w:rsidR="001D2240" w:rsidRPr="00EB2D57" w:rsidRDefault="001D2240" w:rsidP="001D2240">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1D2240" w:rsidRPr="00EB2D57" w:rsidRDefault="001D2240" w:rsidP="00293F06">
      <w:pPr>
        <w:pStyle w:val="13"/>
        <w:numPr>
          <w:ilvl w:val="0"/>
          <w:numId w:val="417"/>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1D2240" w:rsidRPr="00EB2D57" w:rsidRDefault="001D2240" w:rsidP="00293F06">
      <w:pPr>
        <w:pStyle w:val="13"/>
        <w:numPr>
          <w:ilvl w:val="0"/>
          <w:numId w:val="417"/>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1D2240" w:rsidRPr="00EB2D57" w:rsidRDefault="001D2240" w:rsidP="00293F06">
      <w:pPr>
        <w:pStyle w:val="13"/>
        <w:numPr>
          <w:ilvl w:val="0"/>
          <w:numId w:val="417"/>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1D2240" w:rsidRPr="00EB2D57" w:rsidRDefault="001D2240" w:rsidP="00293F06">
      <w:pPr>
        <w:pStyle w:val="13"/>
        <w:numPr>
          <w:ilvl w:val="0"/>
          <w:numId w:val="417"/>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1D2240" w:rsidRPr="00EB2D57" w:rsidRDefault="001D2240" w:rsidP="00293F06">
      <w:pPr>
        <w:pStyle w:val="13"/>
        <w:numPr>
          <w:ilvl w:val="0"/>
          <w:numId w:val="417"/>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1D2240" w:rsidRPr="00EB2D57" w:rsidRDefault="001D2240" w:rsidP="00293F06">
      <w:pPr>
        <w:pStyle w:val="13"/>
        <w:numPr>
          <w:ilvl w:val="0"/>
          <w:numId w:val="417"/>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1D2240" w:rsidRPr="00EB2D57" w:rsidRDefault="001D2240" w:rsidP="00293F06">
      <w:pPr>
        <w:pStyle w:val="13"/>
        <w:numPr>
          <w:ilvl w:val="0"/>
          <w:numId w:val="417"/>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1D2240" w:rsidRPr="00EB2D57" w:rsidRDefault="001D2240" w:rsidP="00293F06">
      <w:pPr>
        <w:pStyle w:val="13"/>
        <w:numPr>
          <w:ilvl w:val="0"/>
          <w:numId w:val="417"/>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1D2240" w:rsidRPr="00EB2D57" w:rsidRDefault="001D2240" w:rsidP="001D2240">
      <w:pPr>
        <w:pStyle w:val="afb"/>
      </w:pPr>
      <w:bookmarkStart w:id="739" w:name="bookmark1937"/>
      <w:r w:rsidRPr="00EB2D57">
        <w:t>Модуль «Экскурсии, экспедиции, походы»</w:t>
      </w:r>
      <w:bookmarkEnd w:id="739"/>
    </w:p>
    <w:p w:rsidR="001D2240" w:rsidRPr="00EB2D57" w:rsidRDefault="001D2240" w:rsidP="001D2240">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1D2240" w:rsidRPr="00EB2D57" w:rsidRDefault="001D2240" w:rsidP="00293F06">
      <w:pPr>
        <w:pStyle w:val="13"/>
        <w:numPr>
          <w:ilvl w:val="0"/>
          <w:numId w:val="418"/>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1D2240" w:rsidRPr="00EB2D57" w:rsidRDefault="001D2240" w:rsidP="00293F06">
      <w:pPr>
        <w:pStyle w:val="13"/>
        <w:numPr>
          <w:ilvl w:val="0"/>
          <w:numId w:val="418"/>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1D2240" w:rsidRPr="00EB2D57" w:rsidRDefault="001D2240" w:rsidP="00293F06">
      <w:pPr>
        <w:pStyle w:val="13"/>
        <w:numPr>
          <w:ilvl w:val="0"/>
          <w:numId w:val="418"/>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1D2240" w:rsidRPr="00EB2D57" w:rsidRDefault="001D2240" w:rsidP="00293F06">
      <w:pPr>
        <w:pStyle w:val="13"/>
        <w:numPr>
          <w:ilvl w:val="0"/>
          <w:numId w:val="418"/>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1D2240" w:rsidRPr="00EB2D57" w:rsidRDefault="001D2240" w:rsidP="00293F06">
      <w:pPr>
        <w:pStyle w:val="13"/>
        <w:numPr>
          <w:ilvl w:val="0"/>
          <w:numId w:val="418"/>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1D2240" w:rsidRPr="00EB2D57" w:rsidRDefault="001D2240" w:rsidP="00293F06">
      <w:pPr>
        <w:pStyle w:val="13"/>
        <w:numPr>
          <w:ilvl w:val="0"/>
          <w:numId w:val="418"/>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1D2240" w:rsidRPr="00EB2D57" w:rsidRDefault="001D2240" w:rsidP="001D2240">
      <w:pPr>
        <w:pStyle w:val="afb"/>
      </w:pPr>
      <w:bookmarkStart w:id="740" w:name="bookmark1939"/>
      <w:r w:rsidRPr="00EB2D57">
        <w:t>Модуль «Профориентация»</w:t>
      </w:r>
      <w:bookmarkEnd w:id="740"/>
    </w:p>
    <w:p w:rsidR="001D2240" w:rsidRPr="00EB2D57" w:rsidRDefault="001D2240" w:rsidP="001D2240">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1D2240" w:rsidRPr="00EB2D57" w:rsidRDefault="001D2240" w:rsidP="00293F06">
      <w:pPr>
        <w:pStyle w:val="13"/>
        <w:numPr>
          <w:ilvl w:val="0"/>
          <w:numId w:val="419"/>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1D2240" w:rsidRPr="00EB2D57" w:rsidRDefault="001D2240" w:rsidP="00293F06">
      <w:pPr>
        <w:pStyle w:val="13"/>
        <w:numPr>
          <w:ilvl w:val="0"/>
          <w:numId w:val="419"/>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1D2240" w:rsidRPr="00EB2D57" w:rsidRDefault="001D2240" w:rsidP="00293F06">
      <w:pPr>
        <w:pStyle w:val="13"/>
        <w:numPr>
          <w:ilvl w:val="0"/>
          <w:numId w:val="419"/>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1D2240" w:rsidRPr="00EB2D57" w:rsidRDefault="001D2240" w:rsidP="00293F06">
      <w:pPr>
        <w:pStyle w:val="13"/>
        <w:numPr>
          <w:ilvl w:val="0"/>
          <w:numId w:val="419"/>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1D2240" w:rsidRPr="00EB2D57" w:rsidRDefault="001D2240" w:rsidP="00293F06">
      <w:pPr>
        <w:pStyle w:val="13"/>
        <w:numPr>
          <w:ilvl w:val="0"/>
          <w:numId w:val="419"/>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1D2240" w:rsidRPr="00EB2D57" w:rsidRDefault="001D2240" w:rsidP="00293F06">
      <w:pPr>
        <w:pStyle w:val="13"/>
        <w:numPr>
          <w:ilvl w:val="0"/>
          <w:numId w:val="419"/>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1D2240" w:rsidRPr="00EB2D57" w:rsidRDefault="001D2240" w:rsidP="00293F06">
      <w:pPr>
        <w:pStyle w:val="13"/>
        <w:numPr>
          <w:ilvl w:val="0"/>
          <w:numId w:val="419"/>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1D2240" w:rsidRPr="00EB2D57" w:rsidRDefault="001D2240" w:rsidP="00293F06">
      <w:pPr>
        <w:pStyle w:val="13"/>
        <w:numPr>
          <w:ilvl w:val="0"/>
          <w:numId w:val="419"/>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1D2240" w:rsidRPr="00EB2D57" w:rsidRDefault="001D2240" w:rsidP="00293F06">
      <w:pPr>
        <w:pStyle w:val="13"/>
        <w:numPr>
          <w:ilvl w:val="0"/>
          <w:numId w:val="419"/>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1D2240" w:rsidRPr="00EB2D57" w:rsidRDefault="001D2240" w:rsidP="001D2240">
      <w:pPr>
        <w:pStyle w:val="afb"/>
      </w:pPr>
      <w:bookmarkStart w:id="741" w:name="bookmark1941"/>
      <w:r w:rsidRPr="00EB2D57">
        <w:t>Модуль «Школьные медиа»</w:t>
      </w:r>
      <w:bookmarkEnd w:id="741"/>
    </w:p>
    <w:p w:rsidR="001D2240" w:rsidRPr="00EB2D57" w:rsidRDefault="001D2240" w:rsidP="001D2240">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1D2240" w:rsidRPr="00EB2D57" w:rsidRDefault="001D2240" w:rsidP="00293F06">
      <w:pPr>
        <w:pStyle w:val="13"/>
        <w:numPr>
          <w:ilvl w:val="0"/>
          <w:numId w:val="420"/>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1D2240" w:rsidRPr="00EB2D57" w:rsidRDefault="001D2240" w:rsidP="00293F06">
      <w:pPr>
        <w:pStyle w:val="13"/>
        <w:numPr>
          <w:ilvl w:val="0"/>
          <w:numId w:val="420"/>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1D2240" w:rsidRPr="00EB2D57" w:rsidRDefault="001D2240" w:rsidP="00293F06">
      <w:pPr>
        <w:pStyle w:val="13"/>
        <w:numPr>
          <w:ilvl w:val="0"/>
          <w:numId w:val="420"/>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1D2240" w:rsidRPr="00EB2D57" w:rsidRDefault="001D2240" w:rsidP="00293F06">
      <w:pPr>
        <w:pStyle w:val="13"/>
        <w:numPr>
          <w:ilvl w:val="0"/>
          <w:numId w:val="420"/>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1D2240" w:rsidRPr="00EB2D57" w:rsidRDefault="001D2240" w:rsidP="00293F06">
      <w:pPr>
        <w:pStyle w:val="13"/>
        <w:numPr>
          <w:ilvl w:val="0"/>
          <w:numId w:val="420"/>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1D2240" w:rsidRPr="00EB2D57" w:rsidRDefault="001D2240" w:rsidP="00293F06">
      <w:pPr>
        <w:pStyle w:val="13"/>
        <w:numPr>
          <w:ilvl w:val="0"/>
          <w:numId w:val="420"/>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1D2240" w:rsidRPr="00EB2D57" w:rsidRDefault="001D2240" w:rsidP="001D2240">
      <w:pPr>
        <w:pStyle w:val="afb"/>
      </w:pPr>
      <w:bookmarkStart w:id="742" w:name="bookmark1943"/>
      <w:r w:rsidRPr="00EB2D57">
        <w:t>Модуль «Организация предметно-эстетической среды»</w:t>
      </w:r>
      <w:bookmarkEnd w:id="742"/>
    </w:p>
    <w:p w:rsidR="001D2240" w:rsidRPr="00EB2D57" w:rsidRDefault="001D2240" w:rsidP="001D2240">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1D2240" w:rsidRPr="00EB2D57" w:rsidRDefault="001D2240" w:rsidP="00293F06">
      <w:pPr>
        <w:pStyle w:val="13"/>
        <w:numPr>
          <w:ilvl w:val="0"/>
          <w:numId w:val="421"/>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1D2240" w:rsidRPr="00EB2D57" w:rsidRDefault="001D2240" w:rsidP="00293F06">
      <w:pPr>
        <w:pStyle w:val="13"/>
        <w:numPr>
          <w:ilvl w:val="0"/>
          <w:numId w:val="421"/>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1D2240" w:rsidRPr="00EB2D57" w:rsidRDefault="001D2240" w:rsidP="00293F06">
      <w:pPr>
        <w:pStyle w:val="13"/>
        <w:numPr>
          <w:ilvl w:val="0"/>
          <w:numId w:val="421"/>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1D2240" w:rsidRPr="00EB2D57" w:rsidRDefault="001D2240" w:rsidP="00293F06">
      <w:pPr>
        <w:pStyle w:val="13"/>
        <w:numPr>
          <w:ilvl w:val="0"/>
          <w:numId w:val="421"/>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1D2240" w:rsidRPr="00EB2D57" w:rsidRDefault="001D2240" w:rsidP="00293F06">
      <w:pPr>
        <w:pStyle w:val="13"/>
        <w:numPr>
          <w:ilvl w:val="0"/>
          <w:numId w:val="421"/>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1D2240" w:rsidRPr="00EB2D57" w:rsidRDefault="001D2240" w:rsidP="00293F06">
      <w:pPr>
        <w:pStyle w:val="13"/>
        <w:numPr>
          <w:ilvl w:val="0"/>
          <w:numId w:val="421"/>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D2240" w:rsidRPr="00EB2D57" w:rsidRDefault="001D2240" w:rsidP="00293F06">
      <w:pPr>
        <w:pStyle w:val="13"/>
        <w:numPr>
          <w:ilvl w:val="0"/>
          <w:numId w:val="421"/>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1D2240" w:rsidRPr="00EB2D57" w:rsidRDefault="001D2240" w:rsidP="00293F06">
      <w:pPr>
        <w:pStyle w:val="13"/>
        <w:numPr>
          <w:ilvl w:val="0"/>
          <w:numId w:val="421"/>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1D2240" w:rsidRPr="00EB2D57" w:rsidRDefault="001D2240" w:rsidP="00293F06">
      <w:pPr>
        <w:pStyle w:val="13"/>
        <w:numPr>
          <w:ilvl w:val="0"/>
          <w:numId w:val="421"/>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1D2240" w:rsidRPr="00EB2D57" w:rsidRDefault="001D2240" w:rsidP="00293F06">
      <w:pPr>
        <w:pStyle w:val="13"/>
        <w:numPr>
          <w:ilvl w:val="0"/>
          <w:numId w:val="421"/>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1D2240" w:rsidRPr="00EB2D57" w:rsidRDefault="001D2240" w:rsidP="001D2240">
      <w:pPr>
        <w:pStyle w:val="afb"/>
      </w:pPr>
      <w:bookmarkStart w:id="743" w:name="bookmark1945"/>
      <w:r w:rsidRPr="00EB2D57">
        <w:t>Модуль «Работа с родителями (законными представителями)»</w:t>
      </w:r>
      <w:bookmarkEnd w:id="743"/>
    </w:p>
    <w:p w:rsidR="001D2240" w:rsidRPr="00EB2D57" w:rsidRDefault="001D2240" w:rsidP="001D2240">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На групповом уровне:</w:t>
      </w:r>
    </w:p>
    <w:p w:rsidR="001D2240" w:rsidRPr="00EB2D57" w:rsidRDefault="001D2240" w:rsidP="00293F06">
      <w:pPr>
        <w:pStyle w:val="13"/>
        <w:numPr>
          <w:ilvl w:val="0"/>
          <w:numId w:val="422"/>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1D2240" w:rsidRPr="00EB2D57" w:rsidRDefault="001D2240" w:rsidP="00293F06">
      <w:pPr>
        <w:pStyle w:val="13"/>
        <w:numPr>
          <w:ilvl w:val="0"/>
          <w:numId w:val="422"/>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1D2240" w:rsidRPr="00EB2D57" w:rsidRDefault="001D2240" w:rsidP="00293F06">
      <w:pPr>
        <w:pStyle w:val="13"/>
        <w:numPr>
          <w:ilvl w:val="0"/>
          <w:numId w:val="422"/>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1D2240" w:rsidRPr="00EB2D57" w:rsidRDefault="001D2240" w:rsidP="00293F06">
      <w:pPr>
        <w:pStyle w:val="13"/>
        <w:numPr>
          <w:ilvl w:val="0"/>
          <w:numId w:val="422"/>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1D2240" w:rsidRPr="00EB2D57" w:rsidRDefault="001D2240" w:rsidP="00293F06">
      <w:pPr>
        <w:pStyle w:val="13"/>
        <w:numPr>
          <w:ilvl w:val="0"/>
          <w:numId w:val="422"/>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1D2240" w:rsidRPr="00EB2D57" w:rsidRDefault="001D2240" w:rsidP="00293F06">
      <w:pPr>
        <w:pStyle w:val="13"/>
        <w:numPr>
          <w:ilvl w:val="0"/>
          <w:numId w:val="422"/>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1D2240" w:rsidRPr="00EB2D57" w:rsidRDefault="001D2240" w:rsidP="00293F06">
      <w:pPr>
        <w:pStyle w:val="13"/>
        <w:numPr>
          <w:ilvl w:val="0"/>
          <w:numId w:val="422"/>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1D2240" w:rsidRPr="00EB2D57" w:rsidRDefault="001D2240" w:rsidP="001D2240">
      <w:pPr>
        <w:pStyle w:val="13"/>
        <w:spacing w:line="266" w:lineRule="auto"/>
        <w:jc w:val="both"/>
        <w:rPr>
          <w:color w:val="auto"/>
          <w:sz w:val="19"/>
          <w:szCs w:val="19"/>
        </w:rPr>
      </w:pPr>
      <w:r w:rsidRPr="00EB2D57">
        <w:rPr>
          <w:b/>
          <w:bCs/>
          <w:i/>
          <w:iCs/>
          <w:color w:val="auto"/>
          <w:sz w:val="19"/>
          <w:szCs w:val="19"/>
        </w:rPr>
        <w:t>На индивидуальном уровне:</w:t>
      </w:r>
    </w:p>
    <w:p w:rsidR="001D2240" w:rsidRPr="00EB2D57" w:rsidRDefault="001D2240" w:rsidP="00293F06">
      <w:pPr>
        <w:pStyle w:val="13"/>
        <w:numPr>
          <w:ilvl w:val="0"/>
          <w:numId w:val="423"/>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1D2240" w:rsidRPr="00EB2D57" w:rsidRDefault="001D2240" w:rsidP="00293F06">
      <w:pPr>
        <w:pStyle w:val="13"/>
        <w:numPr>
          <w:ilvl w:val="0"/>
          <w:numId w:val="423"/>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1D2240" w:rsidRPr="00EB2D57" w:rsidRDefault="001D2240" w:rsidP="00293F06">
      <w:pPr>
        <w:pStyle w:val="13"/>
        <w:numPr>
          <w:ilvl w:val="0"/>
          <w:numId w:val="423"/>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1D2240" w:rsidRPr="00EB2D57" w:rsidRDefault="001D2240" w:rsidP="00293F06">
      <w:pPr>
        <w:pStyle w:val="13"/>
        <w:numPr>
          <w:ilvl w:val="0"/>
          <w:numId w:val="423"/>
        </w:numPr>
        <w:spacing w:after="140"/>
        <w:jc w:val="both"/>
        <w:rPr>
          <w:color w:val="auto"/>
        </w:rPr>
      </w:pPr>
      <w:r w:rsidRPr="00EB2D57">
        <w:rPr>
          <w:color w:val="auto"/>
        </w:rPr>
        <w:t xml:space="preserve">индивидуальное консультирование </w:t>
      </w:r>
      <w:r w:rsidRPr="00EB2D57">
        <w:rPr>
          <w:color w:val="auto"/>
          <w:lang w:val="en-US" w:bidi="en-US"/>
        </w:rPr>
        <w:t>c</w:t>
      </w:r>
      <w:r w:rsidRPr="00EB2D57">
        <w:rPr>
          <w:color w:val="auto"/>
          <w:lang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rsidR="001D2240" w:rsidRPr="00EB2D57" w:rsidRDefault="001D2240" w:rsidP="001D2240">
      <w:pPr>
        <w:pStyle w:val="3"/>
      </w:pPr>
      <w:bookmarkStart w:id="744" w:name="bookmark1947"/>
      <w:bookmarkStart w:id="745" w:name="_Toc105502808"/>
      <w:r w:rsidRPr="00EB2D57">
        <w:t>2.3.5. Основные направления самоанализа воспитательной работы</w:t>
      </w:r>
      <w:bookmarkEnd w:id="744"/>
      <w:bookmarkEnd w:id="745"/>
    </w:p>
    <w:p w:rsidR="001D2240" w:rsidRPr="00EB2D57" w:rsidRDefault="001D2240" w:rsidP="001D2240">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1D2240" w:rsidRPr="00EB2D57" w:rsidRDefault="001D2240" w:rsidP="001D2240">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1D2240" w:rsidRPr="00EB2D57" w:rsidRDefault="001D2240" w:rsidP="001D2240">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1D2240" w:rsidRPr="00EB2D57" w:rsidRDefault="001D2240" w:rsidP="00293F06">
      <w:pPr>
        <w:pStyle w:val="13"/>
        <w:numPr>
          <w:ilvl w:val="0"/>
          <w:numId w:val="424"/>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1D2240" w:rsidRPr="00EB2D57" w:rsidRDefault="001D2240" w:rsidP="00293F06">
      <w:pPr>
        <w:pStyle w:val="13"/>
        <w:numPr>
          <w:ilvl w:val="0"/>
          <w:numId w:val="424"/>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1D2240" w:rsidRPr="00EB2D57" w:rsidRDefault="001D2240" w:rsidP="00293F06">
      <w:pPr>
        <w:pStyle w:val="13"/>
        <w:numPr>
          <w:ilvl w:val="0"/>
          <w:numId w:val="424"/>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1D2240" w:rsidRPr="00EB2D57" w:rsidRDefault="001D2240" w:rsidP="00293F06">
      <w:pPr>
        <w:pStyle w:val="13"/>
        <w:numPr>
          <w:ilvl w:val="0"/>
          <w:numId w:val="424"/>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1D2240" w:rsidRPr="00EB2D57" w:rsidRDefault="001D2240" w:rsidP="001D2240">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1D2240" w:rsidRPr="00EB2D57" w:rsidRDefault="001D2240" w:rsidP="00293F06">
      <w:pPr>
        <w:pStyle w:val="13"/>
        <w:numPr>
          <w:ilvl w:val="0"/>
          <w:numId w:val="187"/>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1D2240" w:rsidRPr="00EB2D57" w:rsidRDefault="001D2240" w:rsidP="001D2240">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1D2240" w:rsidRPr="00EB2D57" w:rsidRDefault="001D2240" w:rsidP="001D2240">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1D2240" w:rsidRPr="00EB2D57" w:rsidRDefault="001D2240" w:rsidP="001D2240">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1D2240" w:rsidRPr="00EB2D57" w:rsidRDefault="001D2240" w:rsidP="001D2240">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D2240" w:rsidRPr="00EB2D57" w:rsidRDefault="001D2240" w:rsidP="00293F06">
      <w:pPr>
        <w:pStyle w:val="13"/>
        <w:numPr>
          <w:ilvl w:val="0"/>
          <w:numId w:val="187"/>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1D2240" w:rsidRPr="00EB2D57" w:rsidRDefault="001D2240" w:rsidP="001D2240">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1D2240" w:rsidRPr="00EB2D57" w:rsidRDefault="001D2240" w:rsidP="001D2240">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1D2240" w:rsidRPr="00EB2D57" w:rsidRDefault="001D2240" w:rsidP="001D2240">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1D2240" w:rsidRPr="00EB2D57" w:rsidRDefault="001D2240" w:rsidP="001D2240">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1D2240" w:rsidRPr="00EB2D57" w:rsidRDefault="001D2240" w:rsidP="00293F06">
      <w:pPr>
        <w:pStyle w:val="13"/>
        <w:numPr>
          <w:ilvl w:val="0"/>
          <w:numId w:val="425"/>
        </w:numPr>
        <w:spacing w:line="360" w:lineRule="auto"/>
        <w:jc w:val="both"/>
        <w:rPr>
          <w:color w:val="auto"/>
        </w:rPr>
      </w:pPr>
      <w:r w:rsidRPr="00EB2D57">
        <w:rPr>
          <w:color w:val="auto"/>
        </w:rPr>
        <w:t>проводимых общешкольных ключевых дел;</w:t>
      </w:r>
    </w:p>
    <w:p w:rsidR="001D2240" w:rsidRPr="00EB2D57" w:rsidRDefault="001D2240" w:rsidP="00293F06">
      <w:pPr>
        <w:pStyle w:val="13"/>
        <w:numPr>
          <w:ilvl w:val="0"/>
          <w:numId w:val="425"/>
        </w:numPr>
        <w:spacing w:line="298" w:lineRule="auto"/>
        <w:jc w:val="both"/>
        <w:rPr>
          <w:color w:val="auto"/>
        </w:rPr>
      </w:pPr>
      <w:r w:rsidRPr="00EB2D57">
        <w:rPr>
          <w:color w:val="auto"/>
        </w:rPr>
        <w:t>совместной деятельности классных руководителей и их классов;</w:t>
      </w:r>
    </w:p>
    <w:p w:rsidR="001D2240" w:rsidRPr="00EB2D57" w:rsidRDefault="001D2240" w:rsidP="00293F06">
      <w:pPr>
        <w:pStyle w:val="13"/>
        <w:numPr>
          <w:ilvl w:val="0"/>
          <w:numId w:val="425"/>
        </w:numPr>
        <w:spacing w:line="298" w:lineRule="auto"/>
        <w:jc w:val="both"/>
        <w:rPr>
          <w:color w:val="auto"/>
        </w:rPr>
      </w:pPr>
      <w:r w:rsidRPr="00EB2D57">
        <w:rPr>
          <w:color w:val="auto"/>
        </w:rPr>
        <w:t>организуемой в образовательной организации внеурочной деятельности;</w:t>
      </w:r>
    </w:p>
    <w:p w:rsidR="001D2240" w:rsidRPr="00EB2D57" w:rsidRDefault="001D2240" w:rsidP="00293F06">
      <w:pPr>
        <w:pStyle w:val="13"/>
        <w:numPr>
          <w:ilvl w:val="0"/>
          <w:numId w:val="425"/>
        </w:numPr>
        <w:spacing w:line="298" w:lineRule="auto"/>
        <w:jc w:val="both"/>
        <w:rPr>
          <w:color w:val="auto"/>
        </w:rPr>
      </w:pPr>
      <w:r w:rsidRPr="00EB2D57">
        <w:rPr>
          <w:color w:val="auto"/>
        </w:rPr>
        <w:t>реализации личностно развивающего потенциала школьных уроков;</w:t>
      </w:r>
    </w:p>
    <w:p w:rsidR="001D2240" w:rsidRPr="00EB2D57" w:rsidRDefault="001D2240" w:rsidP="00293F06">
      <w:pPr>
        <w:pStyle w:val="13"/>
        <w:numPr>
          <w:ilvl w:val="0"/>
          <w:numId w:val="425"/>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1D2240" w:rsidRPr="00EB2D57" w:rsidRDefault="001D2240" w:rsidP="00293F06">
      <w:pPr>
        <w:pStyle w:val="13"/>
        <w:numPr>
          <w:ilvl w:val="0"/>
          <w:numId w:val="425"/>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1D2240" w:rsidRPr="00EB2D57" w:rsidRDefault="001D2240" w:rsidP="00293F06">
      <w:pPr>
        <w:pStyle w:val="13"/>
        <w:numPr>
          <w:ilvl w:val="0"/>
          <w:numId w:val="425"/>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1D2240" w:rsidRPr="00EB2D57" w:rsidRDefault="001D2240" w:rsidP="00293F06">
      <w:pPr>
        <w:pStyle w:val="13"/>
        <w:numPr>
          <w:ilvl w:val="0"/>
          <w:numId w:val="425"/>
        </w:numPr>
        <w:spacing w:line="360" w:lineRule="auto"/>
        <w:jc w:val="both"/>
        <w:rPr>
          <w:color w:val="auto"/>
        </w:rPr>
      </w:pPr>
      <w:r w:rsidRPr="00EB2D57">
        <w:rPr>
          <w:color w:val="auto"/>
        </w:rPr>
        <w:t>профориентационной работы образовательной организации;</w:t>
      </w:r>
    </w:p>
    <w:p w:rsidR="001D2240" w:rsidRPr="00EB2D57" w:rsidRDefault="001D2240" w:rsidP="00293F06">
      <w:pPr>
        <w:pStyle w:val="13"/>
        <w:numPr>
          <w:ilvl w:val="0"/>
          <w:numId w:val="425"/>
        </w:numPr>
        <w:spacing w:line="360" w:lineRule="auto"/>
        <w:jc w:val="both"/>
        <w:rPr>
          <w:color w:val="auto"/>
        </w:rPr>
      </w:pPr>
      <w:r w:rsidRPr="00EB2D57">
        <w:rPr>
          <w:color w:val="auto"/>
        </w:rPr>
        <w:t>работы школьных медиа;</w:t>
      </w:r>
    </w:p>
    <w:p w:rsidR="001D2240" w:rsidRPr="00EB2D57" w:rsidRDefault="001D2240" w:rsidP="00293F06">
      <w:pPr>
        <w:pStyle w:val="13"/>
        <w:numPr>
          <w:ilvl w:val="0"/>
          <w:numId w:val="425"/>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1D2240" w:rsidRPr="00EB2D57" w:rsidRDefault="001D2240" w:rsidP="00293F06">
      <w:pPr>
        <w:pStyle w:val="13"/>
        <w:numPr>
          <w:ilvl w:val="0"/>
          <w:numId w:val="425"/>
        </w:numPr>
        <w:spacing w:line="298" w:lineRule="auto"/>
        <w:jc w:val="both"/>
        <w:rPr>
          <w:color w:val="auto"/>
        </w:rPr>
      </w:pPr>
      <w:r w:rsidRPr="00EB2D57">
        <w:rPr>
          <w:color w:val="auto"/>
        </w:rPr>
        <w:t>взаимодействия образовательной организации и семей обучающихся.</w:t>
      </w:r>
    </w:p>
    <w:p w:rsidR="001D2240" w:rsidRPr="00EB2D57" w:rsidRDefault="001D2240" w:rsidP="001D2240">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1D2240" w:rsidRDefault="001D2240" w:rsidP="001D2240">
      <w:bookmarkStart w:id="746" w:name="bookmark1949"/>
    </w:p>
    <w:p w:rsidR="001D2240" w:rsidRDefault="001D2240" w:rsidP="001D2240"/>
    <w:p w:rsidR="001D2240" w:rsidRPr="0043590E" w:rsidRDefault="001D2240" w:rsidP="001D2240">
      <w:pPr>
        <w:pStyle w:val="24"/>
      </w:pPr>
      <w:bookmarkStart w:id="747" w:name="_Toc105502809"/>
      <w:r w:rsidRPr="0043590E">
        <w:t>2.4. ПРОГРАММА КОРРЕКЦИОННОЙ РАБОТЫ</w:t>
      </w:r>
      <w:bookmarkEnd w:id="746"/>
      <w:bookmarkEnd w:id="747"/>
    </w:p>
    <w:p w:rsidR="001D2240" w:rsidRPr="00EB2D57" w:rsidRDefault="001D2240" w:rsidP="001D2240">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1D2240" w:rsidRPr="00EB2D57" w:rsidRDefault="001D2240" w:rsidP="001D2240">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1D2240" w:rsidRPr="00EB2D57" w:rsidRDefault="001D2240" w:rsidP="001D2240">
      <w:pPr>
        <w:pStyle w:val="13"/>
        <w:jc w:val="both"/>
        <w:rPr>
          <w:color w:val="auto"/>
        </w:rPr>
      </w:pPr>
      <w:r w:rsidRPr="00EB2D57">
        <w:rPr>
          <w:color w:val="auto"/>
        </w:rPr>
        <w:t>Программа коррекционной работы должна обеспечивать:</w:t>
      </w:r>
    </w:p>
    <w:p w:rsidR="001D2240" w:rsidRPr="00EB2D57" w:rsidRDefault="001D2240" w:rsidP="00293F06">
      <w:pPr>
        <w:pStyle w:val="13"/>
        <w:numPr>
          <w:ilvl w:val="0"/>
          <w:numId w:val="426"/>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1D2240" w:rsidRPr="00EB2D57" w:rsidRDefault="001D2240" w:rsidP="00293F06">
      <w:pPr>
        <w:pStyle w:val="13"/>
        <w:numPr>
          <w:ilvl w:val="0"/>
          <w:numId w:val="426"/>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1D2240" w:rsidRPr="00EB2D57" w:rsidRDefault="001D2240" w:rsidP="00293F06">
      <w:pPr>
        <w:pStyle w:val="13"/>
        <w:numPr>
          <w:ilvl w:val="0"/>
          <w:numId w:val="426"/>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1D2240" w:rsidRPr="00EB2D57" w:rsidRDefault="001D2240" w:rsidP="00293F06">
      <w:pPr>
        <w:pStyle w:val="13"/>
        <w:numPr>
          <w:ilvl w:val="0"/>
          <w:numId w:val="426"/>
        </w:numPr>
        <w:jc w:val="both"/>
        <w:rPr>
          <w:color w:val="auto"/>
        </w:rPr>
      </w:pPr>
      <w:r w:rsidRPr="00EB2D57">
        <w:rPr>
          <w:color w:val="auto"/>
        </w:rPr>
        <w:t>Программа коррекционной работы должна содержать:</w:t>
      </w:r>
    </w:p>
    <w:p w:rsidR="001D2240" w:rsidRPr="00EB2D57" w:rsidRDefault="001D2240" w:rsidP="00293F06">
      <w:pPr>
        <w:pStyle w:val="13"/>
        <w:numPr>
          <w:ilvl w:val="0"/>
          <w:numId w:val="426"/>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1D2240" w:rsidRPr="00EB2D57" w:rsidRDefault="001D2240" w:rsidP="00293F06">
      <w:pPr>
        <w:pStyle w:val="13"/>
        <w:numPr>
          <w:ilvl w:val="0"/>
          <w:numId w:val="426"/>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1D2240" w:rsidRPr="00EB2D57" w:rsidRDefault="001D2240" w:rsidP="00293F06">
      <w:pPr>
        <w:pStyle w:val="13"/>
        <w:numPr>
          <w:ilvl w:val="0"/>
          <w:numId w:val="426"/>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1D2240" w:rsidRPr="00EB2D57" w:rsidRDefault="001D2240" w:rsidP="00293F06">
      <w:pPr>
        <w:pStyle w:val="13"/>
        <w:numPr>
          <w:ilvl w:val="0"/>
          <w:numId w:val="426"/>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1D2240" w:rsidRPr="00EB2D57" w:rsidRDefault="001D2240" w:rsidP="00293F06">
      <w:pPr>
        <w:pStyle w:val="13"/>
        <w:numPr>
          <w:ilvl w:val="0"/>
          <w:numId w:val="426"/>
        </w:numPr>
        <w:spacing w:line="298" w:lineRule="auto"/>
        <w:jc w:val="both"/>
        <w:rPr>
          <w:color w:val="auto"/>
        </w:rPr>
      </w:pPr>
      <w:r w:rsidRPr="00EB2D57">
        <w:rPr>
          <w:color w:val="auto"/>
        </w:rPr>
        <w:t>планируемые результаты коррекционной работы и подходы к их оценке.</w:t>
      </w:r>
    </w:p>
    <w:p w:rsidR="001D2240" w:rsidRPr="00EB2D57" w:rsidRDefault="001D2240" w:rsidP="001D2240">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1D2240" w:rsidRPr="00EB2D57" w:rsidRDefault="001D2240" w:rsidP="001D2240">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1D2240" w:rsidRPr="00EB2D57" w:rsidRDefault="001D2240" w:rsidP="001D2240">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1D2240" w:rsidRPr="00EB2D57" w:rsidRDefault="001D2240" w:rsidP="001D2240">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1D2240" w:rsidRPr="00EB2D57" w:rsidRDefault="001D2240" w:rsidP="001D2240">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1D2240" w:rsidRPr="00EB2D57" w:rsidRDefault="001D2240" w:rsidP="001D2240">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1D2240" w:rsidRPr="00EB2D57" w:rsidRDefault="001D2240" w:rsidP="001D2240">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1D2240" w:rsidRPr="00EB2D57" w:rsidRDefault="001D2240" w:rsidP="001D2240">
      <w:pPr>
        <w:pStyle w:val="13"/>
        <w:spacing w:line="240" w:lineRule="auto"/>
        <w:ind w:firstLine="0"/>
        <w:jc w:val="both"/>
        <w:rPr>
          <w:color w:val="auto"/>
        </w:rPr>
      </w:pPr>
      <w:r w:rsidRPr="00EB2D57">
        <w:rPr>
          <w:color w:val="auto"/>
        </w:rPr>
        <w:t>—Перечень и содержание направлений работы.</w:t>
      </w:r>
    </w:p>
    <w:p w:rsidR="001D2240" w:rsidRPr="00EB2D57" w:rsidRDefault="001D2240" w:rsidP="001D2240">
      <w:pPr>
        <w:pStyle w:val="13"/>
        <w:spacing w:line="240" w:lineRule="auto"/>
        <w:ind w:firstLine="0"/>
        <w:jc w:val="both"/>
        <w:rPr>
          <w:color w:val="auto"/>
        </w:rPr>
      </w:pPr>
      <w:r w:rsidRPr="00EB2D57">
        <w:rPr>
          <w:color w:val="auto"/>
        </w:rPr>
        <w:t>—Механизмы реализации программы.</w:t>
      </w:r>
    </w:p>
    <w:p w:rsidR="001D2240" w:rsidRPr="00EB2D57" w:rsidRDefault="001D2240" w:rsidP="001D2240">
      <w:pPr>
        <w:pStyle w:val="13"/>
        <w:spacing w:line="240" w:lineRule="auto"/>
        <w:ind w:firstLine="0"/>
        <w:jc w:val="both"/>
        <w:rPr>
          <w:color w:val="auto"/>
        </w:rPr>
      </w:pPr>
      <w:r w:rsidRPr="00EB2D57">
        <w:rPr>
          <w:color w:val="auto"/>
        </w:rPr>
        <w:t>—Условия реализации программы.</w:t>
      </w:r>
    </w:p>
    <w:p w:rsidR="001D2240" w:rsidRDefault="001D2240" w:rsidP="001D2240">
      <w:pPr>
        <w:pStyle w:val="13"/>
        <w:spacing w:after="140" w:line="240" w:lineRule="auto"/>
        <w:ind w:firstLine="0"/>
        <w:jc w:val="both"/>
        <w:rPr>
          <w:color w:val="auto"/>
        </w:rPr>
      </w:pPr>
      <w:r w:rsidRPr="00EB2D57">
        <w:rPr>
          <w:color w:val="auto"/>
        </w:rPr>
        <w:t>—Планируемые результаты реализации программы.</w:t>
      </w:r>
    </w:p>
    <w:p w:rsidR="001D2240" w:rsidRPr="00EB2D57" w:rsidRDefault="001D2240" w:rsidP="001D2240">
      <w:pPr>
        <w:pStyle w:val="13"/>
        <w:spacing w:after="140" w:line="240" w:lineRule="auto"/>
        <w:ind w:firstLine="0"/>
        <w:jc w:val="both"/>
        <w:rPr>
          <w:color w:val="auto"/>
        </w:rPr>
      </w:pPr>
    </w:p>
    <w:p w:rsidR="001D2240" w:rsidRPr="00EB2D57" w:rsidRDefault="001D2240" w:rsidP="001D2240">
      <w:pPr>
        <w:pStyle w:val="3"/>
      </w:pPr>
      <w:bookmarkStart w:id="748" w:name="bookmark1951"/>
      <w:bookmarkStart w:id="749" w:name="_Toc105502810"/>
      <w:r>
        <w:t xml:space="preserve">2.4.1. </w:t>
      </w:r>
      <w:r w:rsidRPr="00EB2D57">
        <w:t>Цели, задачи и принципы построения программы коррекционной работы</w:t>
      </w:r>
      <w:bookmarkEnd w:id="748"/>
      <w:bookmarkEnd w:id="749"/>
    </w:p>
    <w:p w:rsidR="001D2240" w:rsidRPr="00EB2D57" w:rsidRDefault="001D2240" w:rsidP="001D2240">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1D2240" w:rsidRPr="00EB2D57" w:rsidRDefault="001D2240" w:rsidP="001D2240">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1D2240" w:rsidRPr="00EB2D57" w:rsidRDefault="001D2240" w:rsidP="001D2240">
      <w:pPr>
        <w:pStyle w:val="13"/>
        <w:spacing w:line="259" w:lineRule="auto"/>
        <w:jc w:val="both"/>
        <w:rPr>
          <w:color w:val="auto"/>
          <w:sz w:val="19"/>
          <w:szCs w:val="19"/>
        </w:rPr>
      </w:pPr>
      <w:r w:rsidRPr="00EB2D57">
        <w:rPr>
          <w:b/>
          <w:bCs/>
          <w:color w:val="auto"/>
          <w:sz w:val="19"/>
          <w:szCs w:val="19"/>
        </w:rPr>
        <w:t>Задачи программы:</w:t>
      </w:r>
    </w:p>
    <w:p w:rsidR="001D2240" w:rsidRPr="00EB2D57" w:rsidRDefault="001D2240" w:rsidP="00293F06">
      <w:pPr>
        <w:pStyle w:val="13"/>
        <w:numPr>
          <w:ilvl w:val="0"/>
          <w:numId w:val="427"/>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1D2240" w:rsidRPr="00EB2D57" w:rsidRDefault="001D2240" w:rsidP="00293F06">
      <w:pPr>
        <w:pStyle w:val="13"/>
        <w:numPr>
          <w:ilvl w:val="0"/>
          <w:numId w:val="427"/>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1D2240" w:rsidRPr="00EB2D57" w:rsidRDefault="001D2240" w:rsidP="00293F06">
      <w:pPr>
        <w:pStyle w:val="13"/>
        <w:numPr>
          <w:ilvl w:val="0"/>
          <w:numId w:val="427"/>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1D2240" w:rsidRPr="00EB2D57" w:rsidRDefault="001D2240" w:rsidP="00293F06">
      <w:pPr>
        <w:pStyle w:val="13"/>
        <w:numPr>
          <w:ilvl w:val="0"/>
          <w:numId w:val="427"/>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1D2240" w:rsidRPr="00EB2D57" w:rsidRDefault="001D2240" w:rsidP="00293F06">
      <w:pPr>
        <w:pStyle w:val="13"/>
        <w:numPr>
          <w:ilvl w:val="0"/>
          <w:numId w:val="427"/>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1D2240" w:rsidRPr="00EB2D57" w:rsidRDefault="001D2240" w:rsidP="00293F06">
      <w:pPr>
        <w:pStyle w:val="13"/>
        <w:numPr>
          <w:ilvl w:val="0"/>
          <w:numId w:val="427"/>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1D2240" w:rsidRPr="00EB2D57" w:rsidRDefault="001D2240" w:rsidP="00293F06">
      <w:pPr>
        <w:pStyle w:val="13"/>
        <w:numPr>
          <w:ilvl w:val="0"/>
          <w:numId w:val="427"/>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1D2240" w:rsidRPr="00EB2D57" w:rsidRDefault="001D2240" w:rsidP="001D2240">
      <w:pPr>
        <w:pStyle w:val="13"/>
        <w:spacing w:line="266" w:lineRule="auto"/>
        <w:jc w:val="both"/>
        <w:rPr>
          <w:color w:val="auto"/>
        </w:rPr>
      </w:pPr>
      <w:r w:rsidRPr="00EB2D57">
        <w:rPr>
          <w:color w:val="auto"/>
        </w:rPr>
        <w:t>Содержание программы коррекционной работы определяют</w:t>
      </w:r>
    </w:p>
    <w:p w:rsidR="001D2240" w:rsidRPr="00EB2D57" w:rsidRDefault="001D2240" w:rsidP="001D2240">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1D2240" w:rsidRPr="00EB2D57" w:rsidRDefault="001D2240" w:rsidP="001D2240">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1D2240" w:rsidRPr="00EB2D57" w:rsidRDefault="001D2240" w:rsidP="001D2240">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1D2240" w:rsidRPr="00EB2D57" w:rsidRDefault="001D2240" w:rsidP="001D2240">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1D2240" w:rsidRPr="00EB2D57" w:rsidRDefault="001D2240" w:rsidP="001D2240">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1D2240" w:rsidRPr="00EB2D57" w:rsidRDefault="001D2240" w:rsidP="001D2240">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1D2240" w:rsidRDefault="001D2240" w:rsidP="001D2240">
      <w:bookmarkStart w:id="750" w:name="bookmark1953"/>
    </w:p>
    <w:p w:rsidR="001D2240" w:rsidRPr="00EB2D57" w:rsidRDefault="001D2240" w:rsidP="001D2240">
      <w:pPr>
        <w:pStyle w:val="3"/>
      </w:pPr>
      <w:bookmarkStart w:id="751" w:name="_Toc105502811"/>
      <w:r>
        <w:t xml:space="preserve">2.4.2. </w:t>
      </w:r>
      <w:r w:rsidRPr="00EB2D57">
        <w:t>Перечень и содержание направлений работы</w:t>
      </w:r>
      <w:bookmarkEnd w:id="750"/>
      <w:bookmarkEnd w:id="751"/>
    </w:p>
    <w:p w:rsidR="001D2240" w:rsidRPr="00EB2D57" w:rsidRDefault="001D2240" w:rsidP="001D2240">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1D2240" w:rsidRPr="00EB2D57" w:rsidRDefault="001D2240" w:rsidP="001D2240">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1D2240" w:rsidRPr="00EB2D57" w:rsidRDefault="001D2240" w:rsidP="001D2240">
      <w:pPr>
        <w:pStyle w:val="afb"/>
      </w:pPr>
      <w:bookmarkStart w:id="752" w:name="bookmark1955"/>
      <w:r w:rsidRPr="00EB2D57">
        <w:t>Характеристика содержания направлений коррекционной работы</w:t>
      </w:r>
      <w:bookmarkEnd w:id="752"/>
    </w:p>
    <w:p w:rsidR="001D2240" w:rsidRPr="00EB2D57" w:rsidRDefault="001D2240" w:rsidP="001D2240">
      <w:pPr>
        <w:pStyle w:val="13"/>
        <w:spacing w:line="240" w:lineRule="auto"/>
        <w:jc w:val="both"/>
        <w:rPr>
          <w:color w:val="auto"/>
        </w:rPr>
      </w:pPr>
      <w:r w:rsidRPr="00EB2D57">
        <w:rPr>
          <w:i/>
          <w:iCs/>
          <w:color w:val="auto"/>
        </w:rPr>
        <w:t>Диагностическая работа включает:</w:t>
      </w:r>
    </w:p>
    <w:p w:rsidR="001D2240" w:rsidRPr="00EB2D57" w:rsidRDefault="001D2240" w:rsidP="00293F06">
      <w:pPr>
        <w:pStyle w:val="13"/>
        <w:numPr>
          <w:ilvl w:val="0"/>
          <w:numId w:val="428"/>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1D2240" w:rsidRPr="00EB2D57" w:rsidRDefault="001D2240" w:rsidP="00293F06">
      <w:pPr>
        <w:pStyle w:val="13"/>
        <w:numPr>
          <w:ilvl w:val="0"/>
          <w:numId w:val="428"/>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1D2240" w:rsidRPr="00EB2D57" w:rsidRDefault="001D2240" w:rsidP="00293F06">
      <w:pPr>
        <w:pStyle w:val="13"/>
        <w:numPr>
          <w:ilvl w:val="0"/>
          <w:numId w:val="428"/>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1D2240" w:rsidRPr="00EB2D57" w:rsidRDefault="001D2240" w:rsidP="00293F06">
      <w:pPr>
        <w:pStyle w:val="13"/>
        <w:numPr>
          <w:ilvl w:val="0"/>
          <w:numId w:val="428"/>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1D2240" w:rsidRPr="00EB2D57" w:rsidRDefault="001D2240" w:rsidP="00293F06">
      <w:pPr>
        <w:pStyle w:val="13"/>
        <w:numPr>
          <w:ilvl w:val="0"/>
          <w:numId w:val="428"/>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1D2240" w:rsidRPr="00EB2D57" w:rsidRDefault="001D2240" w:rsidP="00293F06">
      <w:pPr>
        <w:pStyle w:val="13"/>
        <w:numPr>
          <w:ilvl w:val="0"/>
          <w:numId w:val="428"/>
        </w:numPr>
        <w:spacing w:line="298" w:lineRule="auto"/>
        <w:jc w:val="both"/>
        <w:rPr>
          <w:color w:val="auto"/>
        </w:rPr>
      </w:pPr>
      <w:r w:rsidRPr="00EB2D57">
        <w:rPr>
          <w:color w:val="auto"/>
        </w:rPr>
        <w:t>изучение адаптивных возможностей и уровня социализации обучающихся;</w:t>
      </w:r>
    </w:p>
    <w:p w:rsidR="001D2240" w:rsidRPr="00EB2D57" w:rsidRDefault="001D2240" w:rsidP="00293F06">
      <w:pPr>
        <w:pStyle w:val="13"/>
        <w:numPr>
          <w:ilvl w:val="0"/>
          <w:numId w:val="428"/>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1D2240" w:rsidRPr="00EB2D57" w:rsidRDefault="001D2240" w:rsidP="00293F06">
      <w:pPr>
        <w:pStyle w:val="13"/>
        <w:numPr>
          <w:ilvl w:val="0"/>
          <w:numId w:val="428"/>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1D2240" w:rsidRPr="00EB2D57" w:rsidRDefault="001D2240" w:rsidP="00293F06">
      <w:pPr>
        <w:pStyle w:val="13"/>
        <w:numPr>
          <w:ilvl w:val="0"/>
          <w:numId w:val="428"/>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1D2240" w:rsidRPr="00EB2D57" w:rsidRDefault="001D2240" w:rsidP="001D2240">
      <w:pPr>
        <w:pStyle w:val="13"/>
        <w:jc w:val="both"/>
        <w:rPr>
          <w:color w:val="auto"/>
        </w:rPr>
      </w:pPr>
      <w:r w:rsidRPr="00EB2D57">
        <w:rPr>
          <w:i/>
          <w:iCs/>
          <w:color w:val="auto"/>
        </w:rPr>
        <w:t>Коррекционно-развивающая и психопрофилактическая работа включает:</w:t>
      </w:r>
    </w:p>
    <w:p w:rsidR="001D2240" w:rsidRPr="00EB2D57" w:rsidRDefault="001D2240" w:rsidP="00293F06">
      <w:pPr>
        <w:pStyle w:val="13"/>
        <w:numPr>
          <w:ilvl w:val="0"/>
          <w:numId w:val="429"/>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1D2240" w:rsidRPr="00EB2D57" w:rsidRDefault="001D2240" w:rsidP="00293F06">
      <w:pPr>
        <w:pStyle w:val="13"/>
        <w:numPr>
          <w:ilvl w:val="0"/>
          <w:numId w:val="429"/>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1D2240" w:rsidRPr="00EB2D57" w:rsidRDefault="001D2240" w:rsidP="00293F06">
      <w:pPr>
        <w:pStyle w:val="13"/>
        <w:numPr>
          <w:ilvl w:val="0"/>
          <w:numId w:val="429"/>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1D2240" w:rsidRPr="00EB2D57" w:rsidRDefault="001D2240" w:rsidP="00293F06">
      <w:pPr>
        <w:pStyle w:val="13"/>
        <w:numPr>
          <w:ilvl w:val="0"/>
          <w:numId w:val="429"/>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1D2240" w:rsidRPr="00EB2D57" w:rsidRDefault="001D2240" w:rsidP="00293F06">
      <w:pPr>
        <w:pStyle w:val="13"/>
        <w:numPr>
          <w:ilvl w:val="0"/>
          <w:numId w:val="429"/>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1D2240" w:rsidRPr="00EB2D57" w:rsidRDefault="001D2240" w:rsidP="00293F06">
      <w:pPr>
        <w:pStyle w:val="13"/>
        <w:numPr>
          <w:ilvl w:val="0"/>
          <w:numId w:val="429"/>
        </w:numPr>
        <w:jc w:val="both"/>
        <w:rPr>
          <w:color w:val="auto"/>
        </w:rPr>
      </w:pPr>
      <w:r w:rsidRPr="00EB2D57">
        <w:rPr>
          <w:color w:val="auto"/>
        </w:rPr>
        <w:t>формирование способов регуляции поведения и эмоциональных состояний;</w:t>
      </w:r>
    </w:p>
    <w:p w:rsidR="001D2240" w:rsidRPr="00EB2D57" w:rsidRDefault="001D2240" w:rsidP="00293F06">
      <w:pPr>
        <w:pStyle w:val="13"/>
        <w:numPr>
          <w:ilvl w:val="0"/>
          <w:numId w:val="429"/>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1D2240" w:rsidRPr="00EB2D57" w:rsidRDefault="001D2240" w:rsidP="00293F06">
      <w:pPr>
        <w:pStyle w:val="13"/>
        <w:numPr>
          <w:ilvl w:val="0"/>
          <w:numId w:val="429"/>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1D2240" w:rsidRPr="00EB2D57" w:rsidRDefault="001D2240" w:rsidP="00293F06">
      <w:pPr>
        <w:pStyle w:val="13"/>
        <w:numPr>
          <w:ilvl w:val="0"/>
          <w:numId w:val="429"/>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1D2240" w:rsidRPr="00EB2D57" w:rsidRDefault="001D2240" w:rsidP="00293F06">
      <w:pPr>
        <w:pStyle w:val="13"/>
        <w:numPr>
          <w:ilvl w:val="0"/>
          <w:numId w:val="429"/>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1D2240" w:rsidRPr="00EB2D57" w:rsidRDefault="001D2240" w:rsidP="00293F06">
      <w:pPr>
        <w:pStyle w:val="13"/>
        <w:numPr>
          <w:ilvl w:val="0"/>
          <w:numId w:val="429"/>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1D2240" w:rsidRPr="00EB2D57" w:rsidRDefault="001D2240" w:rsidP="00293F06">
      <w:pPr>
        <w:pStyle w:val="13"/>
        <w:numPr>
          <w:ilvl w:val="0"/>
          <w:numId w:val="429"/>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1D2240" w:rsidRPr="00EB2D57" w:rsidRDefault="001D2240" w:rsidP="00293F06">
      <w:pPr>
        <w:pStyle w:val="13"/>
        <w:numPr>
          <w:ilvl w:val="0"/>
          <w:numId w:val="429"/>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1D2240" w:rsidRPr="00EB2D57" w:rsidRDefault="001D2240" w:rsidP="00293F06">
      <w:pPr>
        <w:pStyle w:val="13"/>
        <w:numPr>
          <w:ilvl w:val="0"/>
          <w:numId w:val="429"/>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1D2240" w:rsidRPr="00EB2D57" w:rsidRDefault="001D2240" w:rsidP="001D2240">
      <w:pPr>
        <w:pStyle w:val="13"/>
        <w:jc w:val="both"/>
        <w:rPr>
          <w:color w:val="auto"/>
        </w:rPr>
      </w:pPr>
      <w:r w:rsidRPr="00EB2D57">
        <w:rPr>
          <w:i/>
          <w:iCs/>
          <w:color w:val="auto"/>
        </w:rPr>
        <w:t>Консультативная работа включает:</w:t>
      </w:r>
    </w:p>
    <w:p w:rsidR="001D2240" w:rsidRPr="00EB2D57" w:rsidRDefault="001D2240" w:rsidP="00293F06">
      <w:pPr>
        <w:pStyle w:val="13"/>
        <w:numPr>
          <w:ilvl w:val="0"/>
          <w:numId w:val="430"/>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1D2240" w:rsidRPr="00EB2D57" w:rsidRDefault="001D2240" w:rsidP="00293F06">
      <w:pPr>
        <w:pStyle w:val="13"/>
        <w:numPr>
          <w:ilvl w:val="0"/>
          <w:numId w:val="430"/>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1D2240" w:rsidRPr="00EB2D57" w:rsidRDefault="001D2240" w:rsidP="00293F06">
      <w:pPr>
        <w:pStyle w:val="13"/>
        <w:numPr>
          <w:ilvl w:val="0"/>
          <w:numId w:val="430"/>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1D2240" w:rsidRPr="00EB2D57" w:rsidRDefault="001D2240" w:rsidP="00293F06">
      <w:pPr>
        <w:pStyle w:val="13"/>
        <w:numPr>
          <w:ilvl w:val="0"/>
          <w:numId w:val="430"/>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D2240" w:rsidRPr="00EB2D57" w:rsidRDefault="001D2240" w:rsidP="001D2240">
      <w:pPr>
        <w:pStyle w:val="13"/>
        <w:spacing w:line="240" w:lineRule="auto"/>
        <w:jc w:val="both"/>
        <w:rPr>
          <w:color w:val="auto"/>
        </w:rPr>
      </w:pPr>
      <w:r w:rsidRPr="00EB2D57">
        <w:rPr>
          <w:i/>
          <w:iCs/>
          <w:color w:val="auto"/>
        </w:rPr>
        <w:t>Информационно-просветительская работа включает:</w:t>
      </w:r>
    </w:p>
    <w:p w:rsidR="001D2240" w:rsidRPr="00EB2D57" w:rsidRDefault="001D2240" w:rsidP="00293F06">
      <w:pPr>
        <w:pStyle w:val="13"/>
        <w:numPr>
          <w:ilvl w:val="0"/>
          <w:numId w:val="431"/>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1D2240" w:rsidRPr="00EB2D57" w:rsidRDefault="001D2240" w:rsidP="00293F06">
      <w:pPr>
        <w:pStyle w:val="13"/>
        <w:numPr>
          <w:ilvl w:val="0"/>
          <w:numId w:val="431"/>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1D2240" w:rsidRPr="00EB2D57" w:rsidRDefault="001D2240" w:rsidP="00293F06">
      <w:pPr>
        <w:pStyle w:val="13"/>
        <w:numPr>
          <w:ilvl w:val="0"/>
          <w:numId w:val="431"/>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1D2240" w:rsidRPr="00EB2D57" w:rsidRDefault="001D2240" w:rsidP="00293F06">
      <w:pPr>
        <w:pStyle w:val="13"/>
        <w:numPr>
          <w:ilvl w:val="0"/>
          <w:numId w:val="431"/>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1D2240" w:rsidRPr="00EB2D57" w:rsidRDefault="001D2240" w:rsidP="00293F06">
      <w:pPr>
        <w:pStyle w:val="13"/>
        <w:numPr>
          <w:ilvl w:val="0"/>
          <w:numId w:val="431"/>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1D2240" w:rsidRPr="00EB2D57" w:rsidRDefault="001D2240" w:rsidP="00293F06">
      <w:pPr>
        <w:pStyle w:val="13"/>
        <w:numPr>
          <w:ilvl w:val="0"/>
          <w:numId w:val="431"/>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1D2240" w:rsidRPr="00EB2D57" w:rsidRDefault="001D2240" w:rsidP="00293F06">
      <w:pPr>
        <w:pStyle w:val="13"/>
        <w:numPr>
          <w:ilvl w:val="0"/>
          <w:numId w:val="431"/>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1D2240" w:rsidRPr="00EB2D57" w:rsidRDefault="001D2240" w:rsidP="00293F06">
      <w:pPr>
        <w:pStyle w:val="13"/>
        <w:numPr>
          <w:ilvl w:val="0"/>
          <w:numId w:val="431"/>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1D2240" w:rsidRPr="00EB2D57" w:rsidRDefault="001D2240" w:rsidP="00293F06">
      <w:pPr>
        <w:pStyle w:val="13"/>
        <w:numPr>
          <w:ilvl w:val="0"/>
          <w:numId w:val="431"/>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1D2240" w:rsidRPr="00EB2D57" w:rsidRDefault="001D2240" w:rsidP="00293F06">
      <w:pPr>
        <w:pStyle w:val="13"/>
        <w:numPr>
          <w:ilvl w:val="0"/>
          <w:numId w:val="431"/>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1D2240" w:rsidRPr="00EB2D57" w:rsidRDefault="001D2240" w:rsidP="00293F06">
      <w:pPr>
        <w:pStyle w:val="13"/>
        <w:numPr>
          <w:ilvl w:val="0"/>
          <w:numId w:val="431"/>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1D2240" w:rsidRPr="00EB2D57" w:rsidRDefault="001D2240" w:rsidP="001D2240">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1D2240" w:rsidRPr="00EB2D57" w:rsidRDefault="001D2240" w:rsidP="001D2240">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1D2240" w:rsidRDefault="001D2240" w:rsidP="001D2240">
      <w:bookmarkStart w:id="753" w:name="bookmark1957"/>
    </w:p>
    <w:p w:rsidR="001D2240" w:rsidRPr="00EB2D57" w:rsidRDefault="001D2240" w:rsidP="001D2240">
      <w:pPr>
        <w:pStyle w:val="3"/>
      </w:pPr>
      <w:bookmarkStart w:id="754" w:name="_Toc105502812"/>
      <w:r>
        <w:t xml:space="preserve">2.4.3. </w:t>
      </w:r>
      <w:r w:rsidRPr="00EB2D57">
        <w:t>Механизмы реализации программы</w:t>
      </w:r>
      <w:bookmarkEnd w:id="753"/>
      <w:bookmarkEnd w:id="754"/>
    </w:p>
    <w:p w:rsidR="001D2240" w:rsidRPr="00EB2D57" w:rsidRDefault="001D2240" w:rsidP="001D2240">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1D2240" w:rsidRPr="00EB2D57" w:rsidRDefault="001D2240" w:rsidP="001D2240">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1D2240" w:rsidRPr="00EB2D57" w:rsidRDefault="001D2240" w:rsidP="001D2240">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1D2240" w:rsidRPr="00EB2D57" w:rsidRDefault="001D2240" w:rsidP="001D2240">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1D2240" w:rsidRPr="00EB2D57" w:rsidRDefault="001D2240" w:rsidP="001D2240">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1D2240" w:rsidRPr="00EB2D57" w:rsidRDefault="001D2240" w:rsidP="001D2240">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1D2240" w:rsidRPr="00EB2D57" w:rsidRDefault="001D2240" w:rsidP="001D2240">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1D2240" w:rsidRPr="00EB2D57" w:rsidRDefault="001D2240" w:rsidP="001D2240">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1D2240" w:rsidRPr="00EB2D57" w:rsidRDefault="001D2240" w:rsidP="001D2240">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1D2240" w:rsidRPr="00EB2D57" w:rsidRDefault="001D2240" w:rsidP="001D2240">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1D2240" w:rsidRPr="00EB2D57" w:rsidRDefault="001D2240" w:rsidP="001D2240">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1D2240" w:rsidRPr="00EB2D57" w:rsidRDefault="001D2240" w:rsidP="001D2240">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1D2240" w:rsidRPr="00EB2D57" w:rsidRDefault="001D2240" w:rsidP="001D2240">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1D2240" w:rsidRPr="00EB2D57" w:rsidRDefault="001D2240" w:rsidP="001D2240">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1D2240" w:rsidRPr="00EB2D57" w:rsidRDefault="001D2240" w:rsidP="001D2240">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1D2240" w:rsidRPr="00EB2D57" w:rsidRDefault="001D2240" w:rsidP="001D2240">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1D2240" w:rsidRPr="00EB2D57" w:rsidRDefault="001D2240" w:rsidP="001D2240">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1D2240" w:rsidRDefault="001D2240" w:rsidP="001D2240">
      <w:bookmarkStart w:id="755" w:name="bookmark1959"/>
    </w:p>
    <w:p w:rsidR="001D2240" w:rsidRPr="00EB2D57" w:rsidRDefault="001D2240" w:rsidP="001D2240">
      <w:pPr>
        <w:pStyle w:val="3"/>
      </w:pPr>
      <w:bookmarkStart w:id="756" w:name="_Toc105502813"/>
      <w:r>
        <w:t xml:space="preserve">2.4.4. </w:t>
      </w:r>
      <w:r w:rsidRPr="00EB2D57">
        <w:t>Требования к условиям реализации программы</w:t>
      </w:r>
      <w:bookmarkEnd w:id="755"/>
      <w:bookmarkEnd w:id="756"/>
    </w:p>
    <w:p w:rsidR="001D2240" w:rsidRPr="00EB2D57" w:rsidRDefault="001D2240" w:rsidP="001D2240">
      <w:pPr>
        <w:pStyle w:val="13"/>
        <w:spacing w:line="317" w:lineRule="auto"/>
        <w:jc w:val="both"/>
        <w:rPr>
          <w:color w:val="auto"/>
        </w:rPr>
      </w:pPr>
      <w:r w:rsidRPr="00EB2D57">
        <w:rPr>
          <w:i/>
          <w:iCs/>
          <w:color w:val="auto"/>
        </w:rPr>
        <w:t>Психолого-педагогическое обеспечение:</w:t>
      </w:r>
    </w:p>
    <w:p w:rsidR="001D2240" w:rsidRPr="00EB2D57" w:rsidRDefault="001D2240" w:rsidP="001D2240">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1D2240" w:rsidRPr="00EB2D57" w:rsidRDefault="001D2240" w:rsidP="001D2240">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1D2240" w:rsidRPr="00EB2D57" w:rsidRDefault="001D2240" w:rsidP="001D2240">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1D2240" w:rsidRPr="00EB2D57" w:rsidRDefault="001D2240" w:rsidP="001D2240">
      <w:pPr>
        <w:pStyle w:val="13"/>
        <w:spacing w:line="252" w:lineRule="auto"/>
        <w:ind w:firstLine="0"/>
        <w:jc w:val="both"/>
        <w:rPr>
          <w:color w:val="auto"/>
        </w:rPr>
      </w:pPr>
      <w:r w:rsidRPr="00EB2D57">
        <w:rPr>
          <w:color w:val="auto"/>
        </w:rPr>
        <w:t>—соблюдение комфортного психоэмоционального режима;</w:t>
      </w:r>
    </w:p>
    <w:p w:rsidR="001D2240" w:rsidRPr="00EB2D57" w:rsidRDefault="001D2240" w:rsidP="001D2240">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1D2240" w:rsidRPr="00EB2D57" w:rsidRDefault="001D2240" w:rsidP="001D2240">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1D2240" w:rsidRPr="00EB2D57" w:rsidRDefault="001D2240" w:rsidP="001D2240">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1D2240" w:rsidRPr="00EB2D57" w:rsidRDefault="001D2240" w:rsidP="001D2240">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1D2240" w:rsidRPr="00EB2D57" w:rsidRDefault="001D2240" w:rsidP="001D2240">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1D2240" w:rsidRPr="00EB2D57" w:rsidRDefault="001D2240" w:rsidP="001D2240">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1D2240" w:rsidRPr="00EB2D57" w:rsidRDefault="001D2240" w:rsidP="001D2240">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D2240" w:rsidRPr="00EB2D57" w:rsidRDefault="001D2240" w:rsidP="001D2240">
      <w:pPr>
        <w:pStyle w:val="13"/>
        <w:spacing w:line="252" w:lineRule="auto"/>
        <w:jc w:val="both"/>
        <w:rPr>
          <w:color w:val="auto"/>
        </w:rPr>
      </w:pPr>
      <w:r w:rsidRPr="00EB2D57">
        <w:rPr>
          <w:i/>
          <w:iCs/>
          <w:color w:val="auto"/>
        </w:rPr>
        <w:t>Программно-методическое обеспечение</w:t>
      </w:r>
    </w:p>
    <w:p w:rsidR="001D2240" w:rsidRPr="00EB2D57" w:rsidRDefault="001D2240" w:rsidP="001D2240">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1D2240" w:rsidRPr="00EB2D57" w:rsidRDefault="001D2240" w:rsidP="001D2240">
      <w:pPr>
        <w:pStyle w:val="13"/>
        <w:spacing w:line="259" w:lineRule="auto"/>
        <w:jc w:val="both"/>
        <w:rPr>
          <w:color w:val="auto"/>
        </w:rPr>
      </w:pPr>
      <w:r w:rsidRPr="00EB2D57">
        <w:rPr>
          <w:i/>
          <w:iCs/>
          <w:color w:val="auto"/>
        </w:rPr>
        <w:t>Кадровое обеспечение</w:t>
      </w:r>
    </w:p>
    <w:p w:rsidR="001D2240" w:rsidRPr="00EB2D57" w:rsidRDefault="001D2240" w:rsidP="001D2240">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1D2240" w:rsidRPr="00EB2D57" w:rsidRDefault="001D2240" w:rsidP="001D2240">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1D2240" w:rsidRPr="00EB2D57" w:rsidRDefault="001D2240" w:rsidP="001D2240">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1D2240" w:rsidRPr="00EB2D57" w:rsidRDefault="001D2240" w:rsidP="001D2240">
      <w:pPr>
        <w:pStyle w:val="13"/>
        <w:spacing w:line="259" w:lineRule="auto"/>
        <w:jc w:val="both"/>
        <w:rPr>
          <w:color w:val="auto"/>
        </w:rPr>
      </w:pPr>
      <w:r w:rsidRPr="00EB2D57">
        <w:rPr>
          <w:i/>
          <w:iCs/>
          <w:color w:val="auto"/>
        </w:rPr>
        <w:t>Материально-техническое обеспечение</w:t>
      </w:r>
    </w:p>
    <w:p w:rsidR="001D2240" w:rsidRPr="00EB2D57" w:rsidRDefault="001D2240" w:rsidP="001D2240">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1D2240" w:rsidRPr="00EB2D57" w:rsidRDefault="001D2240" w:rsidP="001D2240">
      <w:pPr>
        <w:pStyle w:val="13"/>
        <w:jc w:val="both"/>
        <w:rPr>
          <w:color w:val="auto"/>
        </w:rPr>
      </w:pPr>
      <w:r w:rsidRPr="00EB2D57">
        <w:rPr>
          <w:i/>
          <w:iCs/>
          <w:color w:val="auto"/>
        </w:rPr>
        <w:t>Информационное обеспечение</w:t>
      </w:r>
    </w:p>
    <w:p w:rsidR="001D2240" w:rsidRPr="00EB2D57" w:rsidRDefault="001D2240" w:rsidP="001D2240">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1D2240" w:rsidRPr="00EB2D57" w:rsidRDefault="001D2240" w:rsidP="001D2240">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D2240" w:rsidRPr="00EB2D57" w:rsidRDefault="001D2240" w:rsidP="001D2240">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1D2240" w:rsidRPr="00EB2D57" w:rsidRDefault="001D2240" w:rsidP="001D2240">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1D2240" w:rsidRPr="00EB2D57" w:rsidRDefault="001D2240" w:rsidP="001D2240">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1D2240" w:rsidRPr="00EB2D57" w:rsidRDefault="001D2240" w:rsidP="001D2240">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1D2240" w:rsidRDefault="001D2240" w:rsidP="001D2240">
      <w:bookmarkStart w:id="757" w:name="bookmark1961"/>
    </w:p>
    <w:p w:rsidR="001D2240" w:rsidRPr="00EB2D57" w:rsidRDefault="001D2240" w:rsidP="001D2240">
      <w:pPr>
        <w:pStyle w:val="3"/>
      </w:pPr>
      <w:bookmarkStart w:id="758" w:name="_Toc105502814"/>
      <w:r>
        <w:t xml:space="preserve">2.4.5. </w:t>
      </w:r>
      <w:r w:rsidRPr="00EB2D57">
        <w:t>Планируемые результаты коррекционной работы</w:t>
      </w:r>
      <w:bookmarkEnd w:id="757"/>
      <w:bookmarkEnd w:id="758"/>
    </w:p>
    <w:p w:rsidR="001D2240" w:rsidRPr="00EB2D57" w:rsidRDefault="001D2240" w:rsidP="001D2240">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1D2240" w:rsidRPr="00EB2D57" w:rsidRDefault="001D2240" w:rsidP="001D2240">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1D2240" w:rsidRPr="00EB2D57" w:rsidRDefault="001D2240" w:rsidP="001D2240">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1D2240" w:rsidRPr="00EB2D57" w:rsidRDefault="001D2240" w:rsidP="001D2240">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D2240" w:rsidRPr="00EB2D57" w:rsidRDefault="001D2240" w:rsidP="001D2240">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1D2240" w:rsidRPr="00EB2D57" w:rsidRDefault="001D2240" w:rsidP="001D2240">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1D2240" w:rsidRPr="00EB2D57" w:rsidRDefault="001D2240" w:rsidP="001D2240">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1D2240" w:rsidRPr="00EB2D57" w:rsidRDefault="001D2240" w:rsidP="001D2240">
      <w:pPr>
        <w:pStyle w:val="13"/>
        <w:spacing w:line="240" w:lineRule="auto"/>
        <w:jc w:val="both"/>
        <w:rPr>
          <w:color w:val="auto"/>
        </w:rPr>
        <w:sectPr w:rsidR="001D2240" w:rsidRPr="00EB2D57">
          <w:headerReference w:type="even" r:id="rId104"/>
          <w:headerReference w:type="default" r:id="rId105"/>
          <w:footerReference w:type="even" r:id="rId106"/>
          <w:footerReference w:type="default" r:id="rId107"/>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1D2240" w:rsidRPr="0043590E" w:rsidRDefault="001D2240" w:rsidP="001D2240">
      <w:pPr>
        <w:pStyle w:val="12"/>
      </w:pPr>
      <w:bookmarkStart w:id="759" w:name="_Toc105502815"/>
      <w:r>
        <w:t xml:space="preserve">3. </w:t>
      </w:r>
      <w:bookmarkStart w:id="760" w:name="bookmark1963"/>
      <w:r w:rsidRPr="0043590E">
        <w:t>ОРГАНИЗАЦИОННЫЙ РАЗДЕЛ ПРОГРАММЫ ОСНОВНОГО ОБЩЕГО ОБРАЗОВАНИЯ</w:t>
      </w:r>
      <w:bookmarkEnd w:id="759"/>
      <w:bookmarkEnd w:id="760"/>
    </w:p>
    <w:p w:rsidR="001D2240" w:rsidRPr="0043590E" w:rsidRDefault="001D2240" w:rsidP="001D2240">
      <w:pPr>
        <w:pStyle w:val="24"/>
      </w:pPr>
      <w:bookmarkStart w:id="761" w:name="bookmark1965"/>
      <w:bookmarkStart w:id="762" w:name="_Toc105502816"/>
      <w:r>
        <w:t xml:space="preserve">3.1. </w:t>
      </w:r>
      <w:r w:rsidRPr="0043590E">
        <w:t>УЧЕБНЫЙ ПЛАН ПРОГРАММЫ</w:t>
      </w:r>
      <w:bookmarkEnd w:id="761"/>
      <w:bookmarkEnd w:id="762"/>
      <w:r>
        <w:t xml:space="preserve"> </w:t>
      </w:r>
      <w:bookmarkStart w:id="763" w:name="_Toc105502817"/>
      <w:r w:rsidRPr="0043590E">
        <w:t>ОСНОВНОГО ОБЩЕГО ОБРАЗОВАНИЯ</w:t>
      </w:r>
      <w:bookmarkEnd w:id="763"/>
    </w:p>
    <w:p w:rsidR="001D2240" w:rsidRPr="00EB2D57" w:rsidRDefault="001D2240" w:rsidP="001D2240">
      <w:pPr>
        <w:pStyle w:val="13"/>
        <w:spacing w:line="226" w:lineRule="auto"/>
        <w:jc w:val="both"/>
        <w:rPr>
          <w:color w:val="auto"/>
        </w:rPr>
      </w:pPr>
      <w:r>
        <w:rPr>
          <w:color w:val="auto"/>
        </w:rPr>
        <w:t>У</w:t>
      </w:r>
      <w:r w:rsidRPr="00EB2D57">
        <w:rPr>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2240" w:rsidRPr="00EB2D57" w:rsidRDefault="001D2240" w:rsidP="001D2240">
      <w:pPr>
        <w:pStyle w:val="13"/>
        <w:spacing w:line="226" w:lineRule="auto"/>
        <w:jc w:val="both"/>
        <w:rPr>
          <w:color w:val="auto"/>
        </w:rPr>
      </w:pPr>
      <w:r w:rsidRPr="00EB2D57">
        <w:rPr>
          <w:color w:val="auto"/>
        </w:rPr>
        <w:t>Примерный учебный план:</w:t>
      </w:r>
    </w:p>
    <w:p w:rsidR="001D2240" w:rsidRPr="00EB2D57" w:rsidRDefault="001D2240" w:rsidP="001D2240">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1D2240" w:rsidRPr="00EB2D57" w:rsidRDefault="001D2240" w:rsidP="001D2240">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1D2240" w:rsidRPr="00EB2D57" w:rsidRDefault="001D2240" w:rsidP="001D2240">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1D2240" w:rsidRPr="00EB2D57" w:rsidRDefault="001D2240" w:rsidP="001D2240">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2240" w:rsidRPr="00EB2D57" w:rsidRDefault="001D2240" w:rsidP="001D2240">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2240" w:rsidRPr="00EB2D57" w:rsidRDefault="001D2240" w:rsidP="001D2240">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rsidR="001D2240" w:rsidRPr="00EB2D57" w:rsidRDefault="001D2240" w:rsidP="001D2240">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2240" w:rsidRPr="00EB2D57" w:rsidRDefault="001D2240" w:rsidP="001D2240">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2240" w:rsidRPr="00EB2D57" w:rsidRDefault="001D2240" w:rsidP="001D2240">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1D2240" w:rsidRPr="00EB2D57" w:rsidRDefault="001D2240" w:rsidP="001D2240">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1D2240" w:rsidRPr="00EB2D57" w:rsidRDefault="001D2240" w:rsidP="001D2240">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2240" w:rsidRPr="00EB2D57" w:rsidRDefault="001D2240" w:rsidP="001D2240">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1D2240" w:rsidRPr="00EB2D57" w:rsidRDefault="001D2240" w:rsidP="001D2240">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2240" w:rsidRPr="00EB2D57" w:rsidRDefault="001D2240" w:rsidP="001D2240">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2240" w:rsidRPr="00EB2D57" w:rsidRDefault="001D2240" w:rsidP="001D2240">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2240" w:rsidRPr="00EB2D57" w:rsidRDefault="001D2240" w:rsidP="001D2240">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1D2240" w:rsidRPr="00EB2D57" w:rsidRDefault="001D2240" w:rsidP="001D2240">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1D2240" w:rsidRPr="00EB2D57" w:rsidRDefault="001D2240" w:rsidP="001D2240">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rsidR="001D2240" w:rsidRPr="00EB2D57" w:rsidRDefault="001D2240" w:rsidP="001D2240">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1D2240" w:rsidRPr="00EB2D57" w:rsidRDefault="001D2240" w:rsidP="001D2240">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1D2240" w:rsidRPr="00EB2D57" w:rsidRDefault="001D2240" w:rsidP="001D2240">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1D2240" w:rsidRPr="00EB2D57" w:rsidRDefault="001D2240" w:rsidP="001D2240">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1D2240" w:rsidRDefault="001D2240" w:rsidP="001D2240">
      <w:pPr>
        <w:pStyle w:val="-"/>
      </w:pPr>
    </w:p>
    <w:p w:rsidR="001D2240" w:rsidRPr="00EB2D57" w:rsidRDefault="001D2240" w:rsidP="001D2240">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08" w:history="1">
        <w:r w:rsidRPr="00EB2D57">
          <w:rPr>
            <w:lang w:val="en-US" w:bidi="en-US"/>
          </w:rPr>
          <w:t>https</w:t>
        </w:r>
        <w:r w:rsidRPr="00EB2D57">
          <w:rPr>
            <w:lang w:bidi="en-US"/>
          </w:rPr>
          <w:t>://</w:t>
        </w:r>
        <w:r w:rsidRPr="00EB2D57">
          <w:rPr>
            <w:lang w:val="en-US" w:bidi="en-US"/>
          </w:rPr>
          <w:t>fgosreestr</w:t>
        </w:r>
        <w:r w:rsidRPr="00EB2D57">
          <w:rPr>
            <w:lang w:bidi="en-US"/>
          </w:rPr>
          <w:t>.</w:t>
        </w:r>
        <w:r w:rsidRPr="00EB2D57">
          <w:rPr>
            <w:lang w:val="en-US" w:bidi="en-US"/>
          </w:rPr>
          <w:t>ru</w:t>
        </w:r>
      </w:hyperlink>
      <w:r w:rsidRPr="00EB2D57">
        <w:rPr>
          <w:lang w:bidi="en-US"/>
        </w:rPr>
        <w:t>.</w:t>
      </w:r>
    </w:p>
    <w:p w:rsidR="001D2240" w:rsidRPr="00EB2D57" w:rsidRDefault="001D2240" w:rsidP="001D2240">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0D4294" w:rsidRDefault="001D2240" w:rsidP="001D2240">
      <w:pPr>
        <w:pStyle w:val="13"/>
        <w:spacing w:line="240" w:lineRule="auto"/>
        <w:jc w:val="both"/>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2240" w:rsidRDefault="001D2240" w:rsidP="001D2240">
      <w:pPr>
        <w:pStyle w:val="13"/>
        <w:spacing w:line="240" w:lineRule="auto"/>
        <w:jc w:val="both"/>
      </w:pPr>
    </w:p>
    <w:p w:rsidR="001D2240" w:rsidRDefault="001D2240" w:rsidP="001D2240">
      <w:pPr>
        <w:pStyle w:val="13"/>
        <w:spacing w:line="240" w:lineRule="auto"/>
        <w:jc w:val="both"/>
      </w:pPr>
    </w:p>
    <w:p w:rsidR="001D2240" w:rsidRDefault="001D2240" w:rsidP="001D2240">
      <w:pPr>
        <w:pStyle w:val="13"/>
        <w:spacing w:line="240" w:lineRule="auto"/>
        <w:jc w:val="both"/>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ind w:firstLine="0"/>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pStyle w:val="13"/>
        <w:spacing w:line="240" w:lineRule="auto"/>
        <w:jc w:val="both"/>
        <w:rPr>
          <w:color w:val="auto"/>
        </w:rPr>
      </w:pPr>
    </w:p>
    <w:p w:rsidR="001D2240" w:rsidRDefault="001D2240" w:rsidP="001D2240">
      <w:pPr>
        <w:spacing w:after="0"/>
        <w:rPr>
          <w:rFonts w:ascii="Times New Roman" w:hAnsi="Times New Roman"/>
        </w:rPr>
      </w:pPr>
    </w:p>
    <w:p w:rsidR="001D2240" w:rsidRPr="0045115F" w:rsidRDefault="001D2240" w:rsidP="001D2240">
      <w:pPr>
        <w:spacing w:after="0"/>
        <w:jc w:val="center"/>
        <w:rPr>
          <w:rFonts w:ascii="Times New Roman" w:hAnsi="Times New Roman"/>
          <w:b/>
        </w:rPr>
      </w:pPr>
      <w:r w:rsidRPr="0045115F">
        <w:rPr>
          <w:rFonts w:ascii="Times New Roman" w:hAnsi="Times New Roman"/>
          <w:b/>
        </w:rPr>
        <w:t>Учебный план</w:t>
      </w:r>
    </w:p>
    <w:p w:rsidR="001D2240" w:rsidRPr="0045115F" w:rsidRDefault="001D2240" w:rsidP="001D2240">
      <w:pPr>
        <w:spacing w:after="0"/>
        <w:jc w:val="center"/>
        <w:rPr>
          <w:rFonts w:ascii="Times New Roman" w:hAnsi="Times New Roman"/>
          <w:b/>
        </w:rPr>
      </w:pPr>
      <w:r w:rsidRPr="0045115F">
        <w:rPr>
          <w:rFonts w:ascii="Times New Roman" w:hAnsi="Times New Roman"/>
          <w:b/>
        </w:rPr>
        <w:t xml:space="preserve">начального общего образования МБОУ СОШ № 2 г. Томари Сахалинской области </w:t>
      </w:r>
      <w:r>
        <w:rPr>
          <w:rFonts w:ascii="Times New Roman" w:hAnsi="Times New Roman"/>
          <w:b/>
        </w:rPr>
        <w:t xml:space="preserve"> на 2022-2023</w:t>
      </w:r>
      <w:r w:rsidRPr="0045115F">
        <w:rPr>
          <w:rFonts w:ascii="Times New Roman" w:hAnsi="Times New Roman"/>
          <w:b/>
        </w:rPr>
        <w:t xml:space="preserve"> учебный год</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694"/>
        <w:gridCol w:w="283"/>
        <w:gridCol w:w="283"/>
        <w:gridCol w:w="1276"/>
        <w:gridCol w:w="1417"/>
        <w:gridCol w:w="1276"/>
        <w:gridCol w:w="1418"/>
        <w:gridCol w:w="1417"/>
        <w:gridCol w:w="1418"/>
        <w:gridCol w:w="1417"/>
      </w:tblGrid>
      <w:tr w:rsidR="001D2240" w:rsidRPr="0045115F" w:rsidTr="001D2240">
        <w:tc>
          <w:tcPr>
            <w:tcW w:w="2411" w:type="dxa"/>
            <w:vMerge w:val="restart"/>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Предметные области</w:t>
            </w:r>
          </w:p>
        </w:tc>
        <w:tc>
          <w:tcPr>
            <w:tcW w:w="2694" w:type="dxa"/>
            <w:vMerge w:val="restart"/>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Учебные предметы</w:t>
            </w:r>
          </w:p>
        </w:tc>
        <w:tc>
          <w:tcPr>
            <w:tcW w:w="10205" w:type="dxa"/>
            <w:gridSpan w:val="9"/>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Классы</w:t>
            </w:r>
          </w:p>
        </w:tc>
      </w:tr>
      <w:tr w:rsidR="001D2240" w:rsidRPr="0045115F" w:rsidTr="001D2240">
        <w:tc>
          <w:tcPr>
            <w:tcW w:w="2411" w:type="dxa"/>
            <w:vMerge/>
            <w:tcBorders>
              <w:top w:val="single" w:sz="4" w:space="0" w:color="auto"/>
              <w:left w:val="single" w:sz="4" w:space="0" w:color="auto"/>
              <w:bottom w:val="single" w:sz="4" w:space="0" w:color="auto"/>
              <w:right w:val="single" w:sz="4" w:space="0" w:color="auto"/>
            </w:tcBorders>
            <w:vAlign w:val="center"/>
            <w:hideMark/>
          </w:tcPr>
          <w:p w:rsidR="001D2240" w:rsidRPr="0045115F" w:rsidRDefault="001D2240" w:rsidP="001D2240">
            <w:pPr>
              <w:spacing w:after="0" w:line="240" w:lineRule="auto"/>
              <w:rPr>
                <w:rFonts w:ascii="Times New Roman" w:hAnsi="Times New Roman"/>
                <w:b/>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1D2240" w:rsidRPr="0045115F" w:rsidRDefault="001D2240" w:rsidP="001D2240">
            <w:pPr>
              <w:spacing w:after="0" w:line="240" w:lineRule="auto"/>
              <w:rPr>
                <w:rFonts w:ascii="Times New Roman" w:hAnsi="Times New Roman"/>
                <w:b/>
                <w:sz w:val="20"/>
                <w:szCs w:val="20"/>
              </w:rPr>
            </w:pPr>
          </w:p>
        </w:tc>
        <w:tc>
          <w:tcPr>
            <w:tcW w:w="566" w:type="dxa"/>
            <w:gridSpan w:val="2"/>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2 А,Б</w:t>
            </w:r>
            <w:r>
              <w:rPr>
                <w:rFonts w:ascii="Times New Roman" w:hAnsi="Times New Roman"/>
                <w:b/>
                <w:sz w:val="20"/>
                <w:szCs w:val="20"/>
              </w:rPr>
              <w:t>,В</w:t>
            </w:r>
          </w:p>
        </w:tc>
        <w:tc>
          <w:tcPr>
            <w:tcW w:w="2694" w:type="dxa"/>
            <w:gridSpan w:val="2"/>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3 А,Б</w:t>
            </w:r>
          </w:p>
        </w:tc>
        <w:tc>
          <w:tcPr>
            <w:tcW w:w="2835" w:type="dxa"/>
            <w:gridSpan w:val="2"/>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4 А,Б</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b/>
                <w:sz w:val="20"/>
                <w:szCs w:val="20"/>
              </w:rPr>
            </w:pPr>
          </w:p>
        </w:tc>
      </w:tr>
      <w:tr w:rsidR="001D2240" w:rsidRPr="0045115F" w:rsidTr="001D2240">
        <w:tc>
          <w:tcPr>
            <w:tcW w:w="2411" w:type="dxa"/>
            <w:vMerge/>
            <w:tcBorders>
              <w:top w:val="single" w:sz="4" w:space="0" w:color="auto"/>
              <w:left w:val="single" w:sz="4" w:space="0" w:color="auto"/>
              <w:bottom w:val="single" w:sz="4" w:space="0" w:color="auto"/>
              <w:right w:val="single" w:sz="4" w:space="0" w:color="auto"/>
            </w:tcBorders>
            <w:vAlign w:val="center"/>
            <w:hideMark/>
          </w:tcPr>
          <w:p w:rsidR="001D2240" w:rsidRPr="0045115F" w:rsidRDefault="001D2240" w:rsidP="001D2240">
            <w:pPr>
              <w:spacing w:after="0" w:line="240" w:lineRule="auto"/>
              <w:rPr>
                <w:rFonts w:ascii="Times New Roman" w:hAnsi="Times New Roman"/>
                <w:b/>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1D2240" w:rsidRPr="0045115F" w:rsidRDefault="001D2240" w:rsidP="001D2240">
            <w:pPr>
              <w:spacing w:after="0" w:line="240" w:lineRule="auto"/>
              <w:rPr>
                <w:rFonts w:ascii="Times New Roman" w:hAnsi="Times New Roman"/>
                <w:b/>
                <w:sz w:val="20"/>
                <w:szCs w:val="20"/>
              </w:rPr>
            </w:pPr>
          </w:p>
        </w:tc>
        <w:tc>
          <w:tcPr>
            <w:tcW w:w="10205" w:type="dxa"/>
            <w:gridSpan w:val="9"/>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Количество часов</w:t>
            </w:r>
          </w:p>
        </w:tc>
      </w:tr>
      <w:tr w:rsidR="001D2240" w:rsidRPr="0045115F" w:rsidTr="001D2240">
        <w:trPr>
          <w:cantSplit/>
          <w:trHeight w:val="1134"/>
        </w:trPr>
        <w:tc>
          <w:tcPr>
            <w:tcW w:w="5105" w:type="dxa"/>
            <w:gridSpan w:val="2"/>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textDirection w:val="btLr"/>
            <w:hideMark/>
          </w:tcPr>
          <w:p w:rsidR="001D2240" w:rsidRPr="0045115F" w:rsidRDefault="001D2240" w:rsidP="001D2240">
            <w:pPr>
              <w:spacing w:after="0"/>
              <w:ind w:left="113" w:right="113"/>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extDirection w:val="btLr"/>
            <w:hideMark/>
          </w:tcPr>
          <w:p w:rsidR="001D2240" w:rsidRPr="0045115F" w:rsidRDefault="001D2240" w:rsidP="001D2240">
            <w:pPr>
              <w:spacing w:after="0"/>
              <w:ind w:left="113" w:right="113"/>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extDirection w:val="btLr"/>
            <w:hideMark/>
          </w:tcPr>
          <w:p w:rsidR="001D2240" w:rsidRPr="0045115F" w:rsidRDefault="001D2240" w:rsidP="001D2240">
            <w:pPr>
              <w:spacing w:after="0"/>
              <w:ind w:left="113" w:right="113"/>
              <w:jc w:val="center"/>
              <w:rPr>
                <w:rFonts w:ascii="Times New Roman" w:hAnsi="Times New Roman"/>
                <w:sz w:val="20"/>
                <w:szCs w:val="20"/>
              </w:rPr>
            </w:pPr>
            <w:r w:rsidRPr="0045115F">
              <w:rPr>
                <w:rFonts w:ascii="Times New Roman" w:hAnsi="Times New Roman"/>
                <w:sz w:val="20"/>
                <w:szCs w:val="20"/>
              </w:rPr>
              <w:t>В неделю</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1D2240" w:rsidRPr="0045115F" w:rsidRDefault="001D2240" w:rsidP="001D2240">
            <w:pPr>
              <w:spacing w:after="0"/>
              <w:ind w:left="113" w:right="113"/>
              <w:jc w:val="center"/>
              <w:rPr>
                <w:rFonts w:ascii="Times New Roman" w:hAnsi="Times New Roman"/>
                <w:sz w:val="20"/>
                <w:szCs w:val="20"/>
              </w:rPr>
            </w:pPr>
            <w:r w:rsidRPr="0045115F">
              <w:rPr>
                <w:rFonts w:ascii="Times New Roman" w:hAnsi="Times New Roman"/>
                <w:sz w:val="20"/>
                <w:szCs w:val="20"/>
              </w:rPr>
              <w:t>В год</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1D2240" w:rsidRPr="0045115F" w:rsidRDefault="001D2240" w:rsidP="001D2240">
            <w:pPr>
              <w:spacing w:after="0"/>
              <w:ind w:left="113" w:right="113"/>
              <w:jc w:val="center"/>
              <w:rPr>
                <w:rFonts w:ascii="Times New Roman" w:hAnsi="Times New Roman"/>
                <w:sz w:val="20"/>
                <w:szCs w:val="20"/>
              </w:rPr>
            </w:pPr>
            <w:r w:rsidRPr="0045115F">
              <w:rPr>
                <w:rFonts w:ascii="Times New Roman" w:hAnsi="Times New Roman"/>
                <w:sz w:val="20"/>
                <w:szCs w:val="20"/>
              </w:rPr>
              <w:t>В неделю</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1D2240" w:rsidRPr="0045115F" w:rsidRDefault="001D2240" w:rsidP="001D2240">
            <w:pPr>
              <w:spacing w:after="0"/>
              <w:ind w:left="113" w:right="113"/>
              <w:jc w:val="center"/>
              <w:rPr>
                <w:rFonts w:ascii="Times New Roman" w:hAnsi="Times New Roman"/>
                <w:sz w:val="20"/>
                <w:szCs w:val="20"/>
              </w:rPr>
            </w:pPr>
            <w:r w:rsidRPr="0045115F">
              <w:rPr>
                <w:rFonts w:ascii="Times New Roman" w:hAnsi="Times New Roman"/>
                <w:sz w:val="20"/>
                <w:szCs w:val="20"/>
              </w:rPr>
              <w:t>В год</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1D2240" w:rsidRPr="0045115F" w:rsidRDefault="001D2240" w:rsidP="001D2240">
            <w:pPr>
              <w:spacing w:after="0"/>
              <w:ind w:left="113" w:right="113"/>
              <w:jc w:val="center"/>
              <w:rPr>
                <w:rFonts w:ascii="Times New Roman" w:hAnsi="Times New Roman"/>
                <w:sz w:val="20"/>
                <w:szCs w:val="20"/>
              </w:rPr>
            </w:pPr>
            <w:r w:rsidRPr="0045115F">
              <w:rPr>
                <w:rFonts w:ascii="Times New Roman" w:hAnsi="Times New Roman"/>
                <w:sz w:val="20"/>
                <w:szCs w:val="20"/>
              </w:rPr>
              <w:t>В неделю</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1D2240" w:rsidRPr="0045115F" w:rsidRDefault="001D2240" w:rsidP="001D2240">
            <w:pPr>
              <w:spacing w:after="0"/>
              <w:ind w:left="113" w:right="113"/>
              <w:jc w:val="center"/>
              <w:rPr>
                <w:rFonts w:ascii="Times New Roman" w:hAnsi="Times New Roman"/>
                <w:sz w:val="20"/>
                <w:szCs w:val="20"/>
              </w:rPr>
            </w:pPr>
            <w:r w:rsidRPr="0045115F">
              <w:rPr>
                <w:rFonts w:ascii="Times New Roman" w:hAnsi="Times New Roman"/>
                <w:sz w:val="20"/>
                <w:szCs w:val="20"/>
              </w:rPr>
              <w:t>В год</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Итого за 4 года обучения</w:t>
            </w:r>
          </w:p>
        </w:tc>
      </w:tr>
      <w:tr w:rsidR="001D2240" w:rsidRPr="0045115F" w:rsidTr="001D2240">
        <w:tc>
          <w:tcPr>
            <w:tcW w:w="15310" w:type="dxa"/>
            <w:gridSpan w:val="11"/>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Обязательная часть</w:t>
            </w:r>
          </w:p>
        </w:tc>
      </w:tr>
      <w:tr w:rsidR="001D2240" w:rsidRPr="0045115F" w:rsidTr="001D2240">
        <w:tc>
          <w:tcPr>
            <w:tcW w:w="2411" w:type="dxa"/>
            <w:vMerge w:val="restart"/>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Русский язык и литературное чтение</w:t>
            </w: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Русский язык</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136</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136</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136</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408</w:t>
            </w:r>
          </w:p>
        </w:tc>
      </w:tr>
      <w:tr w:rsidR="001D2240" w:rsidRPr="0045115F" w:rsidTr="001D2240">
        <w:tc>
          <w:tcPr>
            <w:tcW w:w="2411" w:type="dxa"/>
            <w:vMerge/>
            <w:tcBorders>
              <w:top w:val="single" w:sz="4" w:space="0" w:color="auto"/>
              <w:left w:val="single" w:sz="4" w:space="0" w:color="auto"/>
              <w:bottom w:val="single" w:sz="4" w:space="0" w:color="auto"/>
              <w:right w:val="single" w:sz="4" w:space="0" w:color="auto"/>
            </w:tcBorders>
            <w:vAlign w:val="center"/>
            <w:hideMark/>
          </w:tcPr>
          <w:p w:rsidR="001D2240" w:rsidRPr="0045115F" w:rsidRDefault="001D2240" w:rsidP="001D2240">
            <w:pPr>
              <w:spacing w:after="0" w:line="240" w:lineRule="auto"/>
              <w:rPr>
                <w:rFonts w:ascii="Times New Roman"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Литературное чтение</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136</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136</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102</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374</w:t>
            </w:r>
          </w:p>
        </w:tc>
      </w:tr>
      <w:tr w:rsidR="001D2240" w:rsidRPr="0045115F" w:rsidTr="001D2240">
        <w:tc>
          <w:tcPr>
            <w:tcW w:w="2411" w:type="dxa"/>
            <w:vMerge w:val="restart"/>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Родной  язык и литературное чтение на родном языке</w:t>
            </w: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Родной язык</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0,5</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17</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0,5</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17</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0,5</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17</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51</w:t>
            </w:r>
          </w:p>
        </w:tc>
      </w:tr>
      <w:tr w:rsidR="001D2240" w:rsidRPr="0045115F" w:rsidTr="001D2240">
        <w:tc>
          <w:tcPr>
            <w:tcW w:w="2411" w:type="dxa"/>
            <w:vMerge/>
            <w:tcBorders>
              <w:top w:val="single" w:sz="4" w:space="0" w:color="auto"/>
              <w:left w:val="single" w:sz="4" w:space="0" w:color="auto"/>
              <w:bottom w:val="single" w:sz="4" w:space="0" w:color="auto"/>
              <w:right w:val="single" w:sz="4" w:space="0" w:color="auto"/>
            </w:tcBorders>
            <w:vAlign w:val="center"/>
            <w:hideMark/>
          </w:tcPr>
          <w:p w:rsidR="001D2240" w:rsidRPr="0045115F" w:rsidRDefault="001D2240" w:rsidP="001D2240">
            <w:pPr>
              <w:spacing w:after="0" w:line="240" w:lineRule="auto"/>
              <w:rPr>
                <w:rFonts w:ascii="Times New Roman"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Литературное чтение на родном языке</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0,5</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17</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0,5</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17</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0,5</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17</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51</w:t>
            </w:r>
          </w:p>
        </w:tc>
      </w:tr>
      <w:tr w:rsidR="001D2240" w:rsidRPr="0045115F" w:rsidTr="001D2240">
        <w:tc>
          <w:tcPr>
            <w:tcW w:w="2411"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Иностранный язык</w:t>
            </w: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Иностранный язык (английский)</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68</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68</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68</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204</w:t>
            </w:r>
          </w:p>
        </w:tc>
      </w:tr>
      <w:tr w:rsidR="001D2240" w:rsidRPr="0045115F" w:rsidTr="001D2240">
        <w:tc>
          <w:tcPr>
            <w:tcW w:w="2411"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Математика и информатика</w:t>
            </w: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Математика</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136</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136</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136</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408</w:t>
            </w:r>
          </w:p>
        </w:tc>
      </w:tr>
      <w:tr w:rsidR="001D2240" w:rsidRPr="0045115F" w:rsidTr="001D2240">
        <w:tc>
          <w:tcPr>
            <w:tcW w:w="2411"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 xml:space="preserve">Обществознание и естествознание </w:t>
            </w: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Окружающий мир</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68</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68</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68</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204</w:t>
            </w:r>
          </w:p>
        </w:tc>
      </w:tr>
      <w:tr w:rsidR="001D2240" w:rsidRPr="0045115F" w:rsidTr="001D2240">
        <w:tc>
          <w:tcPr>
            <w:tcW w:w="2411"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Основы религиозных культур и светской этики</w:t>
            </w: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Светская этика</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34</w:t>
            </w:r>
          </w:p>
        </w:tc>
      </w:tr>
      <w:tr w:rsidR="001D2240" w:rsidRPr="0045115F" w:rsidTr="001D2240">
        <w:tc>
          <w:tcPr>
            <w:tcW w:w="2411" w:type="dxa"/>
            <w:vMerge w:val="restart"/>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Искусство</w:t>
            </w: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Музыка</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34</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102</w:t>
            </w:r>
          </w:p>
        </w:tc>
      </w:tr>
      <w:tr w:rsidR="001D2240" w:rsidRPr="0045115F" w:rsidTr="001D2240">
        <w:tc>
          <w:tcPr>
            <w:tcW w:w="2411" w:type="dxa"/>
            <w:vMerge/>
            <w:tcBorders>
              <w:top w:val="single" w:sz="4" w:space="0" w:color="auto"/>
              <w:left w:val="single" w:sz="4" w:space="0" w:color="auto"/>
              <w:bottom w:val="single" w:sz="4" w:space="0" w:color="auto"/>
              <w:right w:val="single" w:sz="4" w:space="0" w:color="auto"/>
            </w:tcBorders>
            <w:vAlign w:val="center"/>
            <w:hideMark/>
          </w:tcPr>
          <w:p w:rsidR="001D2240" w:rsidRPr="0045115F" w:rsidRDefault="001D2240" w:rsidP="001D2240">
            <w:pPr>
              <w:spacing w:after="0" w:line="240" w:lineRule="auto"/>
              <w:rPr>
                <w:rFonts w:ascii="Times New Roman"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Изобразительное искусство</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34</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102</w:t>
            </w:r>
          </w:p>
        </w:tc>
      </w:tr>
      <w:tr w:rsidR="001D2240" w:rsidRPr="0045115F" w:rsidTr="001D2240">
        <w:tc>
          <w:tcPr>
            <w:tcW w:w="2411"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Физическая культура</w:t>
            </w: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Физическая культура</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102</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102</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102</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306</w:t>
            </w:r>
          </w:p>
        </w:tc>
      </w:tr>
      <w:tr w:rsidR="001D2240" w:rsidRPr="0045115F" w:rsidTr="001D2240">
        <w:tc>
          <w:tcPr>
            <w:tcW w:w="2411" w:type="dxa"/>
            <w:vMerge w:val="restart"/>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Технология</w:t>
            </w: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Технология</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34</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sz w:val="20"/>
                <w:szCs w:val="20"/>
              </w:rPr>
            </w:pPr>
            <w:r w:rsidRPr="0045115F">
              <w:rPr>
                <w:rFonts w:ascii="Times New Roman" w:hAnsi="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r>
              <w:rPr>
                <w:rFonts w:ascii="Times New Roman" w:hAnsi="Times New Roman"/>
                <w:sz w:val="20"/>
                <w:szCs w:val="20"/>
              </w:rPr>
              <w:t>102</w:t>
            </w:r>
          </w:p>
        </w:tc>
      </w:tr>
      <w:tr w:rsidR="001D2240" w:rsidRPr="0045115F" w:rsidTr="001D2240">
        <w:tc>
          <w:tcPr>
            <w:tcW w:w="2411" w:type="dxa"/>
            <w:vMerge/>
            <w:tcBorders>
              <w:top w:val="single" w:sz="4" w:space="0" w:color="auto"/>
              <w:left w:val="single" w:sz="4" w:space="0" w:color="auto"/>
              <w:bottom w:val="single" w:sz="4" w:space="0" w:color="auto"/>
              <w:right w:val="single" w:sz="4" w:space="0" w:color="auto"/>
            </w:tcBorders>
            <w:vAlign w:val="center"/>
            <w:hideMark/>
          </w:tcPr>
          <w:p w:rsidR="001D2240" w:rsidRPr="0045115F" w:rsidRDefault="001D2240" w:rsidP="001D2240">
            <w:pPr>
              <w:spacing w:after="0" w:line="240" w:lineRule="auto"/>
              <w:rPr>
                <w:rFonts w:ascii="Times New Roman"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right"/>
              <w:rPr>
                <w:rFonts w:ascii="Times New Roman" w:hAnsi="Times New Roman"/>
                <w:b/>
                <w:sz w:val="20"/>
                <w:szCs w:val="20"/>
              </w:rPr>
            </w:pPr>
            <w:r w:rsidRPr="0045115F">
              <w:rPr>
                <w:rFonts w:ascii="Times New Roman" w:hAnsi="Times New Roman"/>
                <w:b/>
                <w:sz w:val="20"/>
                <w:szCs w:val="20"/>
              </w:rPr>
              <w:t>Итого:</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23</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782</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23</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782</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23</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782</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b/>
                <w:sz w:val="20"/>
                <w:szCs w:val="20"/>
              </w:rPr>
            </w:pPr>
            <w:r>
              <w:rPr>
                <w:rFonts w:ascii="Times New Roman" w:hAnsi="Times New Roman"/>
                <w:b/>
                <w:sz w:val="20"/>
                <w:szCs w:val="20"/>
              </w:rPr>
              <w:t>2346</w:t>
            </w:r>
          </w:p>
        </w:tc>
      </w:tr>
      <w:tr w:rsidR="001D2240" w:rsidRPr="0045115F" w:rsidTr="001D2240">
        <w:tc>
          <w:tcPr>
            <w:tcW w:w="5105" w:type="dxa"/>
            <w:gridSpan w:val="2"/>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sz w:val="20"/>
                <w:szCs w:val="20"/>
              </w:rPr>
            </w:pPr>
            <w:r w:rsidRPr="0045115F">
              <w:rPr>
                <w:rFonts w:ascii="Times New Roman" w:hAnsi="Times New Roman"/>
                <w:sz w:val="20"/>
                <w:szCs w:val="20"/>
              </w:rPr>
              <w:t>Часть плана, формируемая участниками  образовательных отношений</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sz w:val="20"/>
                <w:szCs w:val="20"/>
              </w:rPr>
            </w:pPr>
          </w:p>
        </w:tc>
      </w:tr>
      <w:tr w:rsidR="001D2240" w:rsidRPr="0045115F" w:rsidTr="001D2240">
        <w:tc>
          <w:tcPr>
            <w:tcW w:w="5105" w:type="dxa"/>
            <w:gridSpan w:val="2"/>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both"/>
              <w:rPr>
                <w:rFonts w:ascii="Times New Roman" w:hAnsi="Times New Roman"/>
                <w:b/>
                <w:sz w:val="20"/>
                <w:szCs w:val="20"/>
              </w:rPr>
            </w:pPr>
            <w:r w:rsidRPr="0045115F">
              <w:rPr>
                <w:rFonts w:ascii="Times New Roman" w:hAnsi="Times New Roman"/>
                <w:b/>
                <w:sz w:val="20"/>
                <w:szCs w:val="20"/>
              </w:rPr>
              <w:t>Максимально допустимая недельная нагрузка при 5-дневной учебной неделе</w:t>
            </w: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23</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782</w:t>
            </w:r>
          </w:p>
        </w:tc>
        <w:tc>
          <w:tcPr>
            <w:tcW w:w="1276"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23</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782</w:t>
            </w:r>
          </w:p>
        </w:tc>
        <w:tc>
          <w:tcPr>
            <w:tcW w:w="1417"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23</w:t>
            </w:r>
          </w:p>
        </w:tc>
        <w:tc>
          <w:tcPr>
            <w:tcW w:w="1418" w:type="dxa"/>
            <w:tcBorders>
              <w:top w:val="single" w:sz="4" w:space="0" w:color="auto"/>
              <w:left w:val="single" w:sz="4" w:space="0" w:color="auto"/>
              <w:bottom w:val="single" w:sz="4" w:space="0" w:color="auto"/>
              <w:right w:val="single" w:sz="4" w:space="0" w:color="auto"/>
            </w:tcBorders>
            <w:hideMark/>
          </w:tcPr>
          <w:p w:rsidR="001D2240" w:rsidRPr="0045115F" w:rsidRDefault="001D2240" w:rsidP="001D2240">
            <w:pPr>
              <w:spacing w:after="0"/>
              <w:jc w:val="center"/>
              <w:rPr>
                <w:rFonts w:ascii="Times New Roman" w:hAnsi="Times New Roman"/>
                <w:b/>
                <w:sz w:val="20"/>
                <w:szCs w:val="20"/>
              </w:rPr>
            </w:pPr>
            <w:r w:rsidRPr="0045115F">
              <w:rPr>
                <w:rFonts w:ascii="Times New Roman" w:hAnsi="Times New Roman"/>
                <w:b/>
                <w:sz w:val="20"/>
                <w:szCs w:val="20"/>
              </w:rPr>
              <w:t>782</w:t>
            </w:r>
          </w:p>
        </w:tc>
        <w:tc>
          <w:tcPr>
            <w:tcW w:w="1417" w:type="dxa"/>
            <w:tcBorders>
              <w:top w:val="single" w:sz="4" w:space="0" w:color="auto"/>
              <w:left w:val="single" w:sz="4" w:space="0" w:color="auto"/>
              <w:bottom w:val="single" w:sz="4" w:space="0" w:color="auto"/>
              <w:right w:val="single" w:sz="4" w:space="0" w:color="auto"/>
            </w:tcBorders>
          </w:tcPr>
          <w:p w:rsidR="001D2240" w:rsidRPr="0045115F" w:rsidRDefault="001D2240" w:rsidP="001D2240">
            <w:pPr>
              <w:spacing w:after="0"/>
              <w:jc w:val="center"/>
              <w:rPr>
                <w:rFonts w:ascii="Times New Roman" w:hAnsi="Times New Roman"/>
                <w:b/>
                <w:sz w:val="20"/>
                <w:szCs w:val="20"/>
              </w:rPr>
            </w:pPr>
            <w:r>
              <w:rPr>
                <w:rFonts w:ascii="Times New Roman" w:hAnsi="Times New Roman"/>
                <w:b/>
                <w:sz w:val="20"/>
                <w:szCs w:val="20"/>
              </w:rPr>
              <w:t>2346</w:t>
            </w:r>
          </w:p>
        </w:tc>
      </w:tr>
    </w:tbl>
    <w:p w:rsidR="001D2240" w:rsidRPr="0045115F" w:rsidRDefault="001D2240" w:rsidP="001D2240">
      <w:pPr>
        <w:spacing w:after="0"/>
        <w:ind w:firstLine="708"/>
        <w:jc w:val="both"/>
        <w:rPr>
          <w:rFonts w:ascii="Times New Roman" w:hAnsi="Times New Roman"/>
          <w:sz w:val="16"/>
          <w:szCs w:val="16"/>
        </w:rPr>
      </w:pPr>
      <w:r w:rsidRPr="0045115F">
        <w:rPr>
          <w:rFonts w:ascii="Times New Roman" w:hAnsi="Times New Roman"/>
          <w:sz w:val="16"/>
          <w:szCs w:val="16"/>
        </w:rPr>
        <w:t>Формой промежуточной аттестации является годовая отметка по учебному предмету во 2-4 классах, которая выставляется на основе среднего арифметического между четвертными отметками в соответствии с правилами математического округления.</w:t>
      </w:r>
    </w:p>
    <w:p w:rsidR="001D2240" w:rsidRPr="0045115F" w:rsidRDefault="001D2240" w:rsidP="001D2240">
      <w:pPr>
        <w:spacing w:after="0"/>
        <w:ind w:firstLine="708"/>
        <w:jc w:val="both"/>
        <w:rPr>
          <w:rFonts w:ascii="Times New Roman" w:hAnsi="Times New Roman"/>
          <w:sz w:val="16"/>
          <w:szCs w:val="16"/>
        </w:rPr>
      </w:pPr>
      <w:r w:rsidRPr="0045115F">
        <w:rPr>
          <w:rFonts w:ascii="Times New Roman" w:hAnsi="Times New Roman"/>
          <w:sz w:val="16"/>
          <w:szCs w:val="16"/>
        </w:rPr>
        <w:t>Промежуточная аттестация для обучающихся 1-х классов проводится на основе педагогического наблюдения, мониторинга  динамики учебных достижений ученика.</w:t>
      </w:r>
    </w:p>
    <w:p w:rsidR="001D2240" w:rsidRPr="0045115F" w:rsidRDefault="001D2240" w:rsidP="001D2240">
      <w:pPr>
        <w:spacing w:after="0"/>
        <w:ind w:firstLine="708"/>
        <w:jc w:val="both"/>
        <w:rPr>
          <w:rFonts w:ascii="Times New Roman" w:hAnsi="Times New Roman"/>
          <w:sz w:val="16"/>
          <w:szCs w:val="16"/>
        </w:rPr>
      </w:pPr>
      <w:r w:rsidRPr="0045115F">
        <w:rPr>
          <w:rFonts w:ascii="Times New Roman" w:hAnsi="Times New Roman"/>
          <w:sz w:val="16"/>
          <w:szCs w:val="16"/>
        </w:rPr>
        <w:t>Учебный предмет «Краеведение» в 2-4 классах реализуется через внеурочную деятельность.</w:t>
      </w:r>
    </w:p>
    <w:p w:rsidR="001D2240" w:rsidRDefault="001D2240" w:rsidP="001D2240">
      <w:pPr>
        <w:spacing w:after="0"/>
        <w:rPr>
          <w:rFonts w:ascii="Times New Roman" w:hAnsi="Times New Roman"/>
        </w:rPr>
      </w:pPr>
    </w:p>
    <w:p w:rsidR="001D2240" w:rsidRDefault="001D2240" w:rsidP="001D2240">
      <w:pPr>
        <w:spacing w:after="0"/>
        <w:rPr>
          <w:rFonts w:ascii="Times New Roman" w:hAnsi="Times New Roman"/>
          <w:sz w:val="26"/>
          <w:szCs w:val="26"/>
        </w:rPr>
      </w:pPr>
    </w:p>
    <w:p w:rsidR="001D2240" w:rsidRPr="00916B09" w:rsidRDefault="001D2240" w:rsidP="001D2240">
      <w:pPr>
        <w:spacing w:after="0"/>
        <w:jc w:val="center"/>
        <w:rPr>
          <w:rFonts w:ascii="Times New Roman" w:hAnsi="Times New Roman"/>
          <w:b/>
        </w:rPr>
      </w:pPr>
      <w:r w:rsidRPr="00916B09">
        <w:rPr>
          <w:rFonts w:ascii="Times New Roman" w:hAnsi="Times New Roman"/>
          <w:b/>
        </w:rPr>
        <w:t>Учебный план</w:t>
      </w:r>
    </w:p>
    <w:p w:rsidR="001D2240" w:rsidRPr="00916B09" w:rsidRDefault="001D2240" w:rsidP="001D2240">
      <w:pPr>
        <w:spacing w:after="0"/>
        <w:jc w:val="center"/>
        <w:rPr>
          <w:rFonts w:ascii="Times New Roman" w:hAnsi="Times New Roman"/>
          <w:b/>
        </w:rPr>
      </w:pPr>
      <w:r w:rsidRPr="00916B09">
        <w:rPr>
          <w:rFonts w:ascii="Times New Roman" w:hAnsi="Times New Roman"/>
          <w:b/>
        </w:rPr>
        <w:t xml:space="preserve">основное общее образование МБОУ СОШ № </w:t>
      </w:r>
      <w:r>
        <w:rPr>
          <w:rFonts w:ascii="Times New Roman" w:hAnsi="Times New Roman"/>
          <w:b/>
        </w:rPr>
        <w:t>2 г. Томари Сахалинской области  на 2022-2023 учебный год</w:t>
      </w:r>
    </w:p>
    <w:tbl>
      <w:tblPr>
        <w:tblW w:w="152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977"/>
        <w:gridCol w:w="283"/>
        <w:gridCol w:w="284"/>
        <w:gridCol w:w="992"/>
        <w:gridCol w:w="992"/>
        <w:gridCol w:w="993"/>
        <w:gridCol w:w="992"/>
        <w:gridCol w:w="992"/>
        <w:gridCol w:w="992"/>
        <w:gridCol w:w="931"/>
        <w:gridCol w:w="850"/>
        <w:gridCol w:w="1276"/>
      </w:tblGrid>
      <w:tr w:rsidR="001D2240" w:rsidRPr="00916B09" w:rsidTr="001D2240">
        <w:tc>
          <w:tcPr>
            <w:tcW w:w="2694" w:type="dxa"/>
            <w:vMerge w:val="restart"/>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Предметные области</w:t>
            </w:r>
          </w:p>
        </w:tc>
        <w:tc>
          <w:tcPr>
            <w:tcW w:w="2977" w:type="dxa"/>
            <w:vMerge w:val="restart"/>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Учебные предметы</w:t>
            </w:r>
          </w:p>
        </w:tc>
        <w:tc>
          <w:tcPr>
            <w:tcW w:w="9577" w:type="dxa"/>
            <w:gridSpan w:val="11"/>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Классы</w:t>
            </w: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567" w:type="dxa"/>
            <w:gridSpan w:val="2"/>
            <w:shd w:val="clear" w:color="auto" w:fill="auto"/>
          </w:tcPr>
          <w:p w:rsidR="001D2240" w:rsidRPr="00916B09" w:rsidRDefault="001D2240" w:rsidP="001D2240">
            <w:pPr>
              <w:spacing w:after="0"/>
              <w:jc w:val="center"/>
              <w:rPr>
                <w:rFonts w:ascii="Times New Roman" w:hAnsi="Times New Roman"/>
                <w:b/>
                <w:sz w:val="20"/>
                <w:szCs w:val="20"/>
              </w:rPr>
            </w:pPr>
          </w:p>
        </w:tc>
        <w:tc>
          <w:tcPr>
            <w:tcW w:w="1984" w:type="dxa"/>
            <w:gridSpan w:val="2"/>
            <w:shd w:val="clear" w:color="auto" w:fill="auto"/>
          </w:tcPr>
          <w:p w:rsidR="001D2240" w:rsidRPr="00916B09" w:rsidRDefault="001D2240" w:rsidP="001D2240">
            <w:pPr>
              <w:spacing w:after="0"/>
              <w:jc w:val="center"/>
              <w:rPr>
                <w:rFonts w:ascii="Times New Roman" w:hAnsi="Times New Roman"/>
                <w:b/>
                <w:sz w:val="20"/>
                <w:szCs w:val="20"/>
              </w:rPr>
            </w:pPr>
            <w:r>
              <w:rPr>
                <w:rFonts w:ascii="Times New Roman" w:hAnsi="Times New Roman"/>
                <w:b/>
                <w:sz w:val="20"/>
                <w:szCs w:val="20"/>
              </w:rPr>
              <w:t>6А,Б</w:t>
            </w:r>
          </w:p>
        </w:tc>
        <w:tc>
          <w:tcPr>
            <w:tcW w:w="1985" w:type="dxa"/>
            <w:gridSpan w:val="2"/>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7А,Б,В</w:t>
            </w:r>
          </w:p>
        </w:tc>
        <w:tc>
          <w:tcPr>
            <w:tcW w:w="1984" w:type="dxa"/>
            <w:gridSpan w:val="2"/>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8А,Б</w:t>
            </w:r>
            <w:r>
              <w:rPr>
                <w:rFonts w:ascii="Times New Roman" w:hAnsi="Times New Roman"/>
                <w:b/>
                <w:sz w:val="20"/>
                <w:szCs w:val="20"/>
              </w:rPr>
              <w:t>,В</w:t>
            </w:r>
          </w:p>
        </w:tc>
        <w:tc>
          <w:tcPr>
            <w:tcW w:w="1781" w:type="dxa"/>
            <w:gridSpan w:val="2"/>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9 А,Б</w:t>
            </w:r>
          </w:p>
        </w:tc>
        <w:tc>
          <w:tcPr>
            <w:tcW w:w="1276" w:type="dxa"/>
            <w:shd w:val="clear" w:color="auto" w:fill="auto"/>
          </w:tcPr>
          <w:p w:rsidR="001D2240" w:rsidRPr="00916B09" w:rsidRDefault="001D2240" w:rsidP="001D2240">
            <w:pPr>
              <w:spacing w:after="0"/>
              <w:jc w:val="both"/>
              <w:rPr>
                <w:rFonts w:ascii="Times New Roman" w:hAnsi="Times New Roman"/>
                <w:sz w:val="20"/>
                <w:szCs w:val="20"/>
              </w:rPr>
            </w:pP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8301" w:type="dxa"/>
            <w:gridSpan w:val="10"/>
            <w:shd w:val="clear" w:color="auto" w:fill="auto"/>
          </w:tcPr>
          <w:p w:rsidR="001D2240" w:rsidRPr="00916B09" w:rsidRDefault="001D2240" w:rsidP="001D2240">
            <w:pPr>
              <w:spacing w:after="0"/>
              <w:jc w:val="center"/>
              <w:rPr>
                <w:rFonts w:ascii="Times New Roman" w:hAnsi="Times New Roman"/>
                <w:b/>
                <w:i/>
                <w:sz w:val="20"/>
                <w:szCs w:val="20"/>
              </w:rPr>
            </w:pPr>
            <w:r w:rsidRPr="00916B09">
              <w:rPr>
                <w:rFonts w:ascii="Times New Roman" w:hAnsi="Times New Roman"/>
                <w:b/>
                <w:i/>
                <w:sz w:val="20"/>
                <w:szCs w:val="20"/>
              </w:rPr>
              <w:t>Количество часов</w:t>
            </w:r>
          </w:p>
        </w:tc>
        <w:tc>
          <w:tcPr>
            <w:tcW w:w="1276" w:type="dxa"/>
            <w:shd w:val="clear" w:color="auto" w:fill="auto"/>
          </w:tcPr>
          <w:p w:rsidR="001D2240" w:rsidRPr="00916B09" w:rsidRDefault="001D2240" w:rsidP="001D2240">
            <w:pPr>
              <w:spacing w:after="0"/>
              <w:jc w:val="center"/>
              <w:rPr>
                <w:rFonts w:ascii="Times New Roman" w:hAnsi="Times New Roman"/>
                <w:b/>
                <w:i/>
                <w:sz w:val="20"/>
                <w:szCs w:val="20"/>
              </w:rPr>
            </w:pPr>
          </w:p>
        </w:tc>
      </w:tr>
      <w:tr w:rsidR="001D2240" w:rsidRPr="00916B09" w:rsidTr="001D2240">
        <w:trPr>
          <w:cantSplit/>
          <w:trHeight w:val="1134"/>
        </w:trPr>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83" w:type="dxa"/>
            <w:shd w:val="clear" w:color="auto" w:fill="auto"/>
            <w:textDirection w:val="btLr"/>
          </w:tcPr>
          <w:p w:rsidR="001D2240" w:rsidRPr="00916B09" w:rsidRDefault="001D2240" w:rsidP="001D2240">
            <w:pPr>
              <w:spacing w:after="0"/>
              <w:ind w:left="113" w:right="113"/>
              <w:jc w:val="center"/>
              <w:rPr>
                <w:rFonts w:ascii="Times New Roman" w:hAnsi="Times New Roman"/>
                <w:b/>
                <w:i/>
                <w:sz w:val="20"/>
                <w:szCs w:val="20"/>
              </w:rPr>
            </w:pPr>
          </w:p>
        </w:tc>
        <w:tc>
          <w:tcPr>
            <w:tcW w:w="284" w:type="dxa"/>
            <w:shd w:val="clear" w:color="auto" w:fill="auto"/>
            <w:textDirection w:val="btLr"/>
          </w:tcPr>
          <w:p w:rsidR="001D2240" w:rsidRPr="00916B09" w:rsidRDefault="001D2240" w:rsidP="001D2240">
            <w:pPr>
              <w:spacing w:after="0"/>
              <w:ind w:left="113" w:right="113"/>
              <w:jc w:val="center"/>
              <w:rPr>
                <w:rFonts w:ascii="Times New Roman" w:hAnsi="Times New Roman"/>
                <w:b/>
                <w:i/>
                <w:sz w:val="20"/>
                <w:szCs w:val="20"/>
              </w:rPr>
            </w:pPr>
          </w:p>
        </w:tc>
        <w:tc>
          <w:tcPr>
            <w:tcW w:w="992" w:type="dxa"/>
            <w:shd w:val="clear" w:color="auto" w:fill="auto"/>
            <w:textDirection w:val="btLr"/>
          </w:tcPr>
          <w:p w:rsidR="001D2240" w:rsidRPr="00916B09" w:rsidRDefault="001D2240" w:rsidP="001D2240">
            <w:pPr>
              <w:spacing w:after="0"/>
              <w:ind w:left="113" w:right="113"/>
              <w:jc w:val="center"/>
              <w:rPr>
                <w:rFonts w:ascii="Times New Roman" w:hAnsi="Times New Roman"/>
                <w:b/>
                <w:i/>
                <w:sz w:val="20"/>
                <w:szCs w:val="20"/>
              </w:rPr>
            </w:pPr>
            <w:r w:rsidRPr="00916B09">
              <w:rPr>
                <w:rFonts w:ascii="Times New Roman" w:hAnsi="Times New Roman"/>
                <w:b/>
                <w:i/>
                <w:sz w:val="20"/>
                <w:szCs w:val="20"/>
              </w:rPr>
              <w:t>В неделю</w:t>
            </w:r>
          </w:p>
        </w:tc>
        <w:tc>
          <w:tcPr>
            <w:tcW w:w="992" w:type="dxa"/>
            <w:shd w:val="clear" w:color="auto" w:fill="auto"/>
            <w:textDirection w:val="btLr"/>
          </w:tcPr>
          <w:p w:rsidR="001D2240" w:rsidRPr="00916B09" w:rsidRDefault="001D2240" w:rsidP="001D2240">
            <w:pPr>
              <w:spacing w:after="0"/>
              <w:ind w:left="113" w:right="113"/>
              <w:jc w:val="center"/>
              <w:rPr>
                <w:rFonts w:ascii="Times New Roman" w:hAnsi="Times New Roman"/>
                <w:b/>
                <w:i/>
                <w:sz w:val="20"/>
                <w:szCs w:val="20"/>
              </w:rPr>
            </w:pPr>
            <w:r w:rsidRPr="00916B09">
              <w:rPr>
                <w:rFonts w:ascii="Times New Roman" w:hAnsi="Times New Roman"/>
                <w:b/>
                <w:i/>
                <w:sz w:val="20"/>
                <w:szCs w:val="20"/>
              </w:rPr>
              <w:t>В год</w:t>
            </w:r>
          </w:p>
        </w:tc>
        <w:tc>
          <w:tcPr>
            <w:tcW w:w="993" w:type="dxa"/>
            <w:shd w:val="clear" w:color="auto" w:fill="auto"/>
            <w:textDirection w:val="btLr"/>
          </w:tcPr>
          <w:p w:rsidR="001D2240" w:rsidRPr="00916B09" w:rsidRDefault="001D2240" w:rsidP="001D2240">
            <w:pPr>
              <w:spacing w:after="0"/>
              <w:ind w:left="113" w:right="113"/>
              <w:jc w:val="center"/>
              <w:rPr>
                <w:rFonts w:ascii="Times New Roman" w:hAnsi="Times New Roman"/>
                <w:b/>
                <w:i/>
                <w:sz w:val="20"/>
                <w:szCs w:val="20"/>
              </w:rPr>
            </w:pPr>
            <w:r w:rsidRPr="00916B09">
              <w:rPr>
                <w:rFonts w:ascii="Times New Roman" w:hAnsi="Times New Roman"/>
                <w:b/>
                <w:i/>
                <w:sz w:val="20"/>
                <w:szCs w:val="20"/>
              </w:rPr>
              <w:t>В неделю</w:t>
            </w:r>
          </w:p>
        </w:tc>
        <w:tc>
          <w:tcPr>
            <w:tcW w:w="992" w:type="dxa"/>
            <w:shd w:val="clear" w:color="auto" w:fill="auto"/>
            <w:textDirection w:val="btLr"/>
          </w:tcPr>
          <w:p w:rsidR="001D2240" w:rsidRPr="00916B09" w:rsidRDefault="001D2240" w:rsidP="001D2240">
            <w:pPr>
              <w:spacing w:after="0"/>
              <w:ind w:left="113" w:right="113"/>
              <w:jc w:val="center"/>
              <w:rPr>
                <w:rFonts w:ascii="Times New Roman" w:hAnsi="Times New Roman"/>
                <w:b/>
                <w:i/>
                <w:sz w:val="20"/>
                <w:szCs w:val="20"/>
              </w:rPr>
            </w:pPr>
            <w:r w:rsidRPr="00916B09">
              <w:rPr>
                <w:rFonts w:ascii="Times New Roman" w:hAnsi="Times New Roman"/>
                <w:b/>
                <w:i/>
                <w:sz w:val="20"/>
                <w:szCs w:val="20"/>
              </w:rPr>
              <w:t>В год</w:t>
            </w:r>
          </w:p>
        </w:tc>
        <w:tc>
          <w:tcPr>
            <w:tcW w:w="992" w:type="dxa"/>
            <w:shd w:val="clear" w:color="auto" w:fill="auto"/>
            <w:textDirection w:val="btLr"/>
          </w:tcPr>
          <w:p w:rsidR="001D2240" w:rsidRPr="00916B09" w:rsidRDefault="001D2240" w:rsidP="001D2240">
            <w:pPr>
              <w:spacing w:after="0"/>
              <w:ind w:left="113" w:right="113"/>
              <w:jc w:val="center"/>
              <w:rPr>
                <w:rFonts w:ascii="Times New Roman" w:hAnsi="Times New Roman"/>
                <w:b/>
                <w:i/>
                <w:sz w:val="20"/>
                <w:szCs w:val="20"/>
              </w:rPr>
            </w:pPr>
            <w:r w:rsidRPr="00916B09">
              <w:rPr>
                <w:rFonts w:ascii="Times New Roman" w:hAnsi="Times New Roman"/>
                <w:b/>
                <w:i/>
                <w:sz w:val="20"/>
                <w:szCs w:val="20"/>
              </w:rPr>
              <w:t>В неделю</w:t>
            </w:r>
          </w:p>
        </w:tc>
        <w:tc>
          <w:tcPr>
            <w:tcW w:w="992" w:type="dxa"/>
            <w:shd w:val="clear" w:color="auto" w:fill="auto"/>
            <w:textDirection w:val="btLr"/>
          </w:tcPr>
          <w:p w:rsidR="001D2240" w:rsidRPr="00916B09" w:rsidRDefault="001D2240" w:rsidP="001D2240">
            <w:pPr>
              <w:spacing w:after="0"/>
              <w:ind w:left="113" w:right="113"/>
              <w:jc w:val="center"/>
              <w:rPr>
                <w:rFonts w:ascii="Times New Roman" w:hAnsi="Times New Roman"/>
                <w:b/>
                <w:i/>
                <w:sz w:val="20"/>
                <w:szCs w:val="20"/>
              </w:rPr>
            </w:pPr>
            <w:r w:rsidRPr="00916B09">
              <w:rPr>
                <w:rFonts w:ascii="Times New Roman" w:hAnsi="Times New Roman"/>
                <w:b/>
                <w:i/>
                <w:sz w:val="20"/>
                <w:szCs w:val="20"/>
              </w:rPr>
              <w:t>В год</w:t>
            </w:r>
          </w:p>
        </w:tc>
        <w:tc>
          <w:tcPr>
            <w:tcW w:w="931" w:type="dxa"/>
            <w:shd w:val="clear" w:color="auto" w:fill="auto"/>
            <w:textDirection w:val="btLr"/>
          </w:tcPr>
          <w:p w:rsidR="001D2240" w:rsidRPr="00916B09" w:rsidRDefault="001D2240" w:rsidP="001D2240">
            <w:pPr>
              <w:spacing w:after="0"/>
              <w:ind w:left="113" w:right="113"/>
              <w:jc w:val="center"/>
              <w:rPr>
                <w:rFonts w:ascii="Times New Roman" w:hAnsi="Times New Roman"/>
                <w:b/>
                <w:i/>
                <w:sz w:val="20"/>
                <w:szCs w:val="20"/>
              </w:rPr>
            </w:pPr>
            <w:r w:rsidRPr="00916B09">
              <w:rPr>
                <w:rFonts w:ascii="Times New Roman" w:hAnsi="Times New Roman"/>
                <w:b/>
                <w:i/>
                <w:sz w:val="20"/>
                <w:szCs w:val="20"/>
              </w:rPr>
              <w:t>В неделю</w:t>
            </w:r>
          </w:p>
        </w:tc>
        <w:tc>
          <w:tcPr>
            <w:tcW w:w="850" w:type="dxa"/>
            <w:shd w:val="clear" w:color="auto" w:fill="auto"/>
            <w:textDirection w:val="btLr"/>
          </w:tcPr>
          <w:p w:rsidR="001D2240" w:rsidRPr="00916B09" w:rsidRDefault="001D2240" w:rsidP="001D2240">
            <w:pPr>
              <w:spacing w:after="0"/>
              <w:ind w:left="113" w:right="113"/>
              <w:jc w:val="center"/>
              <w:rPr>
                <w:rFonts w:ascii="Times New Roman" w:hAnsi="Times New Roman"/>
                <w:b/>
                <w:i/>
                <w:sz w:val="20"/>
                <w:szCs w:val="20"/>
              </w:rPr>
            </w:pPr>
            <w:r w:rsidRPr="00916B09">
              <w:rPr>
                <w:rFonts w:ascii="Times New Roman" w:hAnsi="Times New Roman"/>
                <w:b/>
                <w:i/>
                <w:sz w:val="20"/>
                <w:szCs w:val="20"/>
              </w:rPr>
              <w:t>В год</w:t>
            </w:r>
          </w:p>
        </w:tc>
        <w:tc>
          <w:tcPr>
            <w:tcW w:w="1276" w:type="dxa"/>
            <w:shd w:val="clear" w:color="auto" w:fill="auto"/>
          </w:tcPr>
          <w:p w:rsidR="001D2240" w:rsidRPr="00916B09" w:rsidRDefault="001D2240" w:rsidP="001D2240">
            <w:pPr>
              <w:spacing w:after="0"/>
              <w:jc w:val="center"/>
              <w:rPr>
                <w:rFonts w:ascii="Times New Roman" w:hAnsi="Times New Roman"/>
                <w:b/>
                <w:i/>
                <w:sz w:val="20"/>
                <w:szCs w:val="20"/>
              </w:rPr>
            </w:pPr>
            <w:r w:rsidRPr="00916B09">
              <w:rPr>
                <w:rFonts w:ascii="Times New Roman" w:hAnsi="Times New Roman"/>
                <w:b/>
                <w:i/>
                <w:sz w:val="20"/>
                <w:szCs w:val="20"/>
              </w:rPr>
              <w:t>Итого за 5 лет обучения</w:t>
            </w:r>
          </w:p>
        </w:tc>
      </w:tr>
      <w:tr w:rsidR="001D2240" w:rsidRPr="00916B09" w:rsidTr="001D2240">
        <w:tc>
          <w:tcPr>
            <w:tcW w:w="2694" w:type="dxa"/>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p>
        </w:tc>
        <w:tc>
          <w:tcPr>
            <w:tcW w:w="8301" w:type="dxa"/>
            <w:gridSpan w:val="10"/>
            <w:shd w:val="clear" w:color="auto" w:fill="auto"/>
          </w:tcPr>
          <w:p w:rsidR="001D2240" w:rsidRPr="00916B09" w:rsidRDefault="001D2240" w:rsidP="001D2240">
            <w:pPr>
              <w:spacing w:after="0"/>
              <w:jc w:val="center"/>
              <w:rPr>
                <w:rFonts w:ascii="Times New Roman" w:hAnsi="Times New Roman"/>
                <w:b/>
                <w:i/>
                <w:sz w:val="20"/>
                <w:szCs w:val="20"/>
              </w:rPr>
            </w:pPr>
            <w:r w:rsidRPr="00916B09">
              <w:rPr>
                <w:rFonts w:ascii="Times New Roman" w:hAnsi="Times New Roman"/>
                <w:b/>
                <w:i/>
                <w:sz w:val="20"/>
                <w:szCs w:val="20"/>
              </w:rPr>
              <w:t>Обязательная часть</w:t>
            </w:r>
          </w:p>
        </w:tc>
        <w:tc>
          <w:tcPr>
            <w:tcW w:w="1276" w:type="dxa"/>
            <w:shd w:val="clear" w:color="auto" w:fill="auto"/>
          </w:tcPr>
          <w:p w:rsidR="001D2240" w:rsidRPr="00916B09" w:rsidRDefault="001D2240" w:rsidP="001D2240">
            <w:pPr>
              <w:spacing w:after="0"/>
              <w:jc w:val="both"/>
              <w:rPr>
                <w:rFonts w:ascii="Times New Roman" w:hAnsi="Times New Roman"/>
                <w:sz w:val="20"/>
                <w:szCs w:val="20"/>
              </w:rPr>
            </w:pPr>
          </w:p>
        </w:tc>
      </w:tr>
      <w:tr w:rsidR="001D2240" w:rsidRPr="00916B09" w:rsidTr="001D2240">
        <w:tc>
          <w:tcPr>
            <w:tcW w:w="2694" w:type="dxa"/>
            <w:vMerge w:val="restart"/>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Русский язык и литература</w:t>
            </w: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Русский язык</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204</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4</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136</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544</w:t>
            </w: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литература</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340</w:t>
            </w:r>
          </w:p>
        </w:tc>
      </w:tr>
      <w:tr w:rsidR="001D2240" w:rsidRPr="00916B09" w:rsidTr="001D2240">
        <w:tc>
          <w:tcPr>
            <w:tcW w:w="2694" w:type="dxa"/>
            <w:vMerge w:val="restart"/>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Родной язык и родная литература*</w:t>
            </w: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Родной язык*</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0,5</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0,5</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0,5</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0,5</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68</w:t>
            </w: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Родная литература*</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0,5</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0,5</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0,5</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0,5</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68</w:t>
            </w:r>
          </w:p>
        </w:tc>
      </w:tr>
      <w:tr w:rsidR="001D2240" w:rsidRPr="00916B09" w:rsidTr="001D2240">
        <w:tc>
          <w:tcPr>
            <w:tcW w:w="2694"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Иностранные языки</w:t>
            </w: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Иностранный язык (англ.)</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408</w:t>
            </w:r>
          </w:p>
        </w:tc>
      </w:tr>
      <w:tr w:rsidR="001D2240" w:rsidRPr="00916B09" w:rsidTr="001D2240">
        <w:tc>
          <w:tcPr>
            <w:tcW w:w="2694" w:type="dxa"/>
            <w:vMerge w:val="restart"/>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Математика и информатика</w:t>
            </w: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математика</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5</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170</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5</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170</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5</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170</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5</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170</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680</w:t>
            </w: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информатика</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136</w:t>
            </w:r>
          </w:p>
        </w:tc>
      </w:tr>
      <w:tr w:rsidR="001D2240" w:rsidRPr="00916B09" w:rsidTr="001D2240">
        <w:tc>
          <w:tcPr>
            <w:tcW w:w="2694" w:type="dxa"/>
            <w:vMerge w:val="restart"/>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Общественно- научные предметы</w:t>
            </w: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история</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272</w:t>
            </w: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обществознание</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136</w:t>
            </w: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география</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238</w:t>
            </w:r>
          </w:p>
        </w:tc>
      </w:tr>
      <w:tr w:rsidR="001D2240" w:rsidRPr="00916B09" w:rsidTr="001D2240">
        <w:tc>
          <w:tcPr>
            <w:tcW w:w="2694" w:type="dxa"/>
            <w:vMerge w:val="restart"/>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Естественно-научные предметы</w:t>
            </w: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Биология</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204</w:t>
            </w: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Химия</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136</w:t>
            </w: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физика</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238</w:t>
            </w:r>
          </w:p>
        </w:tc>
      </w:tr>
      <w:tr w:rsidR="001D2240" w:rsidRPr="00916B09" w:rsidTr="001D2240">
        <w:tc>
          <w:tcPr>
            <w:tcW w:w="2694" w:type="dxa"/>
            <w:vMerge w:val="restart"/>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Искусство</w:t>
            </w: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музыка</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102</w:t>
            </w: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Изобразительное искусство</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102</w:t>
            </w:r>
          </w:p>
        </w:tc>
      </w:tr>
      <w:tr w:rsidR="001D2240" w:rsidRPr="00916B09" w:rsidTr="001D2240">
        <w:tc>
          <w:tcPr>
            <w:tcW w:w="2694"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Технология</w:t>
            </w: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технология</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68</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170</w:t>
            </w:r>
          </w:p>
        </w:tc>
      </w:tr>
      <w:tr w:rsidR="001D2240" w:rsidRPr="00916B09" w:rsidTr="001D2240">
        <w:tc>
          <w:tcPr>
            <w:tcW w:w="2694" w:type="dxa"/>
            <w:vMerge w:val="restart"/>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Физическая культура и основы безопасности жизнедеятельности</w:t>
            </w: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Физическая культура</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102</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408</w:t>
            </w:r>
          </w:p>
        </w:tc>
      </w:tr>
      <w:tr w:rsidR="001D2240" w:rsidRPr="00916B09" w:rsidTr="001D2240">
        <w:tc>
          <w:tcPr>
            <w:tcW w:w="2694" w:type="dxa"/>
            <w:vMerge/>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Основы безопасности жизнедеятельности</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68</w:t>
            </w:r>
          </w:p>
        </w:tc>
      </w:tr>
      <w:tr w:rsidR="001D2240" w:rsidRPr="00916B09" w:rsidTr="001D2240">
        <w:tc>
          <w:tcPr>
            <w:tcW w:w="2694" w:type="dxa"/>
            <w:shd w:val="clear" w:color="auto" w:fill="auto"/>
          </w:tcPr>
          <w:p w:rsidR="001D2240" w:rsidRPr="00916B09" w:rsidRDefault="001D2240" w:rsidP="001D2240">
            <w:pPr>
              <w:spacing w:after="0"/>
              <w:jc w:val="both"/>
              <w:rPr>
                <w:rFonts w:ascii="Times New Roman" w:hAnsi="Times New Roman"/>
                <w:b/>
                <w:sz w:val="20"/>
                <w:szCs w:val="20"/>
              </w:rPr>
            </w:pPr>
            <w:r w:rsidRPr="00916B09">
              <w:rPr>
                <w:rFonts w:ascii="Times New Roman" w:hAnsi="Times New Roman"/>
                <w:b/>
                <w:sz w:val="20"/>
                <w:szCs w:val="20"/>
              </w:rPr>
              <w:t xml:space="preserve">Итого </w:t>
            </w:r>
          </w:p>
        </w:tc>
        <w:tc>
          <w:tcPr>
            <w:tcW w:w="2977" w:type="dxa"/>
            <w:shd w:val="clear" w:color="auto" w:fill="auto"/>
          </w:tcPr>
          <w:p w:rsidR="001D2240" w:rsidRPr="00916B09" w:rsidRDefault="001D2240" w:rsidP="001D2240">
            <w:pPr>
              <w:spacing w:after="0"/>
              <w:jc w:val="both"/>
              <w:rPr>
                <w:rFonts w:ascii="Times New Roman" w:hAnsi="Times New Roman"/>
                <w:b/>
                <w:sz w:val="20"/>
                <w:szCs w:val="20"/>
              </w:rPr>
            </w:pPr>
          </w:p>
        </w:tc>
        <w:tc>
          <w:tcPr>
            <w:tcW w:w="283" w:type="dxa"/>
            <w:shd w:val="clear" w:color="auto" w:fill="auto"/>
          </w:tcPr>
          <w:p w:rsidR="001D2240" w:rsidRPr="00916B09" w:rsidRDefault="001D2240" w:rsidP="001D2240">
            <w:pPr>
              <w:spacing w:after="0"/>
              <w:jc w:val="center"/>
              <w:rPr>
                <w:rFonts w:ascii="Times New Roman" w:hAnsi="Times New Roman"/>
                <w:b/>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b/>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30</w:t>
            </w:r>
          </w:p>
        </w:tc>
        <w:tc>
          <w:tcPr>
            <w:tcW w:w="992" w:type="dxa"/>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1020</w:t>
            </w:r>
          </w:p>
        </w:tc>
        <w:tc>
          <w:tcPr>
            <w:tcW w:w="993" w:type="dxa"/>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32</w:t>
            </w:r>
          </w:p>
        </w:tc>
        <w:tc>
          <w:tcPr>
            <w:tcW w:w="992" w:type="dxa"/>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1088</w:t>
            </w:r>
          </w:p>
        </w:tc>
        <w:tc>
          <w:tcPr>
            <w:tcW w:w="992" w:type="dxa"/>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33</w:t>
            </w:r>
          </w:p>
        </w:tc>
        <w:tc>
          <w:tcPr>
            <w:tcW w:w="992" w:type="dxa"/>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1122</w:t>
            </w:r>
          </w:p>
        </w:tc>
        <w:tc>
          <w:tcPr>
            <w:tcW w:w="931" w:type="dxa"/>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32</w:t>
            </w:r>
          </w:p>
        </w:tc>
        <w:tc>
          <w:tcPr>
            <w:tcW w:w="850" w:type="dxa"/>
            <w:shd w:val="clear" w:color="auto" w:fill="auto"/>
          </w:tcPr>
          <w:p w:rsidR="001D2240" w:rsidRPr="00916B09" w:rsidRDefault="001D2240" w:rsidP="001D2240">
            <w:pPr>
              <w:spacing w:after="0"/>
              <w:jc w:val="center"/>
              <w:rPr>
                <w:rFonts w:ascii="Times New Roman" w:hAnsi="Times New Roman"/>
                <w:b/>
                <w:sz w:val="20"/>
                <w:szCs w:val="20"/>
              </w:rPr>
            </w:pPr>
            <w:r w:rsidRPr="00916B09">
              <w:rPr>
                <w:rFonts w:ascii="Times New Roman" w:hAnsi="Times New Roman"/>
                <w:b/>
                <w:sz w:val="20"/>
                <w:szCs w:val="20"/>
              </w:rPr>
              <w:t>1088</w:t>
            </w:r>
          </w:p>
        </w:tc>
        <w:tc>
          <w:tcPr>
            <w:tcW w:w="1276" w:type="dxa"/>
            <w:shd w:val="clear" w:color="auto" w:fill="auto"/>
          </w:tcPr>
          <w:p w:rsidR="001D2240" w:rsidRPr="00916B09" w:rsidRDefault="001D2240" w:rsidP="001D2240">
            <w:pPr>
              <w:spacing w:after="0"/>
              <w:jc w:val="center"/>
              <w:rPr>
                <w:rFonts w:ascii="Times New Roman" w:hAnsi="Times New Roman"/>
                <w:b/>
                <w:sz w:val="20"/>
                <w:szCs w:val="20"/>
              </w:rPr>
            </w:pPr>
            <w:r>
              <w:rPr>
                <w:rFonts w:ascii="Times New Roman" w:hAnsi="Times New Roman"/>
                <w:b/>
                <w:sz w:val="20"/>
                <w:szCs w:val="20"/>
              </w:rPr>
              <w:t>4318</w:t>
            </w:r>
          </w:p>
        </w:tc>
      </w:tr>
      <w:tr w:rsidR="001D2240" w:rsidRPr="00916B09" w:rsidTr="001D2240">
        <w:tc>
          <w:tcPr>
            <w:tcW w:w="5671" w:type="dxa"/>
            <w:gridSpan w:val="2"/>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Часть, формируемая участниками образовательных отношений</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34</w:t>
            </w:r>
          </w:p>
        </w:tc>
      </w:tr>
      <w:tr w:rsidR="001D2240" w:rsidRPr="00916B09" w:rsidTr="001D2240">
        <w:tc>
          <w:tcPr>
            <w:tcW w:w="2694" w:type="dxa"/>
            <w:shd w:val="clear" w:color="auto" w:fill="auto"/>
          </w:tcPr>
          <w:p w:rsidR="001D2240" w:rsidRPr="00916B09" w:rsidRDefault="001D2240" w:rsidP="001D2240">
            <w:pPr>
              <w:spacing w:after="0"/>
              <w:jc w:val="both"/>
              <w:rPr>
                <w:rFonts w:ascii="Times New Roman" w:hAnsi="Times New Roman"/>
                <w:sz w:val="20"/>
                <w:szCs w:val="20"/>
              </w:rPr>
            </w:pPr>
          </w:p>
        </w:tc>
        <w:tc>
          <w:tcPr>
            <w:tcW w:w="2977" w:type="dxa"/>
            <w:shd w:val="clear" w:color="auto" w:fill="auto"/>
          </w:tcPr>
          <w:p w:rsidR="001D2240" w:rsidRPr="00916B09" w:rsidRDefault="001D2240" w:rsidP="001D2240">
            <w:pPr>
              <w:spacing w:after="0"/>
              <w:jc w:val="both"/>
              <w:rPr>
                <w:rFonts w:ascii="Times New Roman" w:hAnsi="Times New Roman"/>
                <w:sz w:val="20"/>
                <w:szCs w:val="20"/>
              </w:rPr>
            </w:pPr>
            <w:r w:rsidRPr="00916B09">
              <w:rPr>
                <w:rFonts w:ascii="Times New Roman" w:hAnsi="Times New Roman"/>
                <w:sz w:val="20"/>
                <w:szCs w:val="20"/>
              </w:rPr>
              <w:t>ТПК (Твоя профессиональная карьера)</w:t>
            </w: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3"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916B09" w:rsidRDefault="001D2240" w:rsidP="001D2240">
            <w:pPr>
              <w:spacing w:after="0"/>
              <w:jc w:val="center"/>
              <w:rPr>
                <w:rFonts w:ascii="Times New Roman" w:hAnsi="Times New Roman"/>
                <w:sz w:val="20"/>
                <w:szCs w:val="20"/>
              </w:rPr>
            </w:pPr>
          </w:p>
        </w:tc>
        <w:tc>
          <w:tcPr>
            <w:tcW w:w="931"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1</w:t>
            </w:r>
          </w:p>
        </w:tc>
        <w:tc>
          <w:tcPr>
            <w:tcW w:w="850" w:type="dxa"/>
            <w:shd w:val="clear" w:color="auto" w:fill="auto"/>
          </w:tcPr>
          <w:p w:rsidR="001D2240" w:rsidRPr="00916B09" w:rsidRDefault="001D2240" w:rsidP="001D2240">
            <w:pPr>
              <w:spacing w:after="0"/>
              <w:jc w:val="center"/>
              <w:rPr>
                <w:rFonts w:ascii="Times New Roman" w:hAnsi="Times New Roman"/>
                <w:sz w:val="20"/>
                <w:szCs w:val="20"/>
              </w:rPr>
            </w:pPr>
            <w:r w:rsidRPr="00916B09">
              <w:rPr>
                <w:rFonts w:ascii="Times New Roman" w:hAnsi="Times New Roman"/>
                <w:sz w:val="20"/>
                <w:szCs w:val="20"/>
              </w:rPr>
              <w:t>34</w:t>
            </w:r>
          </w:p>
        </w:tc>
        <w:tc>
          <w:tcPr>
            <w:tcW w:w="1276" w:type="dxa"/>
            <w:shd w:val="clear" w:color="auto" w:fill="auto"/>
          </w:tcPr>
          <w:p w:rsidR="001D2240" w:rsidRPr="00916B09" w:rsidRDefault="001D2240" w:rsidP="001D2240">
            <w:pPr>
              <w:spacing w:after="0"/>
              <w:jc w:val="center"/>
              <w:rPr>
                <w:rFonts w:ascii="Times New Roman" w:hAnsi="Times New Roman"/>
                <w:sz w:val="20"/>
                <w:szCs w:val="20"/>
              </w:rPr>
            </w:pPr>
            <w:r>
              <w:rPr>
                <w:rFonts w:ascii="Times New Roman" w:hAnsi="Times New Roman"/>
                <w:sz w:val="20"/>
                <w:szCs w:val="20"/>
              </w:rPr>
              <w:t>34</w:t>
            </w:r>
          </w:p>
        </w:tc>
      </w:tr>
      <w:tr w:rsidR="001D2240" w:rsidRPr="00505C83" w:rsidTr="001D2240">
        <w:tc>
          <w:tcPr>
            <w:tcW w:w="2694" w:type="dxa"/>
            <w:shd w:val="clear" w:color="auto" w:fill="auto"/>
          </w:tcPr>
          <w:p w:rsidR="001D2240" w:rsidRPr="00EB6259" w:rsidRDefault="001D2240" w:rsidP="001D2240">
            <w:pPr>
              <w:spacing w:after="0"/>
              <w:jc w:val="both"/>
              <w:rPr>
                <w:rFonts w:ascii="Times New Roman" w:hAnsi="Times New Roman"/>
                <w:b/>
                <w:sz w:val="20"/>
                <w:szCs w:val="20"/>
              </w:rPr>
            </w:pPr>
            <w:r w:rsidRPr="00EB6259">
              <w:rPr>
                <w:rFonts w:ascii="Times New Roman" w:hAnsi="Times New Roman"/>
                <w:b/>
                <w:sz w:val="20"/>
                <w:szCs w:val="20"/>
              </w:rPr>
              <w:t>Максимально допустимая недельная нагрузка</w:t>
            </w:r>
          </w:p>
        </w:tc>
        <w:tc>
          <w:tcPr>
            <w:tcW w:w="2977" w:type="dxa"/>
            <w:shd w:val="clear" w:color="auto" w:fill="auto"/>
          </w:tcPr>
          <w:p w:rsidR="001D2240" w:rsidRPr="00EB6259" w:rsidRDefault="001D2240" w:rsidP="001D2240">
            <w:pPr>
              <w:spacing w:after="0"/>
              <w:jc w:val="both"/>
              <w:rPr>
                <w:rFonts w:ascii="Times New Roman" w:hAnsi="Times New Roman"/>
                <w:b/>
                <w:sz w:val="20"/>
                <w:szCs w:val="20"/>
              </w:rPr>
            </w:pPr>
          </w:p>
        </w:tc>
        <w:tc>
          <w:tcPr>
            <w:tcW w:w="283" w:type="dxa"/>
            <w:shd w:val="clear" w:color="auto" w:fill="auto"/>
          </w:tcPr>
          <w:p w:rsidR="001D2240" w:rsidRPr="00916B09" w:rsidRDefault="001D2240" w:rsidP="001D2240">
            <w:pPr>
              <w:spacing w:after="0"/>
              <w:jc w:val="center"/>
              <w:rPr>
                <w:rFonts w:ascii="Times New Roman" w:hAnsi="Times New Roman"/>
                <w:sz w:val="20"/>
                <w:szCs w:val="20"/>
              </w:rPr>
            </w:pPr>
          </w:p>
        </w:tc>
        <w:tc>
          <w:tcPr>
            <w:tcW w:w="284" w:type="dxa"/>
            <w:shd w:val="clear" w:color="auto" w:fill="auto"/>
          </w:tcPr>
          <w:p w:rsidR="001D2240" w:rsidRPr="00916B09" w:rsidRDefault="001D2240" w:rsidP="001D2240">
            <w:pPr>
              <w:spacing w:after="0"/>
              <w:jc w:val="center"/>
              <w:rPr>
                <w:rFonts w:ascii="Times New Roman" w:hAnsi="Times New Roman"/>
                <w:sz w:val="20"/>
                <w:szCs w:val="20"/>
              </w:rPr>
            </w:pPr>
          </w:p>
        </w:tc>
        <w:tc>
          <w:tcPr>
            <w:tcW w:w="992" w:type="dxa"/>
            <w:shd w:val="clear" w:color="auto" w:fill="auto"/>
          </w:tcPr>
          <w:p w:rsidR="001D2240" w:rsidRPr="00505C83" w:rsidRDefault="001D2240" w:rsidP="001D2240">
            <w:pPr>
              <w:spacing w:after="0"/>
              <w:jc w:val="center"/>
              <w:rPr>
                <w:rFonts w:ascii="Times New Roman" w:hAnsi="Times New Roman"/>
                <w:b/>
                <w:sz w:val="20"/>
                <w:szCs w:val="20"/>
              </w:rPr>
            </w:pPr>
            <w:r w:rsidRPr="00505C83">
              <w:rPr>
                <w:rFonts w:ascii="Times New Roman" w:hAnsi="Times New Roman"/>
                <w:b/>
                <w:sz w:val="20"/>
                <w:szCs w:val="20"/>
              </w:rPr>
              <w:t>30</w:t>
            </w:r>
          </w:p>
        </w:tc>
        <w:tc>
          <w:tcPr>
            <w:tcW w:w="992" w:type="dxa"/>
            <w:shd w:val="clear" w:color="auto" w:fill="auto"/>
          </w:tcPr>
          <w:p w:rsidR="001D2240" w:rsidRPr="00505C83" w:rsidRDefault="001D2240" w:rsidP="001D2240">
            <w:pPr>
              <w:spacing w:after="0"/>
              <w:jc w:val="center"/>
              <w:rPr>
                <w:rFonts w:ascii="Times New Roman" w:hAnsi="Times New Roman"/>
                <w:b/>
                <w:sz w:val="20"/>
                <w:szCs w:val="20"/>
              </w:rPr>
            </w:pPr>
            <w:r w:rsidRPr="00505C83">
              <w:rPr>
                <w:rFonts w:ascii="Times New Roman" w:hAnsi="Times New Roman"/>
                <w:b/>
                <w:sz w:val="20"/>
                <w:szCs w:val="20"/>
              </w:rPr>
              <w:t>1020</w:t>
            </w:r>
          </w:p>
        </w:tc>
        <w:tc>
          <w:tcPr>
            <w:tcW w:w="993" w:type="dxa"/>
            <w:shd w:val="clear" w:color="auto" w:fill="auto"/>
          </w:tcPr>
          <w:p w:rsidR="001D2240" w:rsidRPr="00505C83" w:rsidRDefault="001D2240" w:rsidP="001D2240">
            <w:pPr>
              <w:spacing w:after="0"/>
              <w:jc w:val="center"/>
              <w:rPr>
                <w:rFonts w:ascii="Times New Roman" w:hAnsi="Times New Roman"/>
                <w:b/>
                <w:sz w:val="20"/>
                <w:szCs w:val="20"/>
              </w:rPr>
            </w:pPr>
            <w:r w:rsidRPr="00505C83">
              <w:rPr>
                <w:rFonts w:ascii="Times New Roman" w:hAnsi="Times New Roman"/>
                <w:b/>
                <w:sz w:val="20"/>
                <w:szCs w:val="20"/>
              </w:rPr>
              <w:t>32</w:t>
            </w:r>
          </w:p>
        </w:tc>
        <w:tc>
          <w:tcPr>
            <w:tcW w:w="992" w:type="dxa"/>
            <w:shd w:val="clear" w:color="auto" w:fill="auto"/>
          </w:tcPr>
          <w:p w:rsidR="001D2240" w:rsidRPr="00505C83" w:rsidRDefault="001D2240" w:rsidP="001D2240">
            <w:pPr>
              <w:spacing w:after="0"/>
              <w:jc w:val="center"/>
              <w:rPr>
                <w:rFonts w:ascii="Times New Roman" w:hAnsi="Times New Roman"/>
                <w:b/>
                <w:sz w:val="20"/>
                <w:szCs w:val="20"/>
              </w:rPr>
            </w:pPr>
            <w:r w:rsidRPr="00505C83">
              <w:rPr>
                <w:rFonts w:ascii="Times New Roman" w:hAnsi="Times New Roman"/>
                <w:b/>
                <w:sz w:val="20"/>
                <w:szCs w:val="20"/>
              </w:rPr>
              <w:t>1088</w:t>
            </w:r>
          </w:p>
        </w:tc>
        <w:tc>
          <w:tcPr>
            <w:tcW w:w="992" w:type="dxa"/>
            <w:shd w:val="clear" w:color="auto" w:fill="auto"/>
          </w:tcPr>
          <w:p w:rsidR="001D2240" w:rsidRPr="00505C83" w:rsidRDefault="001D2240" w:rsidP="001D2240">
            <w:pPr>
              <w:spacing w:after="0"/>
              <w:jc w:val="center"/>
              <w:rPr>
                <w:rFonts w:ascii="Times New Roman" w:hAnsi="Times New Roman"/>
                <w:b/>
                <w:sz w:val="20"/>
                <w:szCs w:val="20"/>
              </w:rPr>
            </w:pPr>
            <w:r w:rsidRPr="00505C83">
              <w:rPr>
                <w:rFonts w:ascii="Times New Roman" w:hAnsi="Times New Roman"/>
                <w:b/>
                <w:sz w:val="20"/>
                <w:szCs w:val="20"/>
              </w:rPr>
              <w:t>33</w:t>
            </w:r>
          </w:p>
        </w:tc>
        <w:tc>
          <w:tcPr>
            <w:tcW w:w="992" w:type="dxa"/>
            <w:shd w:val="clear" w:color="auto" w:fill="auto"/>
          </w:tcPr>
          <w:p w:rsidR="001D2240" w:rsidRPr="00505C83" w:rsidRDefault="001D2240" w:rsidP="001D2240">
            <w:pPr>
              <w:spacing w:after="0"/>
              <w:jc w:val="center"/>
              <w:rPr>
                <w:rFonts w:ascii="Times New Roman" w:hAnsi="Times New Roman"/>
                <w:b/>
                <w:sz w:val="20"/>
                <w:szCs w:val="20"/>
              </w:rPr>
            </w:pPr>
            <w:r w:rsidRPr="00505C83">
              <w:rPr>
                <w:rFonts w:ascii="Times New Roman" w:hAnsi="Times New Roman"/>
                <w:b/>
                <w:sz w:val="20"/>
                <w:szCs w:val="20"/>
              </w:rPr>
              <w:t>1122</w:t>
            </w:r>
          </w:p>
        </w:tc>
        <w:tc>
          <w:tcPr>
            <w:tcW w:w="931" w:type="dxa"/>
            <w:shd w:val="clear" w:color="auto" w:fill="auto"/>
          </w:tcPr>
          <w:p w:rsidR="001D2240" w:rsidRPr="00505C83" w:rsidRDefault="001D2240" w:rsidP="001D2240">
            <w:pPr>
              <w:spacing w:after="0"/>
              <w:jc w:val="center"/>
              <w:rPr>
                <w:rFonts w:ascii="Times New Roman" w:hAnsi="Times New Roman"/>
                <w:b/>
                <w:sz w:val="20"/>
                <w:szCs w:val="20"/>
              </w:rPr>
            </w:pPr>
            <w:r w:rsidRPr="00505C83">
              <w:rPr>
                <w:rFonts w:ascii="Times New Roman" w:hAnsi="Times New Roman"/>
                <w:b/>
                <w:sz w:val="20"/>
                <w:szCs w:val="20"/>
              </w:rPr>
              <w:t>33</w:t>
            </w:r>
          </w:p>
        </w:tc>
        <w:tc>
          <w:tcPr>
            <w:tcW w:w="850" w:type="dxa"/>
            <w:shd w:val="clear" w:color="auto" w:fill="auto"/>
          </w:tcPr>
          <w:p w:rsidR="001D2240" w:rsidRPr="00505C83" w:rsidRDefault="001D2240" w:rsidP="001D2240">
            <w:pPr>
              <w:spacing w:after="0"/>
              <w:jc w:val="center"/>
              <w:rPr>
                <w:rFonts w:ascii="Times New Roman" w:hAnsi="Times New Roman"/>
                <w:b/>
                <w:sz w:val="20"/>
                <w:szCs w:val="20"/>
              </w:rPr>
            </w:pPr>
            <w:r w:rsidRPr="00505C83">
              <w:rPr>
                <w:rFonts w:ascii="Times New Roman" w:hAnsi="Times New Roman"/>
                <w:b/>
                <w:sz w:val="20"/>
                <w:szCs w:val="20"/>
              </w:rPr>
              <w:t>1122</w:t>
            </w:r>
          </w:p>
        </w:tc>
        <w:tc>
          <w:tcPr>
            <w:tcW w:w="1276" w:type="dxa"/>
            <w:shd w:val="clear" w:color="auto" w:fill="auto"/>
          </w:tcPr>
          <w:p w:rsidR="001D2240" w:rsidRPr="00505C83" w:rsidRDefault="001D2240" w:rsidP="001D2240">
            <w:pPr>
              <w:spacing w:after="0"/>
              <w:jc w:val="center"/>
              <w:rPr>
                <w:rFonts w:ascii="Times New Roman" w:hAnsi="Times New Roman"/>
                <w:b/>
                <w:sz w:val="20"/>
                <w:szCs w:val="20"/>
              </w:rPr>
            </w:pPr>
            <w:r w:rsidRPr="00505C83">
              <w:rPr>
                <w:rFonts w:ascii="Times New Roman" w:hAnsi="Times New Roman"/>
                <w:b/>
                <w:sz w:val="20"/>
                <w:szCs w:val="20"/>
              </w:rPr>
              <w:t>4352</w:t>
            </w:r>
          </w:p>
        </w:tc>
      </w:tr>
    </w:tbl>
    <w:p w:rsidR="001D2240" w:rsidRDefault="001D2240" w:rsidP="001D2240">
      <w:pPr>
        <w:spacing w:after="0" w:line="240" w:lineRule="auto"/>
        <w:ind w:firstLine="708"/>
        <w:rPr>
          <w:rFonts w:ascii="Times New Roman" w:hAnsi="Times New Roman"/>
          <w:sz w:val="16"/>
          <w:szCs w:val="16"/>
        </w:rPr>
      </w:pPr>
      <w:r w:rsidRPr="00916B09">
        <w:rPr>
          <w:rFonts w:ascii="Times New Roman" w:hAnsi="Times New Roman"/>
          <w:sz w:val="16"/>
          <w:szCs w:val="16"/>
        </w:rPr>
        <w:t>Формой  промежуточной аттестации является годовая отметка по учебному предмету в 5-9 классах, которая выставляется на  основе среднего арифметического между четвертными отметками в соответствии с правила</w:t>
      </w:r>
      <w:r>
        <w:rPr>
          <w:rFonts w:ascii="Times New Roman" w:hAnsi="Times New Roman"/>
          <w:sz w:val="16"/>
          <w:szCs w:val="16"/>
        </w:rPr>
        <w:t>ми  математического округления.</w:t>
      </w:r>
    </w:p>
    <w:p w:rsidR="001D2240" w:rsidRDefault="001D2240" w:rsidP="001D2240">
      <w:pPr>
        <w:spacing w:after="0" w:line="240" w:lineRule="auto"/>
        <w:ind w:firstLine="708"/>
        <w:rPr>
          <w:rFonts w:ascii="Times New Roman" w:hAnsi="Times New Roman"/>
          <w:sz w:val="16"/>
          <w:szCs w:val="16"/>
        </w:rPr>
        <w:sectPr w:rsidR="001D2240" w:rsidSect="001D2240">
          <w:pgSz w:w="16838" w:h="11906" w:orient="landscape"/>
          <w:pgMar w:top="709" w:right="1134" w:bottom="567" w:left="1134" w:header="709" w:footer="709" w:gutter="0"/>
          <w:cols w:space="708"/>
          <w:docGrid w:linePitch="360"/>
        </w:sectPr>
      </w:pPr>
      <w:r w:rsidRPr="00916B09">
        <w:rPr>
          <w:rFonts w:ascii="Times New Roman" w:hAnsi="Times New Roman"/>
          <w:sz w:val="16"/>
          <w:szCs w:val="16"/>
        </w:rPr>
        <w:t xml:space="preserve">Учебный предмет «Краеведение» в </w:t>
      </w:r>
      <w:r>
        <w:rPr>
          <w:rFonts w:ascii="Times New Roman" w:hAnsi="Times New Roman"/>
          <w:sz w:val="16"/>
          <w:szCs w:val="16"/>
        </w:rPr>
        <w:t xml:space="preserve"> 6-7</w:t>
      </w:r>
      <w:r w:rsidRPr="00916B09">
        <w:rPr>
          <w:rFonts w:ascii="Times New Roman" w:hAnsi="Times New Roman"/>
          <w:sz w:val="16"/>
          <w:szCs w:val="16"/>
        </w:rPr>
        <w:t xml:space="preserve"> классах (1 час) реализуется через внеурочную деятельность.</w:t>
      </w:r>
    </w:p>
    <w:p w:rsidR="001D2240" w:rsidRDefault="001D2240" w:rsidP="001D2240">
      <w:pPr>
        <w:spacing w:after="0" w:line="240" w:lineRule="auto"/>
        <w:ind w:firstLine="708"/>
        <w:jc w:val="center"/>
        <w:rPr>
          <w:rFonts w:ascii="Times New Roman" w:hAnsi="Times New Roman"/>
          <w:b/>
          <w:sz w:val="26"/>
          <w:szCs w:val="26"/>
        </w:rPr>
      </w:pPr>
    </w:p>
    <w:p w:rsidR="001D2240" w:rsidRPr="007F418B" w:rsidRDefault="001D2240" w:rsidP="001D2240">
      <w:pPr>
        <w:spacing w:after="0" w:line="240" w:lineRule="auto"/>
        <w:ind w:firstLine="708"/>
        <w:jc w:val="center"/>
        <w:rPr>
          <w:rFonts w:ascii="Times New Roman" w:hAnsi="Times New Roman"/>
          <w:b/>
          <w:sz w:val="26"/>
          <w:szCs w:val="26"/>
        </w:rPr>
      </w:pPr>
      <w:r w:rsidRPr="007F418B">
        <w:rPr>
          <w:rFonts w:ascii="Times New Roman" w:hAnsi="Times New Roman"/>
          <w:b/>
          <w:sz w:val="26"/>
          <w:szCs w:val="26"/>
        </w:rPr>
        <w:t xml:space="preserve">Учебный план </w:t>
      </w:r>
    </w:p>
    <w:p w:rsidR="001D2240" w:rsidRPr="007F418B" w:rsidRDefault="001D2240" w:rsidP="001D2240">
      <w:pPr>
        <w:spacing w:after="0" w:line="240" w:lineRule="auto"/>
        <w:ind w:firstLine="708"/>
        <w:jc w:val="center"/>
        <w:rPr>
          <w:rFonts w:ascii="Times New Roman" w:hAnsi="Times New Roman"/>
          <w:b/>
          <w:sz w:val="26"/>
          <w:szCs w:val="26"/>
        </w:rPr>
      </w:pPr>
      <w:r w:rsidRPr="007F418B">
        <w:rPr>
          <w:rFonts w:ascii="Times New Roman" w:hAnsi="Times New Roman"/>
          <w:b/>
          <w:sz w:val="26"/>
          <w:szCs w:val="26"/>
        </w:rPr>
        <w:t xml:space="preserve">начального общего образования </w:t>
      </w:r>
    </w:p>
    <w:p w:rsidR="001D2240" w:rsidRPr="007F418B" w:rsidRDefault="001D2240" w:rsidP="001D2240">
      <w:pPr>
        <w:spacing w:after="0" w:line="240" w:lineRule="auto"/>
        <w:ind w:firstLine="708"/>
        <w:jc w:val="center"/>
        <w:rPr>
          <w:rFonts w:ascii="Times New Roman" w:hAnsi="Times New Roman"/>
          <w:b/>
          <w:sz w:val="26"/>
          <w:szCs w:val="26"/>
        </w:rPr>
      </w:pPr>
      <w:r w:rsidRPr="007F418B">
        <w:rPr>
          <w:rFonts w:ascii="Times New Roman" w:hAnsi="Times New Roman"/>
          <w:b/>
          <w:sz w:val="26"/>
          <w:szCs w:val="26"/>
        </w:rPr>
        <w:t>(5-дневная учебная неделя)</w:t>
      </w:r>
    </w:p>
    <w:p w:rsidR="001D2240" w:rsidRDefault="001D2240" w:rsidP="001D2240">
      <w:pPr>
        <w:spacing w:after="0" w:line="240" w:lineRule="auto"/>
        <w:ind w:firstLine="708"/>
        <w:jc w:val="center"/>
        <w:rPr>
          <w:rFonts w:ascii="Times New Roman" w:hAnsi="Times New Roman"/>
          <w:b/>
          <w:sz w:val="26"/>
          <w:szCs w:val="26"/>
        </w:rPr>
      </w:pPr>
      <w:r w:rsidRPr="007F418B">
        <w:rPr>
          <w:rFonts w:ascii="Times New Roman" w:hAnsi="Times New Roman"/>
          <w:b/>
          <w:sz w:val="26"/>
          <w:szCs w:val="26"/>
        </w:rPr>
        <w:t xml:space="preserve"> 1 класс  2022-2023 учебный год</w:t>
      </w:r>
    </w:p>
    <w:p w:rsidR="001D2240" w:rsidRPr="007F418B" w:rsidRDefault="001D2240" w:rsidP="001D2240">
      <w:pPr>
        <w:spacing w:after="0" w:line="240" w:lineRule="auto"/>
        <w:ind w:firstLine="708"/>
        <w:jc w:val="center"/>
        <w:rPr>
          <w:rFonts w:ascii="Times New Roman" w:hAnsi="Times New Roman"/>
          <w:b/>
          <w:sz w:val="26"/>
          <w:szCs w:val="26"/>
        </w:rPr>
      </w:pPr>
    </w:p>
    <w:p w:rsidR="001D2240" w:rsidRDefault="001D2240" w:rsidP="001D2240">
      <w:pPr>
        <w:spacing w:after="0" w:line="240" w:lineRule="auto"/>
        <w:ind w:firstLine="708"/>
        <w:jc w:val="center"/>
        <w:rPr>
          <w:rFonts w:ascii="Times New Roman" w:hAnsi="Times New Roman"/>
          <w:b/>
          <w:sz w:val="24"/>
          <w:szCs w:val="24"/>
        </w:rPr>
      </w:pPr>
    </w:p>
    <w:tbl>
      <w:tblPr>
        <w:tblStyle w:val="a5"/>
        <w:tblW w:w="0" w:type="auto"/>
        <w:tblLook w:val="04A0" w:firstRow="1" w:lastRow="0" w:firstColumn="1" w:lastColumn="0" w:noHBand="0" w:noVBand="1"/>
      </w:tblPr>
      <w:tblGrid>
        <w:gridCol w:w="3823"/>
        <w:gridCol w:w="3685"/>
        <w:gridCol w:w="1559"/>
        <w:gridCol w:w="1553"/>
      </w:tblGrid>
      <w:tr w:rsidR="001D2240" w:rsidTr="001D2240">
        <w:tc>
          <w:tcPr>
            <w:tcW w:w="3823" w:type="dxa"/>
            <w:vMerge w:val="restart"/>
          </w:tcPr>
          <w:p w:rsidR="001D2240" w:rsidRDefault="001D2240" w:rsidP="001D2240">
            <w:pPr>
              <w:spacing w:line="276" w:lineRule="auto"/>
              <w:jc w:val="center"/>
              <w:rPr>
                <w:rFonts w:ascii="Times New Roman" w:hAnsi="Times New Roman"/>
                <w:b/>
                <w:sz w:val="24"/>
                <w:szCs w:val="24"/>
              </w:rPr>
            </w:pPr>
            <w:r>
              <w:rPr>
                <w:rFonts w:ascii="Times New Roman" w:hAnsi="Times New Roman"/>
                <w:b/>
                <w:sz w:val="24"/>
                <w:szCs w:val="24"/>
              </w:rPr>
              <w:t>Предметная область</w:t>
            </w:r>
          </w:p>
        </w:tc>
        <w:tc>
          <w:tcPr>
            <w:tcW w:w="3685" w:type="dxa"/>
            <w:vMerge w:val="restart"/>
          </w:tcPr>
          <w:p w:rsidR="001D2240" w:rsidRDefault="001D2240" w:rsidP="001D2240">
            <w:pPr>
              <w:spacing w:line="276" w:lineRule="auto"/>
              <w:jc w:val="center"/>
              <w:rPr>
                <w:rFonts w:ascii="Times New Roman" w:hAnsi="Times New Roman"/>
                <w:b/>
                <w:sz w:val="24"/>
                <w:szCs w:val="24"/>
              </w:rPr>
            </w:pPr>
            <w:r>
              <w:rPr>
                <w:rFonts w:ascii="Times New Roman" w:hAnsi="Times New Roman"/>
                <w:b/>
                <w:sz w:val="24"/>
                <w:szCs w:val="24"/>
              </w:rPr>
              <w:t>Учебные предметы</w:t>
            </w:r>
          </w:p>
        </w:tc>
        <w:tc>
          <w:tcPr>
            <w:tcW w:w="3112" w:type="dxa"/>
            <w:gridSpan w:val="2"/>
          </w:tcPr>
          <w:p w:rsidR="001D2240" w:rsidRDefault="001D2240" w:rsidP="001D2240">
            <w:pPr>
              <w:jc w:val="center"/>
              <w:rPr>
                <w:rFonts w:ascii="Times New Roman" w:hAnsi="Times New Roman"/>
                <w:b/>
                <w:sz w:val="24"/>
                <w:szCs w:val="24"/>
              </w:rPr>
            </w:pPr>
            <w:r>
              <w:rPr>
                <w:rFonts w:ascii="Times New Roman" w:hAnsi="Times New Roman"/>
                <w:b/>
                <w:sz w:val="24"/>
                <w:szCs w:val="24"/>
              </w:rPr>
              <w:t>Количество часов</w:t>
            </w:r>
          </w:p>
        </w:tc>
      </w:tr>
      <w:tr w:rsidR="001D2240" w:rsidTr="001D2240">
        <w:tc>
          <w:tcPr>
            <w:tcW w:w="3823" w:type="dxa"/>
            <w:vMerge/>
          </w:tcPr>
          <w:p w:rsidR="001D2240" w:rsidRDefault="001D2240" w:rsidP="001D2240">
            <w:pPr>
              <w:spacing w:line="276" w:lineRule="auto"/>
              <w:jc w:val="center"/>
              <w:rPr>
                <w:rFonts w:ascii="Times New Roman" w:hAnsi="Times New Roman"/>
                <w:b/>
                <w:sz w:val="24"/>
                <w:szCs w:val="24"/>
              </w:rPr>
            </w:pPr>
          </w:p>
        </w:tc>
        <w:tc>
          <w:tcPr>
            <w:tcW w:w="3685" w:type="dxa"/>
            <w:vMerge/>
          </w:tcPr>
          <w:p w:rsidR="001D2240" w:rsidRDefault="001D2240" w:rsidP="001D2240">
            <w:pPr>
              <w:spacing w:line="276" w:lineRule="auto"/>
              <w:jc w:val="center"/>
              <w:rPr>
                <w:rFonts w:ascii="Times New Roman" w:hAnsi="Times New Roman"/>
                <w:b/>
                <w:sz w:val="24"/>
                <w:szCs w:val="24"/>
              </w:rPr>
            </w:pPr>
          </w:p>
        </w:tc>
        <w:tc>
          <w:tcPr>
            <w:tcW w:w="1559" w:type="dxa"/>
          </w:tcPr>
          <w:p w:rsidR="001D2240" w:rsidRDefault="001D2240" w:rsidP="001D2240">
            <w:pPr>
              <w:jc w:val="center"/>
              <w:rPr>
                <w:rFonts w:ascii="Times New Roman" w:hAnsi="Times New Roman"/>
                <w:b/>
                <w:sz w:val="24"/>
                <w:szCs w:val="24"/>
              </w:rPr>
            </w:pPr>
            <w:r>
              <w:rPr>
                <w:rFonts w:ascii="Times New Roman" w:hAnsi="Times New Roman"/>
                <w:b/>
                <w:sz w:val="24"/>
                <w:szCs w:val="24"/>
              </w:rPr>
              <w:t>в неделю</w:t>
            </w:r>
          </w:p>
        </w:tc>
        <w:tc>
          <w:tcPr>
            <w:tcW w:w="1553" w:type="dxa"/>
          </w:tcPr>
          <w:p w:rsidR="001D2240" w:rsidRDefault="001D2240" w:rsidP="001D2240">
            <w:pPr>
              <w:jc w:val="center"/>
              <w:rPr>
                <w:rFonts w:ascii="Times New Roman" w:hAnsi="Times New Roman"/>
                <w:b/>
                <w:sz w:val="24"/>
                <w:szCs w:val="24"/>
              </w:rPr>
            </w:pPr>
            <w:r>
              <w:rPr>
                <w:rFonts w:ascii="Times New Roman" w:hAnsi="Times New Roman"/>
                <w:b/>
                <w:sz w:val="24"/>
                <w:szCs w:val="24"/>
              </w:rPr>
              <w:t xml:space="preserve"> в год</w:t>
            </w:r>
          </w:p>
        </w:tc>
      </w:tr>
      <w:tr w:rsidR="001D2240" w:rsidTr="001D2240">
        <w:tc>
          <w:tcPr>
            <w:tcW w:w="10620" w:type="dxa"/>
            <w:gridSpan w:val="4"/>
          </w:tcPr>
          <w:p w:rsidR="001D2240" w:rsidRDefault="001D2240" w:rsidP="001D2240">
            <w:pPr>
              <w:spacing w:line="276" w:lineRule="auto"/>
              <w:rPr>
                <w:rFonts w:ascii="Times New Roman" w:hAnsi="Times New Roman"/>
                <w:b/>
                <w:sz w:val="24"/>
                <w:szCs w:val="24"/>
              </w:rPr>
            </w:pPr>
            <w:r>
              <w:rPr>
                <w:rFonts w:ascii="Times New Roman" w:hAnsi="Times New Roman"/>
                <w:b/>
                <w:i/>
                <w:sz w:val="24"/>
                <w:szCs w:val="24"/>
              </w:rPr>
              <w:t xml:space="preserve">                     </w:t>
            </w:r>
            <w:r w:rsidRPr="000B099B">
              <w:rPr>
                <w:rFonts w:ascii="Times New Roman" w:hAnsi="Times New Roman"/>
                <w:b/>
                <w:i/>
                <w:sz w:val="24"/>
                <w:szCs w:val="24"/>
              </w:rPr>
              <w:t>Обязательная часть</w:t>
            </w:r>
          </w:p>
        </w:tc>
      </w:tr>
      <w:tr w:rsidR="001D2240" w:rsidRPr="000B099B" w:rsidTr="001D2240">
        <w:tc>
          <w:tcPr>
            <w:tcW w:w="3823" w:type="dxa"/>
            <w:vMerge w:val="restart"/>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Русский язык и литературное чтение</w:t>
            </w: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Русский язык</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5</w:t>
            </w:r>
          </w:p>
        </w:tc>
        <w:tc>
          <w:tcPr>
            <w:tcW w:w="1553"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165</w:t>
            </w:r>
          </w:p>
        </w:tc>
      </w:tr>
      <w:tr w:rsidR="001D2240" w:rsidRPr="000B099B" w:rsidTr="001D2240">
        <w:tc>
          <w:tcPr>
            <w:tcW w:w="3823" w:type="dxa"/>
            <w:vMerge/>
          </w:tcPr>
          <w:p w:rsidR="001D2240" w:rsidRPr="000B099B" w:rsidRDefault="001D2240" w:rsidP="001D2240">
            <w:pPr>
              <w:spacing w:line="276" w:lineRule="auto"/>
              <w:jc w:val="both"/>
              <w:rPr>
                <w:rFonts w:ascii="Times New Roman" w:hAnsi="Times New Roman"/>
                <w:sz w:val="24"/>
                <w:szCs w:val="24"/>
              </w:rPr>
            </w:pP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Литературное чтение</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4</w:t>
            </w:r>
          </w:p>
        </w:tc>
        <w:tc>
          <w:tcPr>
            <w:tcW w:w="1553"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132</w:t>
            </w:r>
          </w:p>
        </w:tc>
      </w:tr>
      <w:tr w:rsidR="001D2240" w:rsidRPr="000B099B" w:rsidTr="001D2240">
        <w:tc>
          <w:tcPr>
            <w:tcW w:w="3823" w:type="dxa"/>
            <w:vMerge w:val="restart"/>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Родной язык и литературное чтение на родном языке</w:t>
            </w: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Родной язык (русский)</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0,5</w:t>
            </w:r>
          </w:p>
        </w:tc>
        <w:tc>
          <w:tcPr>
            <w:tcW w:w="1553"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16,5</w:t>
            </w:r>
          </w:p>
        </w:tc>
      </w:tr>
      <w:tr w:rsidR="001D2240" w:rsidRPr="000B099B" w:rsidTr="001D2240">
        <w:tc>
          <w:tcPr>
            <w:tcW w:w="3823" w:type="dxa"/>
            <w:vMerge/>
          </w:tcPr>
          <w:p w:rsidR="001D2240" w:rsidRPr="000B099B" w:rsidRDefault="001D2240" w:rsidP="001D2240">
            <w:pPr>
              <w:spacing w:line="276" w:lineRule="auto"/>
              <w:jc w:val="both"/>
              <w:rPr>
                <w:rFonts w:ascii="Times New Roman" w:hAnsi="Times New Roman"/>
                <w:sz w:val="24"/>
                <w:szCs w:val="24"/>
              </w:rPr>
            </w:pP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Литературное чтение на родном языке (русском)</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0,5</w:t>
            </w:r>
          </w:p>
        </w:tc>
        <w:tc>
          <w:tcPr>
            <w:tcW w:w="1553"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16,5</w:t>
            </w:r>
          </w:p>
        </w:tc>
      </w:tr>
      <w:tr w:rsidR="001D2240" w:rsidRPr="000B099B" w:rsidTr="001D2240">
        <w:tc>
          <w:tcPr>
            <w:tcW w:w="3823"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Иностранный язык</w:t>
            </w: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Иностранный язык (английский)</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w:t>
            </w:r>
          </w:p>
        </w:tc>
        <w:tc>
          <w:tcPr>
            <w:tcW w:w="1553" w:type="dxa"/>
          </w:tcPr>
          <w:p w:rsidR="001D2240" w:rsidRPr="000B099B" w:rsidRDefault="001D2240" w:rsidP="001D2240">
            <w:pPr>
              <w:jc w:val="both"/>
              <w:rPr>
                <w:rFonts w:ascii="Times New Roman" w:hAnsi="Times New Roman"/>
                <w:sz w:val="24"/>
                <w:szCs w:val="24"/>
              </w:rPr>
            </w:pPr>
          </w:p>
        </w:tc>
      </w:tr>
      <w:tr w:rsidR="001D2240" w:rsidRPr="000B099B" w:rsidTr="001D2240">
        <w:tc>
          <w:tcPr>
            <w:tcW w:w="3823"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Математика и информатика</w:t>
            </w: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 xml:space="preserve">Математика </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4</w:t>
            </w:r>
          </w:p>
        </w:tc>
        <w:tc>
          <w:tcPr>
            <w:tcW w:w="1553"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132</w:t>
            </w:r>
          </w:p>
        </w:tc>
      </w:tr>
      <w:tr w:rsidR="001D2240" w:rsidRPr="000B099B" w:rsidTr="001D2240">
        <w:tc>
          <w:tcPr>
            <w:tcW w:w="3823"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Обществознание и естествознание (окружающий мир)</w:t>
            </w: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Окружающий мир</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2</w:t>
            </w:r>
          </w:p>
        </w:tc>
        <w:tc>
          <w:tcPr>
            <w:tcW w:w="1553"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66</w:t>
            </w:r>
          </w:p>
        </w:tc>
      </w:tr>
      <w:tr w:rsidR="001D2240" w:rsidRPr="000B099B" w:rsidTr="001D2240">
        <w:tc>
          <w:tcPr>
            <w:tcW w:w="3823"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Основы религиозных  культур и светской этики</w:t>
            </w:r>
          </w:p>
        </w:tc>
        <w:tc>
          <w:tcPr>
            <w:tcW w:w="3685" w:type="dxa"/>
          </w:tcPr>
          <w:p w:rsidR="001D2240" w:rsidRPr="000B099B" w:rsidRDefault="001D2240" w:rsidP="001D2240">
            <w:pPr>
              <w:spacing w:line="276" w:lineRule="auto"/>
              <w:jc w:val="both"/>
              <w:rPr>
                <w:rFonts w:ascii="Times New Roman" w:hAnsi="Times New Roman"/>
                <w:sz w:val="24"/>
                <w:szCs w:val="24"/>
              </w:rPr>
            </w:pP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w:t>
            </w:r>
          </w:p>
        </w:tc>
        <w:tc>
          <w:tcPr>
            <w:tcW w:w="1553" w:type="dxa"/>
          </w:tcPr>
          <w:p w:rsidR="001D2240" w:rsidRPr="000B099B" w:rsidRDefault="001D2240" w:rsidP="001D2240">
            <w:pPr>
              <w:jc w:val="both"/>
              <w:rPr>
                <w:rFonts w:ascii="Times New Roman" w:hAnsi="Times New Roman"/>
                <w:sz w:val="24"/>
                <w:szCs w:val="24"/>
              </w:rPr>
            </w:pPr>
          </w:p>
        </w:tc>
      </w:tr>
      <w:tr w:rsidR="001D2240" w:rsidRPr="000B099B" w:rsidTr="001D2240">
        <w:tc>
          <w:tcPr>
            <w:tcW w:w="3823" w:type="dxa"/>
            <w:vMerge w:val="restart"/>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Искусство</w:t>
            </w: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музыка</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1</w:t>
            </w:r>
          </w:p>
        </w:tc>
        <w:tc>
          <w:tcPr>
            <w:tcW w:w="1553"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33</w:t>
            </w:r>
          </w:p>
        </w:tc>
      </w:tr>
      <w:tr w:rsidR="001D2240" w:rsidRPr="000B099B" w:rsidTr="001D2240">
        <w:tc>
          <w:tcPr>
            <w:tcW w:w="3823" w:type="dxa"/>
            <w:vMerge/>
          </w:tcPr>
          <w:p w:rsidR="001D2240" w:rsidRPr="000B099B" w:rsidRDefault="001D2240" w:rsidP="001D2240">
            <w:pPr>
              <w:spacing w:line="276" w:lineRule="auto"/>
              <w:jc w:val="both"/>
              <w:rPr>
                <w:rFonts w:ascii="Times New Roman" w:hAnsi="Times New Roman"/>
                <w:sz w:val="24"/>
                <w:szCs w:val="24"/>
              </w:rPr>
            </w:pP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1</w:t>
            </w:r>
          </w:p>
        </w:tc>
        <w:tc>
          <w:tcPr>
            <w:tcW w:w="1553"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33</w:t>
            </w:r>
          </w:p>
        </w:tc>
      </w:tr>
      <w:tr w:rsidR="001D2240" w:rsidRPr="000B099B" w:rsidTr="001D2240">
        <w:tc>
          <w:tcPr>
            <w:tcW w:w="3823"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Технология</w:t>
            </w: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технология</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1</w:t>
            </w:r>
          </w:p>
        </w:tc>
        <w:tc>
          <w:tcPr>
            <w:tcW w:w="1553"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33</w:t>
            </w:r>
          </w:p>
        </w:tc>
      </w:tr>
      <w:tr w:rsidR="001D2240" w:rsidRPr="000B099B" w:rsidTr="001D2240">
        <w:tc>
          <w:tcPr>
            <w:tcW w:w="3823"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Физическая культура</w:t>
            </w:r>
          </w:p>
        </w:tc>
        <w:tc>
          <w:tcPr>
            <w:tcW w:w="3685" w:type="dxa"/>
          </w:tcPr>
          <w:p w:rsidR="001D2240" w:rsidRPr="000B099B" w:rsidRDefault="001D2240" w:rsidP="001D2240">
            <w:pPr>
              <w:spacing w:line="276" w:lineRule="auto"/>
              <w:jc w:val="both"/>
              <w:rPr>
                <w:rFonts w:ascii="Times New Roman" w:hAnsi="Times New Roman"/>
                <w:sz w:val="24"/>
                <w:szCs w:val="24"/>
              </w:rPr>
            </w:pPr>
            <w:r>
              <w:rPr>
                <w:rFonts w:ascii="Times New Roman" w:hAnsi="Times New Roman"/>
                <w:sz w:val="24"/>
                <w:szCs w:val="24"/>
              </w:rPr>
              <w:t>Физическая культура</w:t>
            </w: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2</w:t>
            </w:r>
          </w:p>
        </w:tc>
        <w:tc>
          <w:tcPr>
            <w:tcW w:w="1553"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66</w:t>
            </w:r>
          </w:p>
        </w:tc>
      </w:tr>
      <w:tr w:rsidR="001D2240" w:rsidRPr="007F418B" w:rsidTr="001D2240">
        <w:tc>
          <w:tcPr>
            <w:tcW w:w="3823" w:type="dxa"/>
          </w:tcPr>
          <w:p w:rsidR="001D2240" w:rsidRPr="007F418B" w:rsidRDefault="001D2240" w:rsidP="001D2240">
            <w:pPr>
              <w:spacing w:line="276" w:lineRule="auto"/>
              <w:jc w:val="both"/>
              <w:rPr>
                <w:rFonts w:ascii="Times New Roman" w:hAnsi="Times New Roman"/>
                <w:b/>
                <w:sz w:val="24"/>
                <w:szCs w:val="24"/>
              </w:rPr>
            </w:pPr>
            <w:r w:rsidRPr="007F418B">
              <w:rPr>
                <w:rFonts w:ascii="Times New Roman" w:hAnsi="Times New Roman"/>
                <w:b/>
                <w:sz w:val="24"/>
                <w:szCs w:val="24"/>
              </w:rPr>
              <w:t>Итого:</w:t>
            </w:r>
          </w:p>
        </w:tc>
        <w:tc>
          <w:tcPr>
            <w:tcW w:w="3685" w:type="dxa"/>
          </w:tcPr>
          <w:p w:rsidR="001D2240" w:rsidRPr="007F418B" w:rsidRDefault="001D2240" w:rsidP="001D2240">
            <w:pPr>
              <w:spacing w:line="276" w:lineRule="auto"/>
              <w:jc w:val="both"/>
              <w:rPr>
                <w:rFonts w:ascii="Times New Roman" w:hAnsi="Times New Roman"/>
                <w:b/>
                <w:sz w:val="24"/>
                <w:szCs w:val="24"/>
              </w:rPr>
            </w:pPr>
          </w:p>
        </w:tc>
        <w:tc>
          <w:tcPr>
            <w:tcW w:w="1559" w:type="dxa"/>
          </w:tcPr>
          <w:p w:rsidR="001D2240" w:rsidRPr="007F418B" w:rsidRDefault="001D2240" w:rsidP="001D2240">
            <w:pPr>
              <w:jc w:val="both"/>
              <w:rPr>
                <w:rFonts w:ascii="Times New Roman" w:hAnsi="Times New Roman"/>
                <w:b/>
                <w:sz w:val="24"/>
                <w:szCs w:val="24"/>
              </w:rPr>
            </w:pPr>
            <w:r w:rsidRPr="007F418B">
              <w:rPr>
                <w:rFonts w:ascii="Times New Roman" w:hAnsi="Times New Roman"/>
                <w:b/>
                <w:sz w:val="24"/>
                <w:szCs w:val="24"/>
              </w:rPr>
              <w:t>21</w:t>
            </w:r>
          </w:p>
        </w:tc>
        <w:tc>
          <w:tcPr>
            <w:tcW w:w="1553" w:type="dxa"/>
          </w:tcPr>
          <w:p w:rsidR="001D2240" w:rsidRPr="007F418B" w:rsidRDefault="001D2240" w:rsidP="001D2240">
            <w:pPr>
              <w:jc w:val="both"/>
              <w:rPr>
                <w:rFonts w:ascii="Times New Roman" w:hAnsi="Times New Roman"/>
                <w:b/>
                <w:sz w:val="24"/>
                <w:szCs w:val="24"/>
              </w:rPr>
            </w:pPr>
            <w:r w:rsidRPr="007F418B">
              <w:rPr>
                <w:rFonts w:ascii="Times New Roman" w:hAnsi="Times New Roman"/>
                <w:b/>
                <w:sz w:val="24"/>
                <w:szCs w:val="24"/>
              </w:rPr>
              <w:t>693</w:t>
            </w:r>
          </w:p>
        </w:tc>
      </w:tr>
      <w:tr w:rsidR="001D2240" w:rsidRPr="000B099B" w:rsidTr="001D2240">
        <w:tc>
          <w:tcPr>
            <w:tcW w:w="7508" w:type="dxa"/>
            <w:gridSpan w:val="2"/>
          </w:tcPr>
          <w:p w:rsidR="001D2240" w:rsidRDefault="001D2240" w:rsidP="001D2240">
            <w:pPr>
              <w:jc w:val="both"/>
              <w:rPr>
                <w:rFonts w:ascii="Times New Roman" w:hAnsi="Times New Roman"/>
                <w:b/>
                <w:i/>
                <w:sz w:val="24"/>
                <w:szCs w:val="24"/>
              </w:rPr>
            </w:pPr>
            <w:r w:rsidRPr="007F418B">
              <w:rPr>
                <w:rFonts w:ascii="Times New Roman" w:hAnsi="Times New Roman"/>
                <w:b/>
                <w:i/>
                <w:sz w:val="24"/>
                <w:szCs w:val="24"/>
              </w:rPr>
              <w:t>Часть, формируемая участниками образовательных отношений</w:t>
            </w:r>
          </w:p>
          <w:p w:rsidR="001D2240" w:rsidRPr="007F418B" w:rsidRDefault="001D2240" w:rsidP="001D2240">
            <w:pPr>
              <w:jc w:val="both"/>
              <w:rPr>
                <w:rFonts w:ascii="Times New Roman" w:hAnsi="Times New Roman"/>
                <w:b/>
                <w:i/>
                <w:sz w:val="24"/>
                <w:szCs w:val="24"/>
              </w:rPr>
            </w:pPr>
          </w:p>
        </w:tc>
        <w:tc>
          <w:tcPr>
            <w:tcW w:w="1559" w:type="dxa"/>
          </w:tcPr>
          <w:p w:rsidR="001D2240" w:rsidRPr="000B099B" w:rsidRDefault="001D2240" w:rsidP="001D2240">
            <w:pPr>
              <w:jc w:val="both"/>
              <w:rPr>
                <w:rFonts w:ascii="Times New Roman" w:hAnsi="Times New Roman"/>
                <w:sz w:val="24"/>
                <w:szCs w:val="24"/>
              </w:rPr>
            </w:pPr>
            <w:r>
              <w:rPr>
                <w:rFonts w:ascii="Times New Roman" w:hAnsi="Times New Roman"/>
                <w:sz w:val="24"/>
                <w:szCs w:val="24"/>
              </w:rPr>
              <w:t>-</w:t>
            </w:r>
          </w:p>
        </w:tc>
        <w:tc>
          <w:tcPr>
            <w:tcW w:w="1553" w:type="dxa"/>
          </w:tcPr>
          <w:p w:rsidR="001D2240" w:rsidRPr="000B099B" w:rsidRDefault="001D2240" w:rsidP="001D2240">
            <w:pPr>
              <w:jc w:val="both"/>
              <w:rPr>
                <w:rFonts w:ascii="Times New Roman" w:hAnsi="Times New Roman"/>
                <w:sz w:val="24"/>
                <w:szCs w:val="24"/>
              </w:rPr>
            </w:pPr>
          </w:p>
        </w:tc>
      </w:tr>
      <w:tr w:rsidR="001D2240" w:rsidRPr="000B099B" w:rsidTr="001D2240">
        <w:tc>
          <w:tcPr>
            <w:tcW w:w="7508" w:type="dxa"/>
            <w:gridSpan w:val="2"/>
          </w:tcPr>
          <w:p w:rsidR="001D2240" w:rsidRDefault="001D2240" w:rsidP="001D2240">
            <w:pPr>
              <w:jc w:val="both"/>
              <w:rPr>
                <w:rFonts w:ascii="Times New Roman" w:hAnsi="Times New Roman"/>
                <w:b/>
                <w:sz w:val="24"/>
                <w:szCs w:val="24"/>
              </w:rPr>
            </w:pPr>
            <w:r w:rsidRPr="007F418B">
              <w:rPr>
                <w:rFonts w:ascii="Times New Roman" w:hAnsi="Times New Roman"/>
                <w:b/>
                <w:sz w:val="24"/>
                <w:szCs w:val="24"/>
              </w:rPr>
              <w:t>Максимально допустимая недельная нагрузка</w:t>
            </w:r>
          </w:p>
          <w:p w:rsidR="001D2240" w:rsidRPr="007F418B" w:rsidRDefault="001D2240" w:rsidP="001D2240">
            <w:pPr>
              <w:jc w:val="both"/>
              <w:rPr>
                <w:rFonts w:ascii="Times New Roman" w:hAnsi="Times New Roman"/>
                <w:b/>
                <w:sz w:val="24"/>
                <w:szCs w:val="24"/>
              </w:rPr>
            </w:pPr>
          </w:p>
        </w:tc>
        <w:tc>
          <w:tcPr>
            <w:tcW w:w="1559" w:type="dxa"/>
          </w:tcPr>
          <w:p w:rsidR="001D2240" w:rsidRPr="007F418B" w:rsidRDefault="001D2240" w:rsidP="001D2240">
            <w:pPr>
              <w:jc w:val="center"/>
              <w:rPr>
                <w:rFonts w:ascii="Times New Roman" w:hAnsi="Times New Roman"/>
                <w:b/>
                <w:sz w:val="24"/>
                <w:szCs w:val="24"/>
              </w:rPr>
            </w:pPr>
            <w:r w:rsidRPr="007F418B">
              <w:rPr>
                <w:rFonts w:ascii="Times New Roman" w:hAnsi="Times New Roman"/>
                <w:b/>
                <w:sz w:val="24"/>
                <w:szCs w:val="24"/>
              </w:rPr>
              <w:t>21</w:t>
            </w:r>
          </w:p>
        </w:tc>
        <w:tc>
          <w:tcPr>
            <w:tcW w:w="1553" w:type="dxa"/>
          </w:tcPr>
          <w:p w:rsidR="001D2240" w:rsidRPr="007F418B" w:rsidRDefault="001D2240" w:rsidP="001D2240">
            <w:pPr>
              <w:jc w:val="center"/>
              <w:rPr>
                <w:rFonts w:ascii="Times New Roman" w:hAnsi="Times New Roman"/>
                <w:b/>
                <w:sz w:val="24"/>
                <w:szCs w:val="24"/>
              </w:rPr>
            </w:pPr>
            <w:r w:rsidRPr="007F418B">
              <w:rPr>
                <w:rFonts w:ascii="Times New Roman" w:hAnsi="Times New Roman"/>
                <w:b/>
                <w:sz w:val="24"/>
                <w:szCs w:val="24"/>
              </w:rPr>
              <w:t>693</w:t>
            </w:r>
          </w:p>
        </w:tc>
      </w:tr>
    </w:tbl>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r>
        <w:rPr>
          <w:rFonts w:ascii="Times New Roman" w:hAnsi="Times New Roman"/>
          <w:sz w:val="24"/>
          <w:szCs w:val="24"/>
        </w:rPr>
        <w:t>Промежуточная аттестация для обучающихся 1-х классов проводится на основе педагогического наблюдения, мониторинга динамики учебных достижений ученика.</w:t>
      </w: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Pr="007F418B" w:rsidRDefault="001D2240" w:rsidP="001D2240">
      <w:pPr>
        <w:spacing w:after="0" w:line="240" w:lineRule="auto"/>
        <w:ind w:firstLine="708"/>
        <w:jc w:val="center"/>
        <w:rPr>
          <w:rFonts w:ascii="Times New Roman" w:hAnsi="Times New Roman"/>
          <w:b/>
          <w:sz w:val="26"/>
          <w:szCs w:val="26"/>
        </w:rPr>
      </w:pPr>
      <w:r w:rsidRPr="007F418B">
        <w:rPr>
          <w:rFonts w:ascii="Times New Roman" w:hAnsi="Times New Roman"/>
          <w:b/>
          <w:sz w:val="26"/>
          <w:szCs w:val="26"/>
        </w:rPr>
        <w:t xml:space="preserve">Учебный план </w:t>
      </w:r>
    </w:p>
    <w:p w:rsidR="001D2240"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 xml:space="preserve">основного общего образования ( 5 дневная учебная неделя), </w:t>
      </w:r>
    </w:p>
    <w:p w:rsidR="001D2240"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обновлённый ФГОС (5  класс)   на 2022 – 2023  учебный год</w:t>
      </w:r>
    </w:p>
    <w:p w:rsidR="001D2240" w:rsidRDefault="001D2240" w:rsidP="001D2240">
      <w:pPr>
        <w:spacing w:after="0" w:line="240" w:lineRule="auto"/>
        <w:ind w:firstLine="708"/>
        <w:jc w:val="center"/>
        <w:rPr>
          <w:rFonts w:ascii="Times New Roman" w:hAnsi="Times New Roman"/>
          <w:b/>
          <w:sz w:val="26"/>
          <w:szCs w:val="26"/>
        </w:rPr>
      </w:pPr>
    </w:p>
    <w:tbl>
      <w:tblPr>
        <w:tblStyle w:val="a5"/>
        <w:tblW w:w="0" w:type="auto"/>
        <w:tblLook w:val="04A0" w:firstRow="1" w:lastRow="0" w:firstColumn="1" w:lastColumn="0" w:noHBand="0" w:noVBand="1"/>
      </w:tblPr>
      <w:tblGrid>
        <w:gridCol w:w="3539"/>
        <w:gridCol w:w="3544"/>
        <w:gridCol w:w="1984"/>
        <w:gridCol w:w="1553"/>
      </w:tblGrid>
      <w:tr w:rsidR="001D2240" w:rsidTr="001D2240">
        <w:tc>
          <w:tcPr>
            <w:tcW w:w="3539" w:type="dxa"/>
            <w:vMerge w:val="restart"/>
          </w:tcPr>
          <w:p w:rsidR="001D2240" w:rsidRPr="00F53397" w:rsidRDefault="001D2240" w:rsidP="001D2240">
            <w:pPr>
              <w:spacing w:line="360" w:lineRule="auto"/>
              <w:jc w:val="center"/>
              <w:rPr>
                <w:rFonts w:ascii="Times New Roman" w:hAnsi="Times New Roman"/>
                <w:b/>
                <w:sz w:val="24"/>
                <w:szCs w:val="24"/>
              </w:rPr>
            </w:pPr>
            <w:r w:rsidRPr="00F53397">
              <w:rPr>
                <w:rFonts w:ascii="Times New Roman" w:hAnsi="Times New Roman"/>
                <w:b/>
                <w:sz w:val="24"/>
                <w:szCs w:val="24"/>
              </w:rPr>
              <w:t>Предметные области</w:t>
            </w:r>
          </w:p>
        </w:tc>
        <w:tc>
          <w:tcPr>
            <w:tcW w:w="3544" w:type="dxa"/>
            <w:vMerge w:val="restart"/>
          </w:tcPr>
          <w:p w:rsidR="001D2240" w:rsidRPr="00F53397" w:rsidRDefault="001D2240" w:rsidP="001D2240">
            <w:pPr>
              <w:spacing w:line="360" w:lineRule="auto"/>
              <w:jc w:val="center"/>
              <w:rPr>
                <w:rFonts w:ascii="Times New Roman" w:hAnsi="Times New Roman"/>
                <w:b/>
                <w:sz w:val="24"/>
                <w:szCs w:val="24"/>
              </w:rPr>
            </w:pPr>
            <w:r w:rsidRPr="00F53397">
              <w:rPr>
                <w:rFonts w:ascii="Times New Roman" w:hAnsi="Times New Roman"/>
                <w:b/>
                <w:sz w:val="24"/>
                <w:szCs w:val="24"/>
              </w:rPr>
              <w:t>Учебные предметы</w:t>
            </w:r>
          </w:p>
        </w:tc>
        <w:tc>
          <w:tcPr>
            <w:tcW w:w="3537" w:type="dxa"/>
            <w:gridSpan w:val="2"/>
          </w:tcPr>
          <w:p w:rsidR="001D2240" w:rsidRPr="00F53397" w:rsidRDefault="001D2240" w:rsidP="001D2240">
            <w:pPr>
              <w:spacing w:line="360" w:lineRule="auto"/>
              <w:jc w:val="center"/>
              <w:rPr>
                <w:rFonts w:ascii="Times New Roman" w:hAnsi="Times New Roman"/>
                <w:b/>
                <w:sz w:val="24"/>
                <w:szCs w:val="24"/>
              </w:rPr>
            </w:pPr>
            <w:r w:rsidRPr="00F53397">
              <w:rPr>
                <w:rFonts w:ascii="Times New Roman" w:hAnsi="Times New Roman"/>
                <w:b/>
                <w:sz w:val="24"/>
                <w:szCs w:val="24"/>
              </w:rPr>
              <w:t>Количество часов</w:t>
            </w:r>
          </w:p>
        </w:tc>
      </w:tr>
      <w:tr w:rsidR="001D2240" w:rsidTr="001D2240">
        <w:tc>
          <w:tcPr>
            <w:tcW w:w="3539" w:type="dxa"/>
            <w:vMerge/>
          </w:tcPr>
          <w:p w:rsidR="001D2240" w:rsidRPr="00F53397" w:rsidRDefault="001D2240" w:rsidP="001D2240">
            <w:pPr>
              <w:spacing w:line="360" w:lineRule="auto"/>
              <w:jc w:val="center"/>
              <w:rPr>
                <w:rFonts w:ascii="Times New Roman" w:hAnsi="Times New Roman"/>
                <w:b/>
                <w:sz w:val="24"/>
                <w:szCs w:val="24"/>
              </w:rPr>
            </w:pPr>
          </w:p>
        </w:tc>
        <w:tc>
          <w:tcPr>
            <w:tcW w:w="3544" w:type="dxa"/>
            <w:vMerge/>
          </w:tcPr>
          <w:p w:rsidR="001D2240" w:rsidRPr="00F53397" w:rsidRDefault="001D2240" w:rsidP="001D2240">
            <w:pPr>
              <w:spacing w:line="360" w:lineRule="auto"/>
              <w:jc w:val="center"/>
              <w:rPr>
                <w:rFonts w:ascii="Times New Roman" w:hAnsi="Times New Roman"/>
                <w:b/>
                <w:sz w:val="24"/>
                <w:szCs w:val="24"/>
              </w:rPr>
            </w:pPr>
          </w:p>
        </w:tc>
        <w:tc>
          <w:tcPr>
            <w:tcW w:w="1984" w:type="dxa"/>
          </w:tcPr>
          <w:p w:rsidR="001D2240" w:rsidRPr="00F53397" w:rsidRDefault="001D2240" w:rsidP="001D2240">
            <w:pPr>
              <w:spacing w:line="360" w:lineRule="auto"/>
              <w:jc w:val="center"/>
              <w:rPr>
                <w:rFonts w:ascii="Times New Roman" w:hAnsi="Times New Roman"/>
                <w:b/>
                <w:sz w:val="24"/>
                <w:szCs w:val="24"/>
              </w:rPr>
            </w:pPr>
            <w:r w:rsidRPr="00F53397">
              <w:rPr>
                <w:rFonts w:ascii="Times New Roman" w:hAnsi="Times New Roman"/>
                <w:b/>
                <w:sz w:val="24"/>
                <w:szCs w:val="24"/>
              </w:rPr>
              <w:t>в неделю</w:t>
            </w:r>
          </w:p>
        </w:tc>
        <w:tc>
          <w:tcPr>
            <w:tcW w:w="1553" w:type="dxa"/>
          </w:tcPr>
          <w:p w:rsidR="001D2240" w:rsidRPr="00F53397" w:rsidRDefault="001D2240" w:rsidP="001D2240">
            <w:pPr>
              <w:spacing w:line="360" w:lineRule="auto"/>
              <w:jc w:val="center"/>
              <w:rPr>
                <w:rFonts w:ascii="Times New Roman" w:hAnsi="Times New Roman"/>
                <w:b/>
                <w:sz w:val="24"/>
                <w:szCs w:val="24"/>
              </w:rPr>
            </w:pPr>
            <w:r w:rsidRPr="00F53397">
              <w:rPr>
                <w:rFonts w:ascii="Times New Roman" w:hAnsi="Times New Roman"/>
                <w:b/>
                <w:sz w:val="24"/>
                <w:szCs w:val="24"/>
              </w:rPr>
              <w:t>В год</w:t>
            </w:r>
          </w:p>
        </w:tc>
      </w:tr>
      <w:tr w:rsidR="001D2240" w:rsidTr="001D2240">
        <w:tc>
          <w:tcPr>
            <w:tcW w:w="7083" w:type="dxa"/>
            <w:gridSpan w:val="2"/>
          </w:tcPr>
          <w:p w:rsidR="001D2240" w:rsidRPr="00732403" w:rsidRDefault="001D2240" w:rsidP="001D2240">
            <w:pPr>
              <w:spacing w:line="360" w:lineRule="auto"/>
              <w:jc w:val="both"/>
              <w:rPr>
                <w:rFonts w:ascii="Times New Roman" w:hAnsi="Times New Roman"/>
                <w:b/>
                <w:i/>
                <w:sz w:val="24"/>
                <w:szCs w:val="24"/>
              </w:rPr>
            </w:pPr>
            <w:r w:rsidRPr="00732403">
              <w:rPr>
                <w:rFonts w:ascii="Times New Roman" w:hAnsi="Times New Roman"/>
                <w:b/>
                <w:i/>
                <w:sz w:val="24"/>
                <w:szCs w:val="24"/>
              </w:rPr>
              <w:t>Обязательная часть</w:t>
            </w:r>
          </w:p>
        </w:tc>
        <w:tc>
          <w:tcPr>
            <w:tcW w:w="1984" w:type="dxa"/>
          </w:tcPr>
          <w:p w:rsidR="001D2240" w:rsidRDefault="001D2240" w:rsidP="001D2240">
            <w:pPr>
              <w:spacing w:line="360" w:lineRule="auto"/>
              <w:jc w:val="both"/>
              <w:rPr>
                <w:rFonts w:ascii="Times New Roman" w:hAnsi="Times New Roman"/>
                <w:sz w:val="24"/>
                <w:szCs w:val="24"/>
              </w:rPr>
            </w:pPr>
          </w:p>
        </w:tc>
        <w:tc>
          <w:tcPr>
            <w:tcW w:w="1553" w:type="dxa"/>
          </w:tcPr>
          <w:p w:rsidR="001D2240" w:rsidRDefault="001D2240" w:rsidP="001D2240">
            <w:pPr>
              <w:spacing w:line="360" w:lineRule="auto"/>
              <w:jc w:val="both"/>
              <w:rPr>
                <w:rFonts w:ascii="Times New Roman" w:hAnsi="Times New Roman"/>
                <w:sz w:val="24"/>
                <w:szCs w:val="24"/>
              </w:rPr>
            </w:pPr>
          </w:p>
        </w:tc>
      </w:tr>
      <w:tr w:rsidR="001D2240" w:rsidTr="001D2240">
        <w:tc>
          <w:tcPr>
            <w:tcW w:w="3539" w:type="dxa"/>
            <w:vMerge w:val="restart"/>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Русский язык и литература</w:t>
            </w: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Русский язык</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5</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170</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Литература</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5</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102</w:t>
            </w:r>
          </w:p>
        </w:tc>
      </w:tr>
      <w:tr w:rsidR="001D2240" w:rsidTr="001D2240">
        <w:tc>
          <w:tcPr>
            <w:tcW w:w="3539" w:type="dxa"/>
            <w:vMerge w:val="restart"/>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Родной язык и литература на родном языке</w:t>
            </w: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Родной язык (русский)</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0,5</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17</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Литература на родном языке</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0,5</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17</w:t>
            </w:r>
          </w:p>
        </w:tc>
      </w:tr>
      <w:tr w:rsidR="001D2240" w:rsidTr="001D2240">
        <w:tc>
          <w:tcPr>
            <w:tcW w:w="353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Иностранный язык</w:t>
            </w: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Иностранный  язык (английский)</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102</w:t>
            </w:r>
          </w:p>
        </w:tc>
      </w:tr>
      <w:tr w:rsidR="001D2240" w:rsidTr="001D2240">
        <w:tc>
          <w:tcPr>
            <w:tcW w:w="3539" w:type="dxa"/>
            <w:vMerge w:val="restart"/>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Математика и информатика</w:t>
            </w: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Математика</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5</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170</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Информатика</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w:t>
            </w:r>
          </w:p>
        </w:tc>
      </w:tr>
      <w:tr w:rsidR="001D2240" w:rsidTr="001D2240">
        <w:tc>
          <w:tcPr>
            <w:tcW w:w="3539" w:type="dxa"/>
            <w:vMerge w:val="restart"/>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Общественно-научные предметы</w:t>
            </w: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История</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Обществознание</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География</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539" w:type="dxa"/>
            <w:vMerge w:val="restart"/>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Естественнонаучные предметы</w:t>
            </w: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Физика</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Химия</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Биология</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7083" w:type="dxa"/>
            <w:gridSpan w:val="2"/>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Основы духовно-нравственной культуры народов России</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539" w:type="dxa"/>
            <w:vMerge w:val="restart"/>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Искусство</w:t>
            </w: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Музыка</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53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Технология</w:t>
            </w: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Технология</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539" w:type="dxa"/>
            <w:vMerge w:val="restart"/>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Физическая культура и Основы безопасности жизнедеятельности</w:t>
            </w: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Физическая культура</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354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w:t>
            </w:r>
          </w:p>
        </w:tc>
      </w:tr>
      <w:tr w:rsidR="001D2240" w:rsidTr="001D2240">
        <w:tc>
          <w:tcPr>
            <w:tcW w:w="7083" w:type="dxa"/>
            <w:gridSpan w:val="2"/>
          </w:tcPr>
          <w:p w:rsidR="001D2240" w:rsidRPr="007F219A" w:rsidRDefault="001D2240" w:rsidP="001D2240">
            <w:pPr>
              <w:spacing w:line="360" w:lineRule="auto"/>
              <w:jc w:val="both"/>
              <w:rPr>
                <w:rFonts w:ascii="Times New Roman" w:hAnsi="Times New Roman"/>
                <w:b/>
                <w:i/>
                <w:sz w:val="24"/>
                <w:szCs w:val="24"/>
              </w:rPr>
            </w:pPr>
            <w:r w:rsidRPr="007F219A">
              <w:rPr>
                <w:rFonts w:ascii="Times New Roman" w:hAnsi="Times New Roman"/>
                <w:b/>
                <w:i/>
                <w:sz w:val="24"/>
                <w:szCs w:val="24"/>
              </w:rPr>
              <w:t>Итого</w:t>
            </w:r>
          </w:p>
        </w:tc>
        <w:tc>
          <w:tcPr>
            <w:tcW w:w="1984" w:type="dxa"/>
          </w:tcPr>
          <w:p w:rsidR="001D2240" w:rsidRPr="007F219A" w:rsidRDefault="001D2240" w:rsidP="001D2240">
            <w:pPr>
              <w:spacing w:line="360" w:lineRule="auto"/>
              <w:jc w:val="both"/>
              <w:rPr>
                <w:rFonts w:ascii="Times New Roman" w:hAnsi="Times New Roman"/>
                <w:b/>
                <w:i/>
                <w:sz w:val="24"/>
                <w:szCs w:val="24"/>
              </w:rPr>
            </w:pPr>
            <w:r w:rsidRPr="007F219A">
              <w:rPr>
                <w:rFonts w:ascii="Times New Roman" w:hAnsi="Times New Roman"/>
                <w:b/>
                <w:i/>
                <w:sz w:val="24"/>
                <w:szCs w:val="24"/>
              </w:rPr>
              <w:t>28</w:t>
            </w:r>
          </w:p>
        </w:tc>
        <w:tc>
          <w:tcPr>
            <w:tcW w:w="1553" w:type="dxa"/>
          </w:tcPr>
          <w:p w:rsidR="001D2240" w:rsidRPr="007F219A" w:rsidRDefault="001D2240" w:rsidP="001D2240">
            <w:pPr>
              <w:spacing w:line="360" w:lineRule="auto"/>
              <w:jc w:val="both"/>
              <w:rPr>
                <w:rFonts w:ascii="Times New Roman" w:hAnsi="Times New Roman"/>
                <w:b/>
                <w:i/>
                <w:sz w:val="24"/>
                <w:szCs w:val="24"/>
              </w:rPr>
            </w:pPr>
            <w:r w:rsidRPr="007F219A">
              <w:rPr>
                <w:rFonts w:ascii="Times New Roman" w:hAnsi="Times New Roman"/>
                <w:b/>
                <w:i/>
                <w:sz w:val="24"/>
                <w:szCs w:val="24"/>
              </w:rPr>
              <w:t>952</w:t>
            </w:r>
          </w:p>
        </w:tc>
      </w:tr>
      <w:tr w:rsidR="001D2240" w:rsidTr="001D2240">
        <w:tc>
          <w:tcPr>
            <w:tcW w:w="7083" w:type="dxa"/>
            <w:gridSpan w:val="2"/>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Часть, формируемая участниками образовательного процесса</w:t>
            </w:r>
          </w:p>
        </w:tc>
        <w:tc>
          <w:tcPr>
            <w:tcW w:w="1984" w:type="dxa"/>
          </w:tcPr>
          <w:p w:rsidR="001D2240" w:rsidRDefault="001D2240" w:rsidP="001D2240">
            <w:pPr>
              <w:spacing w:line="360" w:lineRule="auto"/>
              <w:jc w:val="both"/>
              <w:rPr>
                <w:rFonts w:ascii="Times New Roman" w:hAnsi="Times New Roman"/>
                <w:sz w:val="24"/>
                <w:szCs w:val="24"/>
              </w:rPr>
            </w:pPr>
          </w:p>
        </w:tc>
        <w:tc>
          <w:tcPr>
            <w:tcW w:w="1553" w:type="dxa"/>
          </w:tcPr>
          <w:p w:rsidR="001D2240" w:rsidRDefault="001D2240" w:rsidP="001D2240">
            <w:pPr>
              <w:spacing w:line="360" w:lineRule="auto"/>
              <w:jc w:val="both"/>
              <w:rPr>
                <w:rFonts w:ascii="Times New Roman" w:hAnsi="Times New Roman"/>
                <w:sz w:val="24"/>
                <w:szCs w:val="24"/>
              </w:rPr>
            </w:pPr>
          </w:p>
        </w:tc>
      </w:tr>
      <w:tr w:rsidR="001D2240" w:rsidTr="001D2240">
        <w:tc>
          <w:tcPr>
            <w:tcW w:w="353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Краеведение</w:t>
            </w:r>
          </w:p>
        </w:tc>
        <w:tc>
          <w:tcPr>
            <w:tcW w:w="3544" w:type="dxa"/>
          </w:tcPr>
          <w:p w:rsidR="001D2240" w:rsidRDefault="001D2240" w:rsidP="001D2240">
            <w:pPr>
              <w:spacing w:line="360" w:lineRule="auto"/>
              <w:jc w:val="both"/>
              <w:rPr>
                <w:rFonts w:ascii="Times New Roman" w:hAnsi="Times New Roman"/>
                <w:sz w:val="24"/>
                <w:szCs w:val="24"/>
              </w:rPr>
            </w:pPr>
          </w:p>
        </w:tc>
        <w:tc>
          <w:tcPr>
            <w:tcW w:w="198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553"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RPr="007F219A" w:rsidTr="001D2240">
        <w:tc>
          <w:tcPr>
            <w:tcW w:w="7083" w:type="dxa"/>
            <w:gridSpan w:val="2"/>
          </w:tcPr>
          <w:p w:rsidR="001D2240" w:rsidRPr="007F219A" w:rsidRDefault="001D2240" w:rsidP="001D2240">
            <w:pPr>
              <w:spacing w:line="360" w:lineRule="auto"/>
              <w:jc w:val="both"/>
              <w:rPr>
                <w:rFonts w:ascii="Times New Roman" w:hAnsi="Times New Roman"/>
                <w:b/>
                <w:i/>
                <w:sz w:val="24"/>
                <w:szCs w:val="24"/>
              </w:rPr>
            </w:pPr>
            <w:r w:rsidRPr="007F219A">
              <w:rPr>
                <w:rFonts w:ascii="Times New Roman" w:hAnsi="Times New Roman"/>
                <w:b/>
                <w:i/>
                <w:sz w:val="24"/>
                <w:szCs w:val="24"/>
              </w:rPr>
              <w:t>Максимально допустимая недельная нагрузка</w:t>
            </w:r>
          </w:p>
          <w:p w:rsidR="001D2240" w:rsidRPr="007F219A" w:rsidRDefault="001D2240" w:rsidP="001D2240">
            <w:pPr>
              <w:spacing w:line="360" w:lineRule="auto"/>
              <w:jc w:val="both"/>
              <w:rPr>
                <w:rFonts w:ascii="Times New Roman" w:hAnsi="Times New Roman"/>
                <w:b/>
                <w:i/>
                <w:sz w:val="24"/>
                <w:szCs w:val="24"/>
              </w:rPr>
            </w:pPr>
          </w:p>
        </w:tc>
        <w:tc>
          <w:tcPr>
            <w:tcW w:w="1984" w:type="dxa"/>
          </w:tcPr>
          <w:p w:rsidR="001D2240" w:rsidRPr="007F219A" w:rsidRDefault="001D2240" w:rsidP="001D2240">
            <w:pPr>
              <w:spacing w:line="360" w:lineRule="auto"/>
              <w:jc w:val="both"/>
              <w:rPr>
                <w:rFonts w:ascii="Times New Roman" w:hAnsi="Times New Roman"/>
                <w:b/>
                <w:i/>
                <w:sz w:val="24"/>
                <w:szCs w:val="24"/>
              </w:rPr>
            </w:pPr>
            <w:r w:rsidRPr="007F219A">
              <w:rPr>
                <w:rFonts w:ascii="Times New Roman" w:hAnsi="Times New Roman"/>
                <w:b/>
                <w:i/>
                <w:sz w:val="24"/>
                <w:szCs w:val="24"/>
              </w:rPr>
              <w:t>29</w:t>
            </w:r>
          </w:p>
        </w:tc>
        <w:tc>
          <w:tcPr>
            <w:tcW w:w="1553" w:type="dxa"/>
          </w:tcPr>
          <w:p w:rsidR="001D2240" w:rsidRPr="007F219A" w:rsidRDefault="001D2240" w:rsidP="001D2240">
            <w:pPr>
              <w:spacing w:line="360" w:lineRule="auto"/>
              <w:jc w:val="both"/>
              <w:rPr>
                <w:rFonts w:ascii="Times New Roman" w:hAnsi="Times New Roman"/>
                <w:b/>
                <w:i/>
                <w:sz w:val="24"/>
                <w:szCs w:val="24"/>
              </w:rPr>
            </w:pPr>
            <w:r w:rsidRPr="007F219A">
              <w:rPr>
                <w:rFonts w:ascii="Times New Roman" w:hAnsi="Times New Roman"/>
                <w:b/>
                <w:i/>
                <w:sz w:val="24"/>
                <w:szCs w:val="24"/>
              </w:rPr>
              <w:t>986</w:t>
            </w:r>
          </w:p>
        </w:tc>
      </w:tr>
    </w:tbl>
    <w:p w:rsidR="001D2240" w:rsidRDefault="001D2240" w:rsidP="001D2240">
      <w:pPr>
        <w:spacing w:after="0" w:line="240" w:lineRule="auto"/>
        <w:ind w:firstLine="708"/>
        <w:jc w:val="both"/>
        <w:rPr>
          <w:rFonts w:ascii="Times New Roman" w:hAnsi="Times New Roman"/>
          <w:sz w:val="24"/>
          <w:szCs w:val="24"/>
        </w:rPr>
      </w:pPr>
    </w:p>
    <w:p w:rsidR="001D2240" w:rsidRPr="001F61A3" w:rsidRDefault="001D2240" w:rsidP="001D2240">
      <w:pPr>
        <w:spacing w:after="0" w:line="240" w:lineRule="auto"/>
        <w:ind w:firstLine="708"/>
        <w:jc w:val="both"/>
        <w:rPr>
          <w:rFonts w:ascii="Times New Roman" w:hAnsi="Times New Roman"/>
          <w:sz w:val="20"/>
          <w:szCs w:val="20"/>
        </w:rPr>
      </w:pPr>
      <w:r w:rsidRPr="00A41080">
        <w:rPr>
          <w:rFonts w:ascii="Times New Roman" w:hAnsi="Times New Roman"/>
          <w:sz w:val="20"/>
          <w:szCs w:val="20"/>
        </w:rPr>
        <w:t>Формой промежуточной аттестации является годовая отметка по учебному предмету в 5-9 классах, которая выставляется на основе среднего арифметического между четвертными отметками в соответствии с правилами математического округления.</w:t>
      </w:r>
    </w:p>
    <w:p w:rsidR="001D2240" w:rsidRDefault="001D2240" w:rsidP="001D2240">
      <w:pPr>
        <w:spacing w:after="0" w:line="240" w:lineRule="auto"/>
        <w:jc w:val="center"/>
        <w:rPr>
          <w:rFonts w:ascii="Times New Roman" w:hAnsi="Times New Roman"/>
          <w:b/>
          <w:sz w:val="24"/>
          <w:szCs w:val="24"/>
        </w:rPr>
      </w:pPr>
      <w:r>
        <w:rPr>
          <w:rFonts w:ascii="Times New Roman" w:hAnsi="Times New Roman"/>
          <w:b/>
          <w:sz w:val="24"/>
          <w:szCs w:val="24"/>
        </w:rPr>
        <w:t xml:space="preserve">Учебный план </w:t>
      </w:r>
    </w:p>
    <w:p w:rsidR="001D2240" w:rsidRDefault="001D2240" w:rsidP="001D2240">
      <w:pPr>
        <w:spacing w:after="0" w:line="240" w:lineRule="auto"/>
        <w:jc w:val="center"/>
        <w:rPr>
          <w:rFonts w:ascii="Times New Roman" w:hAnsi="Times New Roman"/>
          <w:b/>
          <w:sz w:val="24"/>
          <w:szCs w:val="24"/>
        </w:rPr>
      </w:pPr>
      <w:r>
        <w:rPr>
          <w:rFonts w:ascii="Times New Roman" w:hAnsi="Times New Roman"/>
          <w:b/>
          <w:sz w:val="24"/>
          <w:szCs w:val="24"/>
        </w:rPr>
        <w:t>МБОУ СОШ № 2 г. Томари Сахалинской области</w:t>
      </w:r>
    </w:p>
    <w:p w:rsidR="001D2240" w:rsidRDefault="001D2240" w:rsidP="001D2240">
      <w:pPr>
        <w:spacing w:after="0" w:line="240" w:lineRule="auto"/>
        <w:jc w:val="center"/>
        <w:rPr>
          <w:rFonts w:ascii="Times New Roman" w:hAnsi="Times New Roman"/>
          <w:b/>
          <w:sz w:val="24"/>
          <w:szCs w:val="24"/>
        </w:rPr>
      </w:pPr>
      <w:r>
        <w:rPr>
          <w:rFonts w:ascii="Times New Roman" w:hAnsi="Times New Roman"/>
          <w:b/>
          <w:sz w:val="24"/>
          <w:szCs w:val="24"/>
        </w:rPr>
        <w:t xml:space="preserve"> среднего общего образования ФГОС СОО на 2022-2023 учебный год</w:t>
      </w:r>
    </w:p>
    <w:p w:rsidR="001D2240" w:rsidRDefault="001D2240" w:rsidP="001D2240">
      <w:pPr>
        <w:spacing w:after="0" w:line="240" w:lineRule="auto"/>
        <w:jc w:val="center"/>
        <w:rPr>
          <w:rFonts w:ascii="Times New Roman" w:hAnsi="Times New Roman"/>
          <w:b/>
          <w:sz w:val="24"/>
          <w:szCs w:val="24"/>
        </w:rPr>
      </w:pPr>
      <w:r>
        <w:rPr>
          <w:rFonts w:ascii="Times New Roman" w:hAnsi="Times New Roman"/>
          <w:b/>
          <w:sz w:val="24"/>
          <w:szCs w:val="24"/>
        </w:rPr>
        <w:t>Универсальный профиль</w:t>
      </w:r>
    </w:p>
    <w:p w:rsidR="001D2240" w:rsidRDefault="001D2240" w:rsidP="001D2240">
      <w:pPr>
        <w:spacing w:after="0" w:line="240" w:lineRule="auto"/>
        <w:jc w:val="center"/>
        <w:rPr>
          <w:rFonts w:ascii="Times New Roman" w:hAnsi="Times New Roman"/>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043"/>
        <w:gridCol w:w="1251"/>
        <w:gridCol w:w="1210"/>
        <w:gridCol w:w="945"/>
        <w:gridCol w:w="1094"/>
        <w:gridCol w:w="945"/>
        <w:gridCol w:w="925"/>
      </w:tblGrid>
      <w:tr w:rsidR="001D2240" w:rsidTr="001D2240">
        <w:tc>
          <w:tcPr>
            <w:tcW w:w="2043" w:type="dxa"/>
            <w:vMerge w:val="restart"/>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b/>
              </w:rPr>
            </w:pPr>
            <w:r>
              <w:rPr>
                <w:rFonts w:ascii="Times New Roman" w:hAnsi="Times New Roman"/>
                <w:b/>
              </w:rPr>
              <w:t>Предметная область</w:t>
            </w:r>
          </w:p>
        </w:tc>
        <w:tc>
          <w:tcPr>
            <w:tcW w:w="2043" w:type="dxa"/>
            <w:vMerge w:val="restart"/>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b/>
              </w:rPr>
            </w:pPr>
            <w:r>
              <w:rPr>
                <w:rFonts w:ascii="Times New Roman" w:hAnsi="Times New Roman"/>
                <w:b/>
              </w:rPr>
              <w:t>Учебный предмет</w:t>
            </w:r>
          </w:p>
        </w:tc>
        <w:tc>
          <w:tcPr>
            <w:tcW w:w="1251" w:type="dxa"/>
            <w:vMerge w:val="restart"/>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b/>
              </w:rPr>
            </w:pPr>
            <w:r>
              <w:rPr>
                <w:rFonts w:ascii="Times New Roman" w:hAnsi="Times New Roman"/>
                <w:b/>
              </w:rPr>
              <w:t>Уровень изучения предмета</w:t>
            </w:r>
          </w:p>
        </w:tc>
        <w:tc>
          <w:tcPr>
            <w:tcW w:w="2155" w:type="dxa"/>
            <w:gridSpan w:val="2"/>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b/>
              </w:rPr>
            </w:pPr>
            <w:r>
              <w:rPr>
                <w:rFonts w:ascii="Times New Roman" w:hAnsi="Times New Roman"/>
                <w:b/>
              </w:rPr>
              <w:t>2022-2023</w:t>
            </w:r>
          </w:p>
          <w:p w:rsidR="001D2240" w:rsidRDefault="001D2240" w:rsidP="001D2240">
            <w:pPr>
              <w:spacing w:after="0" w:line="240" w:lineRule="auto"/>
              <w:jc w:val="center"/>
              <w:rPr>
                <w:rFonts w:ascii="Times New Roman" w:hAnsi="Times New Roman"/>
                <w:b/>
              </w:rPr>
            </w:pPr>
            <w:r>
              <w:rPr>
                <w:rFonts w:ascii="Times New Roman" w:hAnsi="Times New Roman"/>
                <w:b/>
              </w:rPr>
              <w:t xml:space="preserve"> учебный год </w:t>
            </w:r>
          </w:p>
          <w:p w:rsidR="001D2240" w:rsidRDefault="001D2240" w:rsidP="001D2240">
            <w:pPr>
              <w:spacing w:after="0" w:line="240" w:lineRule="auto"/>
              <w:jc w:val="center"/>
              <w:rPr>
                <w:rFonts w:ascii="Times New Roman" w:hAnsi="Times New Roman"/>
                <w:b/>
              </w:rPr>
            </w:pPr>
            <w:r>
              <w:rPr>
                <w:rFonts w:ascii="Times New Roman" w:hAnsi="Times New Roman"/>
                <w:b/>
              </w:rPr>
              <w:t>10 класс</w:t>
            </w:r>
          </w:p>
        </w:tc>
        <w:tc>
          <w:tcPr>
            <w:tcW w:w="2039" w:type="dxa"/>
            <w:gridSpan w:val="2"/>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b/>
              </w:rPr>
            </w:pPr>
            <w:r>
              <w:rPr>
                <w:rFonts w:ascii="Times New Roman" w:hAnsi="Times New Roman"/>
                <w:b/>
              </w:rPr>
              <w:t>2022-2023 учебный год</w:t>
            </w:r>
          </w:p>
          <w:p w:rsidR="001D2240" w:rsidRDefault="001D2240" w:rsidP="001D2240">
            <w:pPr>
              <w:spacing w:after="0" w:line="240" w:lineRule="auto"/>
              <w:jc w:val="center"/>
              <w:rPr>
                <w:rFonts w:ascii="Times New Roman" w:hAnsi="Times New Roman"/>
                <w:b/>
              </w:rPr>
            </w:pPr>
            <w:r>
              <w:rPr>
                <w:rFonts w:ascii="Times New Roman" w:hAnsi="Times New Roman"/>
                <w:b/>
              </w:rPr>
              <w:t xml:space="preserve"> 11 класс</w:t>
            </w:r>
          </w:p>
        </w:tc>
        <w:tc>
          <w:tcPr>
            <w:tcW w:w="925" w:type="dxa"/>
            <w:vMerge w:val="restart"/>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b/>
              </w:rPr>
            </w:pPr>
            <w:r>
              <w:rPr>
                <w:rFonts w:ascii="Times New Roman" w:hAnsi="Times New Roman"/>
                <w:b/>
              </w:rPr>
              <w:t>Кол-во часов всего</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b/>
              </w:rPr>
            </w:pP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Кол-во часов в неделю</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Кол-во часов в год</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Кол-во часов в неделю</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Кол-во часов в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b/>
              </w:rPr>
            </w:pPr>
          </w:p>
        </w:tc>
      </w:tr>
      <w:tr w:rsidR="001D2240" w:rsidTr="001D2240">
        <w:tc>
          <w:tcPr>
            <w:tcW w:w="2043" w:type="dxa"/>
            <w:vMerge w:val="restart"/>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Русский язык и литература</w:t>
            </w: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Русский язык</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136</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литература</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102</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102</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204</w:t>
            </w:r>
          </w:p>
        </w:tc>
      </w:tr>
      <w:tr w:rsidR="001D2240" w:rsidTr="001D2240">
        <w:tc>
          <w:tcPr>
            <w:tcW w:w="2043" w:type="dxa"/>
            <w:vMerge w:val="restart"/>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Родной язык и родная литература</w:t>
            </w: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Родной язык (русский)</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0,5</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17</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0,5</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17</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Родная литература</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0,5</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17</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0,5</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17</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r>
      <w:tr w:rsidR="001D2240" w:rsidTr="001D2240">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Иностранные языки</w:t>
            </w: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Иностранный язык (английский)</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102</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102</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204</w:t>
            </w:r>
          </w:p>
        </w:tc>
      </w:tr>
      <w:tr w:rsidR="001D2240" w:rsidTr="001D2240">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Общественные науки</w:t>
            </w: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история</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136</w:t>
            </w:r>
          </w:p>
        </w:tc>
      </w:tr>
      <w:tr w:rsidR="001D2240" w:rsidTr="001D2240">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Математика и информатика</w:t>
            </w: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Математика: алгебра и начала матем.  анализа, геометрия</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5</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170</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5</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170</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340</w:t>
            </w:r>
          </w:p>
        </w:tc>
      </w:tr>
      <w:tr w:rsidR="001D2240" w:rsidTr="001D2240">
        <w:tc>
          <w:tcPr>
            <w:tcW w:w="2043" w:type="dxa"/>
            <w:vMerge w:val="restart"/>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Естественные науки</w:t>
            </w: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физика</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136</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астрономия</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tcPr>
          <w:p w:rsidR="001D2240" w:rsidRDefault="001D2240" w:rsidP="001D2240">
            <w:pPr>
              <w:spacing w:after="0" w:line="240" w:lineRule="auto"/>
              <w:jc w:val="center"/>
              <w:rPr>
                <w:rFonts w:ascii="Times New Roman" w:hAnsi="Times New Roman"/>
              </w:rPr>
            </w:pPr>
          </w:p>
        </w:tc>
        <w:tc>
          <w:tcPr>
            <w:tcW w:w="945" w:type="dxa"/>
            <w:tcBorders>
              <w:top w:val="single" w:sz="4" w:space="0" w:color="auto"/>
              <w:left w:val="single" w:sz="4" w:space="0" w:color="auto"/>
              <w:bottom w:val="single" w:sz="4" w:space="0" w:color="auto"/>
              <w:right w:val="single" w:sz="4" w:space="0" w:color="auto"/>
            </w:tcBorders>
          </w:tcPr>
          <w:p w:rsidR="001D2240" w:rsidRDefault="001D2240" w:rsidP="001D2240">
            <w:pPr>
              <w:spacing w:after="0" w:line="240" w:lineRule="auto"/>
              <w:jc w:val="center"/>
              <w:rPr>
                <w:rFonts w:ascii="Times New Roman" w:hAnsi="Times New Roman"/>
              </w:rPr>
            </w:pP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r>
      <w:tr w:rsidR="001D2240" w:rsidTr="001D2240">
        <w:tc>
          <w:tcPr>
            <w:tcW w:w="2043" w:type="dxa"/>
            <w:vMerge w:val="restart"/>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Физическая культура, экология и основы безопасности жизнедеятельности</w:t>
            </w: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Физическая культура</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102</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102</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204</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Основы безопасности жизнедеятельности</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r>
      <w:tr w:rsidR="001D2240" w:rsidTr="001D2240">
        <w:tc>
          <w:tcPr>
            <w:tcW w:w="4086" w:type="dxa"/>
            <w:gridSpan w:val="2"/>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Индивидуальный проект</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Э.К.</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r>
      <w:tr w:rsidR="001D2240" w:rsidRPr="00EB6259" w:rsidTr="001D2240">
        <w:tc>
          <w:tcPr>
            <w:tcW w:w="2043"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ИТОГО:</w:t>
            </w:r>
          </w:p>
        </w:tc>
        <w:tc>
          <w:tcPr>
            <w:tcW w:w="2043" w:type="dxa"/>
            <w:tcBorders>
              <w:top w:val="single" w:sz="4" w:space="0" w:color="auto"/>
              <w:left w:val="single" w:sz="4" w:space="0" w:color="auto"/>
              <w:bottom w:val="single" w:sz="4" w:space="0" w:color="auto"/>
              <w:right w:val="single" w:sz="4" w:space="0" w:color="auto"/>
            </w:tcBorders>
          </w:tcPr>
          <w:p w:rsidR="001D2240" w:rsidRPr="00EB6259" w:rsidRDefault="001D2240" w:rsidP="001D2240">
            <w:pPr>
              <w:spacing w:after="0" w:line="240" w:lineRule="auto"/>
              <w:jc w:val="center"/>
              <w:rPr>
                <w:rFonts w:ascii="Times New Roman" w:hAnsi="Times New Roman"/>
                <w:b/>
              </w:rPr>
            </w:pPr>
          </w:p>
        </w:tc>
        <w:tc>
          <w:tcPr>
            <w:tcW w:w="1251" w:type="dxa"/>
            <w:tcBorders>
              <w:top w:val="single" w:sz="4" w:space="0" w:color="auto"/>
              <w:left w:val="single" w:sz="4" w:space="0" w:color="auto"/>
              <w:bottom w:val="single" w:sz="4" w:space="0" w:color="auto"/>
              <w:right w:val="single" w:sz="4" w:space="0" w:color="auto"/>
            </w:tcBorders>
          </w:tcPr>
          <w:p w:rsidR="001D2240" w:rsidRPr="00EB6259" w:rsidRDefault="001D2240" w:rsidP="001D2240">
            <w:pPr>
              <w:spacing w:after="0" w:line="240" w:lineRule="auto"/>
              <w:jc w:val="center"/>
              <w:rPr>
                <w:rFonts w:ascii="Times New Roman" w:hAnsi="Times New Roman"/>
                <w:b/>
              </w:rPr>
            </w:pPr>
          </w:p>
        </w:tc>
        <w:tc>
          <w:tcPr>
            <w:tcW w:w="1210"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23</w:t>
            </w:r>
          </w:p>
        </w:tc>
        <w:tc>
          <w:tcPr>
            <w:tcW w:w="945"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782</w:t>
            </w:r>
          </w:p>
        </w:tc>
        <w:tc>
          <w:tcPr>
            <w:tcW w:w="1094"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24</w:t>
            </w:r>
          </w:p>
        </w:tc>
        <w:tc>
          <w:tcPr>
            <w:tcW w:w="945"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816</w:t>
            </w:r>
          </w:p>
        </w:tc>
        <w:tc>
          <w:tcPr>
            <w:tcW w:w="925"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1598</w:t>
            </w:r>
          </w:p>
        </w:tc>
      </w:tr>
      <w:tr w:rsidR="001D2240" w:rsidRPr="00EB6259" w:rsidTr="001D2240">
        <w:tc>
          <w:tcPr>
            <w:tcW w:w="10456" w:type="dxa"/>
            <w:gridSpan w:val="8"/>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i/>
                <w:sz w:val="24"/>
                <w:szCs w:val="24"/>
              </w:rPr>
            </w:pPr>
            <w:r w:rsidRPr="00EB6259">
              <w:rPr>
                <w:rFonts w:ascii="Times New Roman" w:hAnsi="Times New Roman"/>
                <w:b/>
                <w:i/>
                <w:sz w:val="24"/>
                <w:szCs w:val="24"/>
              </w:rPr>
              <w:t>Часть, формируемая участниками образовательных отношений</w:t>
            </w:r>
          </w:p>
        </w:tc>
      </w:tr>
      <w:tr w:rsidR="001D2240" w:rsidTr="001D2240">
        <w:tc>
          <w:tcPr>
            <w:tcW w:w="2043" w:type="dxa"/>
            <w:vMerge w:val="restart"/>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Предметы и курсы по выбору</w:t>
            </w: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Обществознание</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136</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География</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Химия</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136</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Биология</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2</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136</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Информатика</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Б</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Решение задач по физике</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Э.К</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100" w:afterAutospacing="1" w:line="240" w:lineRule="auto"/>
              <w:jc w:val="center"/>
              <w:rPr>
                <w:rFonts w:ascii="Times New Roman" w:hAnsi="Times New Roman"/>
              </w:rPr>
            </w:pPr>
            <w:r>
              <w:rPr>
                <w:rFonts w:ascii="Times New Roman" w:hAnsi="Times New Roman"/>
              </w:rPr>
              <w:t>Избранные вопросы математики</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Э.К</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1094"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68</w:t>
            </w:r>
          </w:p>
        </w:tc>
      </w:tr>
      <w:tr w:rsidR="001D2240" w:rsidTr="001D2240">
        <w:tc>
          <w:tcPr>
            <w:tcW w:w="0" w:type="auto"/>
            <w:vMerge/>
            <w:tcBorders>
              <w:top w:val="single" w:sz="4" w:space="0" w:color="auto"/>
              <w:left w:val="single" w:sz="4" w:space="0" w:color="auto"/>
              <w:bottom w:val="single" w:sz="4" w:space="0" w:color="auto"/>
              <w:right w:val="single" w:sz="4" w:space="0" w:color="auto"/>
            </w:tcBorders>
            <w:vAlign w:val="center"/>
            <w:hideMark/>
          </w:tcPr>
          <w:p w:rsidR="001D2240" w:rsidRDefault="001D2240" w:rsidP="001D2240">
            <w:pPr>
              <w:spacing w:after="0" w:line="240" w:lineRule="auto"/>
              <w:rPr>
                <w:rFonts w:ascii="Times New Roman" w:hAnsi="Times New Roman"/>
              </w:rPr>
            </w:pPr>
          </w:p>
        </w:tc>
        <w:tc>
          <w:tcPr>
            <w:tcW w:w="2043"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Практикум по биологии</w:t>
            </w:r>
          </w:p>
        </w:tc>
        <w:tc>
          <w:tcPr>
            <w:tcW w:w="1251"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Э.К</w:t>
            </w:r>
          </w:p>
        </w:tc>
        <w:tc>
          <w:tcPr>
            <w:tcW w:w="1210"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c>
          <w:tcPr>
            <w:tcW w:w="1094" w:type="dxa"/>
            <w:tcBorders>
              <w:top w:val="single" w:sz="4" w:space="0" w:color="auto"/>
              <w:left w:val="single" w:sz="4" w:space="0" w:color="auto"/>
              <w:bottom w:val="single" w:sz="4" w:space="0" w:color="auto"/>
              <w:right w:val="single" w:sz="4" w:space="0" w:color="auto"/>
            </w:tcBorders>
          </w:tcPr>
          <w:p w:rsidR="001D2240" w:rsidRDefault="001D2240" w:rsidP="001D2240">
            <w:pPr>
              <w:spacing w:after="0" w:line="240" w:lineRule="auto"/>
              <w:jc w:val="center"/>
              <w:rPr>
                <w:rFonts w:ascii="Times New Roman" w:hAnsi="Times New Roman"/>
              </w:rPr>
            </w:pPr>
          </w:p>
        </w:tc>
        <w:tc>
          <w:tcPr>
            <w:tcW w:w="945" w:type="dxa"/>
            <w:tcBorders>
              <w:top w:val="single" w:sz="4" w:space="0" w:color="auto"/>
              <w:left w:val="single" w:sz="4" w:space="0" w:color="auto"/>
              <w:bottom w:val="single" w:sz="4" w:space="0" w:color="auto"/>
              <w:right w:val="single" w:sz="4" w:space="0" w:color="auto"/>
            </w:tcBorders>
          </w:tcPr>
          <w:p w:rsidR="001D2240" w:rsidRDefault="001D2240" w:rsidP="001D2240">
            <w:pPr>
              <w:spacing w:after="0" w:line="240" w:lineRule="auto"/>
              <w:jc w:val="center"/>
              <w:rPr>
                <w:rFonts w:ascii="Times New Roman" w:hAnsi="Times New Roman"/>
              </w:rPr>
            </w:pPr>
          </w:p>
        </w:tc>
        <w:tc>
          <w:tcPr>
            <w:tcW w:w="925" w:type="dxa"/>
            <w:tcBorders>
              <w:top w:val="single" w:sz="4" w:space="0" w:color="auto"/>
              <w:left w:val="single" w:sz="4" w:space="0" w:color="auto"/>
              <w:bottom w:val="single" w:sz="4" w:space="0" w:color="auto"/>
              <w:right w:val="single" w:sz="4" w:space="0" w:color="auto"/>
            </w:tcBorders>
            <w:hideMark/>
          </w:tcPr>
          <w:p w:rsidR="001D2240" w:rsidRDefault="001D2240" w:rsidP="001D2240">
            <w:pPr>
              <w:spacing w:after="0" w:line="240" w:lineRule="auto"/>
              <w:jc w:val="center"/>
              <w:rPr>
                <w:rFonts w:ascii="Times New Roman" w:hAnsi="Times New Roman"/>
              </w:rPr>
            </w:pPr>
            <w:r>
              <w:rPr>
                <w:rFonts w:ascii="Times New Roman" w:hAnsi="Times New Roman"/>
              </w:rPr>
              <w:t>34</w:t>
            </w:r>
          </w:p>
        </w:tc>
      </w:tr>
      <w:tr w:rsidR="001D2240" w:rsidTr="001D2240">
        <w:tc>
          <w:tcPr>
            <w:tcW w:w="2043"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ИТОГО:</w:t>
            </w:r>
          </w:p>
        </w:tc>
        <w:tc>
          <w:tcPr>
            <w:tcW w:w="2043" w:type="dxa"/>
            <w:tcBorders>
              <w:top w:val="single" w:sz="4" w:space="0" w:color="auto"/>
              <w:left w:val="single" w:sz="4" w:space="0" w:color="auto"/>
              <w:bottom w:val="single" w:sz="4" w:space="0" w:color="auto"/>
              <w:right w:val="single" w:sz="4" w:space="0" w:color="auto"/>
            </w:tcBorders>
          </w:tcPr>
          <w:p w:rsidR="001D2240" w:rsidRPr="00EB6259" w:rsidRDefault="001D2240" w:rsidP="001D2240">
            <w:pPr>
              <w:spacing w:after="0" w:line="240" w:lineRule="auto"/>
              <w:jc w:val="center"/>
              <w:rPr>
                <w:rFonts w:ascii="Times New Roman" w:hAnsi="Times New Roman"/>
                <w:b/>
              </w:rPr>
            </w:pPr>
          </w:p>
        </w:tc>
        <w:tc>
          <w:tcPr>
            <w:tcW w:w="1251" w:type="dxa"/>
            <w:tcBorders>
              <w:top w:val="single" w:sz="4" w:space="0" w:color="auto"/>
              <w:left w:val="single" w:sz="4" w:space="0" w:color="auto"/>
              <w:bottom w:val="single" w:sz="4" w:space="0" w:color="auto"/>
              <w:right w:val="single" w:sz="4" w:space="0" w:color="auto"/>
            </w:tcBorders>
          </w:tcPr>
          <w:p w:rsidR="001D2240" w:rsidRPr="00EB6259" w:rsidRDefault="001D2240" w:rsidP="001D2240">
            <w:pPr>
              <w:spacing w:after="0" w:line="240" w:lineRule="auto"/>
              <w:jc w:val="center"/>
              <w:rPr>
                <w:rFonts w:ascii="Times New Roman" w:hAnsi="Times New Roman"/>
                <w:b/>
              </w:rPr>
            </w:pPr>
          </w:p>
        </w:tc>
        <w:tc>
          <w:tcPr>
            <w:tcW w:w="1210"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11</w:t>
            </w:r>
          </w:p>
        </w:tc>
        <w:tc>
          <w:tcPr>
            <w:tcW w:w="945"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374</w:t>
            </w:r>
          </w:p>
        </w:tc>
        <w:tc>
          <w:tcPr>
            <w:tcW w:w="1094"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10</w:t>
            </w:r>
          </w:p>
        </w:tc>
        <w:tc>
          <w:tcPr>
            <w:tcW w:w="945"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340</w:t>
            </w:r>
          </w:p>
        </w:tc>
        <w:tc>
          <w:tcPr>
            <w:tcW w:w="925"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714</w:t>
            </w:r>
          </w:p>
        </w:tc>
      </w:tr>
      <w:tr w:rsidR="001D2240" w:rsidTr="001D2240">
        <w:tc>
          <w:tcPr>
            <w:tcW w:w="4086" w:type="dxa"/>
            <w:gridSpan w:val="2"/>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ВСЕГО:</w:t>
            </w:r>
          </w:p>
        </w:tc>
        <w:tc>
          <w:tcPr>
            <w:tcW w:w="1251" w:type="dxa"/>
            <w:tcBorders>
              <w:top w:val="single" w:sz="4" w:space="0" w:color="auto"/>
              <w:left w:val="single" w:sz="4" w:space="0" w:color="auto"/>
              <w:bottom w:val="single" w:sz="4" w:space="0" w:color="auto"/>
              <w:right w:val="single" w:sz="4" w:space="0" w:color="auto"/>
            </w:tcBorders>
          </w:tcPr>
          <w:p w:rsidR="001D2240" w:rsidRPr="00EB6259" w:rsidRDefault="001D2240" w:rsidP="001D2240">
            <w:pPr>
              <w:spacing w:after="0" w:line="240" w:lineRule="auto"/>
              <w:jc w:val="center"/>
              <w:rPr>
                <w:rFonts w:ascii="Times New Roman" w:hAnsi="Times New Roman"/>
                <w:b/>
              </w:rPr>
            </w:pPr>
          </w:p>
        </w:tc>
        <w:tc>
          <w:tcPr>
            <w:tcW w:w="1210"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34</w:t>
            </w:r>
          </w:p>
        </w:tc>
        <w:tc>
          <w:tcPr>
            <w:tcW w:w="945"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1156</w:t>
            </w:r>
          </w:p>
        </w:tc>
        <w:tc>
          <w:tcPr>
            <w:tcW w:w="1094"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34</w:t>
            </w:r>
          </w:p>
        </w:tc>
        <w:tc>
          <w:tcPr>
            <w:tcW w:w="945"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1156</w:t>
            </w:r>
          </w:p>
        </w:tc>
        <w:tc>
          <w:tcPr>
            <w:tcW w:w="925" w:type="dxa"/>
            <w:tcBorders>
              <w:top w:val="single" w:sz="4" w:space="0" w:color="auto"/>
              <w:left w:val="single" w:sz="4" w:space="0" w:color="auto"/>
              <w:bottom w:val="single" w:sz="4" w:space="0" w:color="auto"/>
              <w:right w:val="single" w:sz="4" w:space="0" w:color="auto"/>
            </w:tcBorders>
            <w:hideMark/>
          </w:tcPr>
          <w:p w:rsidR="001D2240" w:rsidRPr="00EB6259" w:rsidRDefault="001D2240" w:rsidP="001D2240">
            <w:pPr>
              <w:spacing w:after="0" w:line="240" w:lineRule="auto"/>
              <w:jc w:val="center"/>
              <w:rPr>
                <w:rFonts w:ascii="Times New Roman" w:hAnsi="Times New Roman"/>
                <w:b/>
              </w:rPr>
            </w:pPr>
            <w:r w:rsidRPr="00EB6259">
              <w:rPr>
                <w:rFonts w:ascii="Times New Roman" w:hAnsi="Times New Roman"/>
                <w:b/>
              </w:rPr>
              <w:t>2312</w:t>
            </w:r>
          </w:p>
        </w:tc>
      </w:tr>
    </w:tbl>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Pr="00D30875" w:rsidRDefault="001D2240" w:rsidP="001D2240">
      <w:pPr>
        <w:spacing w:after="0" w:line="240" w:lineRule="auto"/>
        <w:ind w:firstLine="708"/>
        <w:jc w:val="center"/>
        <w:rPr>
          <w:rFonts w:ascii="Times New Roman" w:hAnsi="Times New Roman"/>
          <w:b/>
          <w:sz w:val="24"/>
          <w:szCs w:val="24"/>
        </w:rPr>
      </w:pPr>
      <w:r w:rsidRPr="00D30875">
        <w:rPr>
          <w:rFonts w:ascii="Times New Roman" w:hAnsi="Times New Roman"/>
          <w:b/>
          <w:sz w:val="24"/>
          <w:szCs w:val="24"/>
        </w:rPr>
        <w:t>Учебный план АООП</w:t>
      </w:r>
      <w:r>
        <w:rPr>
          <w:rFonts w:ascii="Times New Roman" w:hAnsi="Times New Roman"/>
          <w:b/>
          <w:sz w:val="24"/>
          <w:szCs w:val="24"/>
        </w:rPr>
        <w:t xml:space="preserve"> </w:t>
      </w:r>
      <w:r w:rsidRPr="00D30875">
        <w:rPr>
          <w:rFonts w:ascii="Times New Roman" w:hAnsi="Times New Roman"/>
          <w:b/>
          <w:sz w:val="24"/>
          <w:szCs w:val="24"/>
        </w:rPr>
        <w:t>(вариант 2)</w:t>
      </w:r>
    </w:p>
    <w:p w:rsidR="001D2240" w:rsidRPr="00D30875" w:rsidRDefault="001D2240" w:rsidP="001D2240">
      <w:pPr>
        <w:spacing w:after="0" w:line="240" w:lineRule="auto"/>
        <w:ind w:firstLine="708"/>
        <w:jc w:val="center"/>
        <w:rPr>
          <w:rFonts w:ascii="Times New Roman" w:hAnsi="Times New Roman"/>
          <w:b/>
          <w:sz w:val="24"/>
          <w:szCs w:val="24"/>
        </w:rPr>
      </w:pPr>
      <w:r w:rsidRPr="00D30875">
        <w:rPr>
          <w:rFonts w:ascii="Times New Roman" w:hAnsi="Times New Roman"/>
          <w:b/>
          <w:sz w:val="24"/>
          <w:szCs w:val="24"/>
        </w:rPr>
        <w:t>для обучающихся с умственной отсталостью</w:t>
      </w:r>
    </w:p>
    <w:p w:rsidR="001D2240" w:rsidRPr="00D30875" w:rsidRDefault="001D2240" w:rsidP="001D2240">
      <w:pPr>
        <w:spacing w:after="0" w:line="240" w:lineRule="auto"/>
        <w:ind w:firstLine="708"/>
        <w:jc w:val="center"/>
        <w:rPr>
          <w:rFonts w:ascii="Times New Roman" w:hAnsi="Times New Roman"/>
          <w:b/>
          <w:sz w:val="24"/>
          <w:szCs w:val="24"/>
        </w:rPr>
      </w:pPr>
      <w:r w:rsidRPr="00D30875">
        <w:rPr>
          <w:rFonts w:ascii="Times New Roman" w:hAnsi="Times New Roman"/>
          <w:b/>
          <w:sz w:val="24"/>
          <w:szCs w:val="24"/>
        </w:rPr>
        <w:t>(интеллектуальными нарушениями)</w:t>
      </w:r>
    </w:p>
    <w:p w:rsidR="001D2240" w:rsidRDefault="001D2240" w:rsidP="001D2240">
      <w:pPr>
        <w:spacing w:after="0" w:line="240" w:lineRule="auto"/>
        <w:ind w:firstLine="708"/>
        <w:jc w:val="center"/>
        <w:rPr>
          <w:rFonts w:ascii="Times New Roman" w:hAnsi="Times New Roman"/>
          <w:b/>
          <w:sz w:val="24"/>
          <w:szCs w:val="24"/>
        </w:rPr>
      </w:pPr>
      <w:r w:rsidRPr="00D30875">
        <w:rPr>
          <w:rFonts w:ascii="Times New Roman" w:hAnsi="Times New Roman"/>
          <w:b/>
          <w:sz w:val="24"/>
          <w:szCs w:val="24"/>
        </w:rPr>
        <w:t>8-9 класс</w:t>
      </w:r>
    </w:p>
    <w:p w:rsidR="001D2240" w:rsidRDefault="001D2240" w:rsidP="001D2240">
      <w:pPr>
        <w:spacing w:after="0" w:line="240" w:lineRule="auto"/>
        <w:ind w:firstLine="708"/>
        <w:jc w:val="center"/>
        <w:rPr>
          <w:rFonts w:ascii="Times New Roman" w:hAnsi="Times New Roman"/>
          <w:b/>
          <w:sz w:val="24"/>
          <w:szCs w:val="24"/>
        </w:rPr>
      </w:pPr>
    </w:p>
    <w:tbl>
      <w:tblPr>
        <w:tblStyle w:val="a5"/>
        <w:tblW w:w="0" w:type="auto"/>
        <w:jc w:val="center"/>
        <w:tblLook w:val="04A0" w:firstRow="1" w:lastRow="0" w:firstColumn="1" w:lastColumn="0" w:noHBand="0" w:noVBand="1"/>
      </w:tblPr>
      <w:tblGrid>
        <w:gridCol w:w="2122"/>
        <w:gridCol w:w="2268"/>
        <w:gridCol w:w="1275"/>
        <w:gridCol w:w="1134"/>
        <w:gridCol w:w="1134"/>
        <w:gridCol w:w="1134"/>
        <w:gridCol w:w="851"/>
        <w:gridCol w:w="702"/>
      </w:tblGrid>
      <w:tr w:rsidR="001D2240" w:rsidRPr="00CA2B5B" w:rsidTr="001D2240">
        <w:trPr>
          <w:jc w:val="center"/>
        </w:trPr>
        <w:tc>
          <w:tcPr>
            <w:tcW w:w="2122" w:type="dxa"/>
            <w:vMerge w:val="restart"/>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Предметные области</w:t>
            </w:r>
          </w:p>
        </w:tc>
        <w:tc>
          <w:tcPr>
            <w:tcW w:w="2268" w:type="dxa"/>
            <w:vMerge w:val="restart"/>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Учебные предметы</w:t>
            </w:r>
          </w:p>
        </w:tc>
        <w:tc>
          <w:tcPr>
            <w:tcW w:w="4677" w:type="dxa"/>
            <w:gridSpan w:val="4"/>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Классы</w:t>
            </w:r>
          </w:p>
        </w:tc>
        <w:tc>
          <w:tcPr>
            <w:tcW w:w="1553" w:type="dxa"/>
            <w:gridSpan w:val="2"/>
            <w:vMerge w:val="restart"/>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Всего</w:t>
            </w:r>
          </w:p>
        </w:tc>
      </w:tr>
      <w:tr w:rsidR="001D2240" w:rsidRPr="00CA2B5B" w:rsidTr="001D2240">
        <w:trPr>
          <w:jc w:val="center"/>
        </w:trPr>
        <w:tc>
          <w:tcPr>
            <w:tcW w:w="2122" w:type="dxa"/>
            <w:vMerge/>
          </w:tcPr>
          <w:p w:rsidR="001D2240" w:rsidRPr="00CA2B5B" w:rsidRDefault="001D2240" w:rsidP="001D2240">
            <w:pPr>
              <w:spacing w:line="276" w:lineRule="auto"/>
              <w:jc w:val="center"/>
              <w:rPr>
                <w:rFonts w:ascii="Times New Roman" w:hAnsi="Times New Roman"/>
                <w:b/>
              </w:rPr>
            </w:pPr>
          </w:p>
        </w:tc>
        <w:tc>
          <w:tcPr>
            <w:tcW w:w="2268" w:type="dxa"/>
            <w:vMerge/>
          </w:tcPr>
          <w:p w:rsidR="001D2240" w:rsidRPr="00CA2B5B" w:rsidRDefault="001D2240" w:rsidP="001D2240">
            <w:pPr>
              <w:spacing w:line="276" w:lineRule="auto"/>
              <w:jc w:val="center"/>
              <w:rPr>
                <w:rFonts w:ascii="Times New Roman" w:hAnsi="Times New Roman"/>
                <w:b/>
              </w:rPr>
            </w:pPr>
          </w:p>
        </w:tc>
        <w:tc>
          <w:tcPr>
            <w:tcW w:w="2409" w:type="dxa"/>
            <w:gridSpan w:val="2"/>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8 класс</w:t>
            </w:r>
          </w:p>
        </w:tc>
        <w:tc>
          <w:tcPr>
            <w:tcW w:w="2268" w:type="dxa"/>
            <w:gridSpan w:val="2"/>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9 класс</w:t>
            </w:r>
          </w:p>
        </w:tc>
        <w:tc>
          <w:tcPr>
            <w:tcW w:w="1553" w:type="dxa"/>
            <w:gridSpan w:val="2"/>
            <w:vMerge/>
          </w:tcPr>
          <w:p w:rsidR="001D2240" w:rsidRPr="00CA2B5B" w:rsidRDefault="001D2240" w:rsidP="001D2240">
            <w:pPr>
              <w:spacing w:line="276" w:lineRule="auto"/>
              <w:jc w:val="center"/>
              <w:rPr>
                <w:rFonts w:ascii="Times New Roman" w:hAnsi="Times New Roman"/>
                <w:b/>
              </w:rPr>
            </w:pPr>
          </w:p>
        </w:tc>
      </w:tr>
      <w:tr w:rsidR="001D2240" w:rsidRPr="00CA2B5B" w:rsidTr="001D2240">
        <w:trPr>
          <w:jc w:val="center"/>
        </w:trPr>
        <w:tc>
          <w:tcPr>
            <w:tcW w:w="2122" w:type="dxa"/>
            <w:vMerge/>
          </w:tcPr>
          <w:p w:rsidR="001D2240" w:rsidRPr="00CA2B5B" w:rsidRDefault="001D2240" w:rsidP="001D2240">
            <w:pPr>
              <w:spacing w:line="276" w:lineRule="auto"/>
              <w:jc w:val="center"/>
              <w:rPr>
                <w:rFonts w:ascii="Times New Roman" w:hAnsi="Times New Roman"/>
                <w:b/>
              </w:rPr>
            </w:pPr>
          </w:p>
        </w:tc>
        <w:tc>
          <w:tcPr>
            <w:tcW w:w="2268" w:type="dxa"/>
            <w:vMerge/>
          </w:tcPr>
          <w:p w:rsidR="001D2240" w:rsidRPr="00CA2B5B" w:rsidRDefault="001D2240" w:rsidP="001D2240">
            <w:pPr>
              <w:spacing w:line="276" w:lineRule="auto"/>
              <w:jc w:val="center"/>
              <w:rPr>
                <w:rFonts w:ascii="Times New Roman" w:hAnsi="Times New Roman"/>
                <w:b/>
              </w:rPr>
            </w:pPr>
          </w:p>
        </w:tc>
        <w:tc>
          <w:tcPr>
            <w:tcW w:w="4677" w:type="dxa"/>
            <w:gridSpan w:val="4"/>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Количество часов</w:t>
            </w:r>
          </w:p>
        </w:tc>
        <w:tc>
          <w:tcPr>
            <w:tcW w:w="1553" w:type="dxa"/>
            <w:gridSpan w:val="2"/>
            <w:vMerge/>
          </w:tcPr>
          <w:p w:rsidR="001D2240" w:rsidRPr="00CA2B5B" w:rsidRDefault="001D2240" w:rsidP="001D2240">
            <w:pPr>
              <w:spacing w:line="276" w:lineRule="auto"/>
              <w:jc w:val="center"/>
              <w:rPr>
                <w:rFonts w:ascii="Times New Roman" w:hAnsi="Times New Roman"/>
                <w:b/>
              </w:rPr>
            </w:pPr>
          </w:p>
        </w:tc>
      </w:tr>
      <w:tr w:rsidR="001D2240" w:rsidRPr="00CA2B5B" w:rsidTr="001D2240">
        <w:trPr>
          <w:jc w:val="center"/>
        </w:trPr>
        <w:tc>
          <w:tcPr>
            <w:tcW w:w="2122" w:type="dxa"/>
            <w:vMerge/>
          </w:tcPr>
          <w:p w:rsidR="001D2240" w:rsidRPr="00CA2B5B" w:rsidRDefault="001D2240" w:rsidP="001D2240">
            <w:pPr>
              <w:spacing w:line="276" w:lineRule="auto"/>
              <w:jc w:val="center"/>
              <w:rPr>
                <w:rFonts w:ascii="Times New Roman" w:hAnsi="Times New Roman"/>
                <w:b/>
              </w:rPr>
            </w:pPr>
          </w:p>
        </w:tc>
        <w:tc>
          <w:tcPr>
            <w:tcW w:w="2268" w:type="dxa"/>
            <w:vMerge/>
          </w:tcPr>
          <w:p w:rsidR="001D2240" w:rsidRPr="00CA2B5B" w:rsidRDefault="001D2240" w:rsidP="001D2240">
            <w:pPr>
              <w:spacing w:line="276" w:lineRule="auto"/>
              <w:jc w:val="center"/>
              <w:rPr>
                <w:rFonts w:ascii="Times New Roman" w:hAnsi="Times New Roman"/>
                <w:b/>
              </w:rPr>
            </w:pPr>
          </w:p>
        </w:tc>
        <w:tc>
          <w:tcPr>
            <w:tcW w:w="1275" w:type="dxa"/>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В неделю</w:t>
            </w:r>
          </w:p>
        </w:tc>
        <w:tc>
          <w:tcPr>
            <w:tcW w:w="1134" w:type="dxa"/>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В год</w:t>
            </w:r>
          </w:p>
        </w:tc>
        <w:tc>
          <w:tcPr>
            <w:tcW w:w="1134" w:type="dxa"/>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В неделю</w:t>
            </w:r>
          </w:p>
        </w:tc>
        <w:tc>
          <w:tcPr>
            <w:tcW w:w="1134" w:type="dxa"/>
          </w:tcPr>
          <w:p w:rsidR="001D2240" w:rsidRPr="00CA2B5B" w:rsidRDefault="001D2240" w:rsidP="001D2240">
            <w:pPr>
              <w:spacing w:line="276" w:lineRule="auto"/>
              <w:jc w:val="center"/>
              <w:rPr>
                <w:rFonts w:ascii="Times New Roman" w:hAnsi="Times New Roman"/>
                <w:b/>
              </w:rPr>
            </w:pPr>
            <w:r w:rsidRPr="00CA2B5B">
              <w:rPr>
                <w:rFonts w:ascii="Times New Roman" w:hAnsi="Times New Roman"/>
                <w:b/>
              </w:rPr>
              <w:t>В год</w:t>
            </w:r>
          </w:p>
        </w:tc>
        <w:tc>
          <w:tcPr>
            <w:tcW w:w="1553" w:type="dxa"/>
            <w:gridSpan w:val="2"/>
            <w:vMerge/>
          </w:tcPr>
          <w:p w:rsidR="001D2240" w:rsidRPr="00CA2B5B" w:rsidRDefault="001D2240" w:rsidP="001D2240">
            <w:pPr>
              <w:spacing w:line="276" w:lineRule="auto"/>
              <w:jc w:val="center"/>
              <w:rPr>
                <w:rFonts w:ascii="Times New Roman" w:hAnsi="Times New Roman"/>
                <w:b/>
              </w:rPr>
            </w:pPr>
          </w:p>
        </w:tc>
      </w:tr>
      <w:tr w:rsidR="001D2240" w:rsidRPr="00CA2B5B" w:rsidTr="001D2240">
        <w:trPr>
          <w:jc w:val="center"/>
        </w:trPr>
        <w:tc>
          <w:tcPr>
            <w:tcW w:w="10620" w:type="dxa"/>
            <w:gridSpan w:val="8"/>
          </w:tcPr>
          <w:p w:rsidR="001D2240" w:rsidRPr="00B63C67" w:rsidRDefault="001D2240" w:rsidP="00293F06">
            <w:pPr>
              <w:pStyle w:val="a4"/>
              <w:numPr>
                <w:ilvl w:val="0"/>
                <w:numId w:val="468"/>
              </w:numPr>
              <w:spacing w:line="276" w:lineRule="auto"/>
              <w:jc w:val="center"/>
              <w:rPr>
                <w:rFonts w:ascii="Times New Roman" w:hAnsi="Times New Roman"/>
                <w:b/>
                <w:i/>
              </w:rPr>
            </w:pPr>
            <w:r w:rsidRPr="00B63C67">
              <w:rPr>
                <w:rFonts w:ascii="Times New Roman" w:hAnsi="Times New Roman"/>
                <w:b/>
                <w:i/>
              </w:rPr>
              <w:t>Обязательная часть</w:t>
            </w:r>
          </w:p>
        </w:tc>
      </w:tr>
      <w:tr w:rsidR="001D2240" w:rsidRPr="00CA2B5B" w:rsidTr="001D2240">
        <w:trPr>
          <w:jc w:val="center"/>
        </w:trPr>
        <w:tc>
          <w:tcPr>
            <w:tcW w:w="2122" w:type="dxa"/>
          </w:tcPr>
          <w:p w:rsidR="001D2240" w:rsidRPr="004D2D75" w:rsidRDefault="001D2240" w:rsidP="001D2240">
            <w:pPr>
              <w:spacing w:line="276" w:lineRule="auto"/>
              <w:jc w:val="both"/>
              <w:rPr>
                <w:rFonts w:ascii="Times New Roman" w:hAnsi="Times New Roman"/>
              </w:rPr>
            </w:pPr>
            <w:r>
              <w:rPr>
                <w:rFonts w:ascii="Times New Roman" w:hAnsi="Times New Roman"/>
              </w:rPr>
              <w:t>Язык и речевая практика</w:t>
            </w:r>
          </w:p>
        </w:tc>
        <w:tc>
          <w:tcPr>
            <w:tcW w:w="2268" w:type="dxa"/>
          </w:tcPr>
          <w:p w:rsidR="001D2240" w:rsidRPr="00CA2B5B" w:rsidRDefault="001D2240" w:rsidP="001D2240">
            <w:pPr>
              <w:spacing w:line="276" w:lineRule="auto"/>
              <w:jc w:val="both"/>
              <w:rPr>
                <w:rFonts w:ascii="Times New Roman" w:hAnsi="Times New Roman"/>
              </w:rPr>
            </w:pPr>
            <w:r>
              <w:rPr>
                <w:rFonts w:ascii="Times New Roman" w:hAnsi="Times New Roman"/>
              </w:rPr>
              <w:t>Речь и альтернативная коммуникация</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2122" w:type="dxa"/>
          </w:tcPr>
          <w:p w:rsidR="001D2240" w:rsidRPr="00CA2B5B" w:rsidRDefault="001D2240" w:rsidP="001D2240">
            <w:pPr>
              <w:spacing w:line="276" w:lineRule="auto"/>
              <w:jc w:val="both"/>
              <w:rPr>
                <w:rFonts w:ascii="Times New Roman" w:hAnsi="Times New Roman"/>
              </w:rPr>
            </w:pPr>
            <w:r>
              <w:rPr>
                <w:rFonts w:ascii="Times New Roman" w:hAnsi="Times New Roman"/>
              </w:rPr>
              <w:t>Математика</w:t>
            </w:r>
          </w:p>
        </w:tc>
        <w:tc>
          <w:tcPr>
            <w:tcW w:w="2268" w:type="dxa"/>
          </w:tcPr>
          <w:p w:rsidR="001D2240" w:rsidRPr="00CA2B5B" w:rsidRDefault="001D2240" w:rsidP="001D2240">
            <w:pPr>
              <w:spacing w:line="276" w:lineRule="auto"/>
              <w:jc w:val="both"/>
              <w:rPr>
                <w:rFonts w:ascii="Times New Roman" w:hAnsi="Times New Roman"/>
              </w:rPr>
            </w:pPr>
            <w:r>
              <w:rPr>
                <w:rFonts w:ascii="Times New Roman" w:hAnsi="Times New Roman"/>
              </w:rPr>
              <w:t>Математические представления</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2122" w:type="dxa"/>
            <w:vMerge w:val="restart"/>
          </w:tcPr>
          <w:p w:rsidR="001D2240" w:rsidRPr="00CA2B5B" w:rsidRDefault="001D2240" w:rsidP="001D2240">
            <w:pPr>
              <w:spacing w:line="276" w:lineRule="auto"/>
              <w:jc w:val="both"/>
              <w:rPr>
                <w:rFonts w:ascii="Times New Roman" w:hAnsi="Times New Roman"/>
              </w:rPr>
            </w:pPr>
            <w:r>
              <w:rPr>
                <w:rFonts w:ascii="Times New Roman" w:hAnsi="Times New Roman"/>
              </w:rPr>
              <w:t>Окружающий мир</w:t>
            </w:r>
          </w:p>
        </w:tc>
        <w:tc>
          <w:tcPr>
            <w:tcW w:w="2268" w:type="dxa"/>
          </w:tcPr>
          <w:p w:rsidR="001D2240" w:rsidRPr="00CA2B5B" w:rsidRDefault="001D2240" w:rsidP="001D2240">
            <w:pPr>
              <w:spacing w:line="276" w:lineRule="auto"/>
              <w:jc w:val="both"/>
              <w:rPr>
                <w:rFonts w:ascii="Times New Roman" w:hAnsi="Times New Roman"/>
              </w:rPr>
            </w:pPr>
            <w:r>
              <w:rPr>
                <w:rFonts w:ascii="Times New Roman" w:hAnsi="Times New Roman"/>
              </w:rPr>
              <w:t>Окружающий природный мир</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2122" w:type="dxa"/>
            <w:vMerge/>
          </w:tcPr>
          <w:p w:rsidR="001D2240" w:rsidRPr="00CA2B5B" w:rsidRDefault="001D2240" w:rsidP="001D2240">
            <w:pPr>
              <w:spacing w:line="276" w:lineRule="auto"/>
              <w:jc w:val="both"/>
              <w:rPr>
                <w:rFonts w:ascii="Times New Roman" w:hAnsi="Times New Roman"/>
              </w:rPr>
            </w:pPr>
          </w:p>
        </w:tc>
        <w:tc>
          <w:tcPr>
            <w:tcW w:w="2268" w:type="dxa"/>
          </w:tcPr>
          <w:p w:rsidR="001D2240" w:rsidRPr="00CA2B5B" w:rsidRDefault="001D2240" w:rsidP="001D2240">
            <w:pPr>
              <w:spacing w:line="276" w:lineRule="auto"/>
              <w:jc w:val="both"/>
              <w:rPr>
                <w:rFonts w:ascii="Times New Roman" w:hAnsi="Times New Roman"/>
              </w:rPr>
            </w:pPr>
            <w:r>
              <w:rPr>
                <w:rFonts w:ascii="Times New Roman" w:hAnsi="Times New Roman"/>
              </w:rPr>
              <w:t>Человек</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1</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34</w:t>
            </w:r>
          </w:p>
        </w:tc>
        <w:tc>
          <w:tcPr>
            <w:tcW w:w="1134" w:type="dxa"/>
          </w:tcPr>
          <w:p w:rsidR="001D2240" w:rsidRPr="00CA2B5B" w:rsidRDefault="001D2240" w:rsidP="001D2240">
            <w:pPr>
              <w:spacing w:line="276" w:lineRule="auto"/>
              <w:jc w:val="both"/>
              <w:rPr>
                <w:rFonts w:ascii="Times New Roman" w:hAnsi="Times New Roman"/>
              </w:rPr>
            </w:pPr>
          </w:p>
        </w:tc>
        <w:tc>
          <w:tcPr>
            <w:tcW w:w="1134" w:type="dxa"/>
          </w:tcPr>
          <w:p w:rsidR="001D2240" w:rsidRPr="00CA2B5B" w:rsidRDefault="001D2240" w:rsidP="001D2240">
            <w:pPr>
              <w:spacing w:line="276" w:lineRule="auto"/>
              <w:jc w:val="both"/>
              <w:rPr>
                <w:rFonts w:ascii="Times New Roman" w:hAnsi="Times New Roman"/>
              </w:rPr>
            </w:pP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1</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34</w:t>
            </w:r>
          </w:p>
        </w:tc>
      </w:tr>
      <w:tr w:rsidR="001D2240" w:rsidRPr="00CA2B5B" w:rsidTr="001D2240">
        <w:trPr>
          <w:jc w:val="center"/>
        </w:trPr>
        <w:tc>
          <w:tcPr>
            <w:tcW w:w="2122" w:type="dxa"/>
            <w:vMerge/>
          </w:tcPr>
          <w:p w:rsidR="001D2240" w:rsidRPr="00CA2B5B" w:rsidRDefault="001D2240" w:rsidP="001D2240">
            <w:pPr>
              <w:spacing w:line="276" w:lineRule="auto"/>
              <w:jc w:val="both"/>
              <w:rPr>
                <w:rFonts w:ascii="Times New Roman" w:hAnsi="Times New Roman"/>
              </w:rPr>
            </w:pPr>
          </w:p>
        </w:tc>
        <w:tc>
          <w:tcPr>
            <w:tcW w:w="2268" w:type="dxa"/>
          </w:tcPr>
          <w:p w:rsidR="001D2240" w:rsidRPr="00CA2B5B" w:rsidRDefault="001D2240" w:rsidP="001D2240">
            <w:pPr>
              <w:spacing w:line="276" w:lineRule="auto"/>
              <w:jc w:val="both"/>
              <w:rPr>
                <w:rFonts w:ascii="Times New Roman" w:hAnsi="Times New Roman"/>
              </w:rPr>
            </w:pPr>
            <w:r>
              <w:rPr>
                <w:rFonts w:ascii="Times New Roman" w:hAnsi="Times New Roman"/>
              </w:rPr>
              <w:t>Домоводство</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5</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170</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5</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170</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10</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340</w:t>
            </w:r>
          </w:p>
        </w:tc>
      </w:tr>
      <w:tr w:rsidR="001D2240" w:rsidRPr="00CA2B5B" w:rsidTr="001D2240">
        <w:trPr>
          <w:jc w:val="center"/>
        </w:trPr>
        <w:tc>
          <w:tcPr>
            <w:tcW w:w="2122" w:type="dxa"/>
            <w:vMerge/>
          </w:tcPr>
          <w:p w:rsidR="001D2240" w:rsidRPr="00CA2B5B" w:rsidRDefault="001D2240" w:rsidP="001D2240">
            <w:pPr>
              <w:spacing w:line="276" w:lineRule="auto"/>
              <w:jc w:val="both"/>
              <w:rPr>
                <w:rFonts w:ascii="Times New Roman" w:hAnsi="Times New Roman"/>
              </w:rPr>
            </w:pPr>
          </w:p>
        </w:tc>
        <w:tc>
          <w:tcPr>
            <w:tcW w:w="2268" w:type="dxa"/>
          </w:tcPr>
          <w:p w:rsidR="001D2240" w:rsidRPr="00CA2B5B" w:rsidRDefault="001D2240" w:rsidP="001D2240">
            <w:pPr>
              <w:spacing w:line="276" w:lineRule="auto"/>
              <w:jc w:val="both"/>
              <w:rPr>
                <w:rFonts w:ascii="Times New Roman" w:hAnsi="Times New Roman"/>
              </w:rPr>
            </w:pPr>
            <w:r>
              <w:rPr>
                <w:rFonts w:ascii="Times New Roman" w:hAnsi="Times New Roman"/>
              </w:rPr>
              <w:t>Окружающий социальный мир</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2122" w:type="dxa"/>
            <w:vMerge w:val="restart"/>
          </w:tcPr>
          <w:p w:rsidR="001D2240" w:rsidRPr="00CA2B5B" w:rsidRDefault="001D2240" w:rsidP="001D2240">
            <w:pPr>
              <w:spacing w:line="276" w:lineRule="auto"/>
              <w:jc w:val="both"/>
              <w:rPr>
                <w:rFonts w:ascii="Times New Roman" w:hAnsi="Times New Roman"/>
              </w:rPr>
            </w:pPr>
            <w:r>
              <w:rPr>
                <w:rFonts w:ascii="Times New Roman" w:hAnsi="Times New Roman"/>
              </w:rPr>
              <w:t>Искусство</w:t>
            </w:r>
          </w:p>
        </w:tc>
        <w:tc>
          <w:tcPr>
            <w:tcW w:w="2268" w:type="dxa"/>
          </w:tcPr>
          <w:p w:rsidR="001D2240" w:rsidRPr="00CA2B5B" w:rsidRDefault="001D2240" w:rsidP="001D2240">
            <w:pPr>
              <w:spacing w:line="276" w:lineRule="auto"/>
              <w:jc w:val="both"/>
              <w:rPr>
                <w:rFonts w:ascii="Times New Roman" w:hAnsi="Times New Roman"/>
              </w:rPr>
            </w:pPr>
            <w:r>
              <w:rPr>
                <w:rFonts w:ascii="Times New Roman" w:hAnsi="Times New Roman"/>
              </w:rPr>
              <w:t>Музыка и движение</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2122" w:type="dxa"/>
            <w:vMerge/>
          </w:tcPr>
          <w:p w:rsidR="001D2240" w:rsidRPr="00CA2B5B" w:rsidRDefault="001D2240" w:rsidP="001D2240">
            <w:pPr>
              <w:spacing w:line="276" w:lineRule="auto"/>
              <w:jc w:val="both"/>
              <w:rPr>
                <w:rFonts w:ascii="Times New Roman" w:hAnsi="Times New Roman"/>
              </w:rPr>
            </w:pPr>
          </w:p>
        </w:tc>
        <w:tc>
          <w:tcPr>
            <w:tcW w:w="2268" w:type="dxa"/>
          </w:tcPr>
          <w:p w:rsidR="001D2240" w:rsidRPr="00CA2B5B" w:rsidRDefault="001D2240" w:rsidP="001D2240">
            <w:pPr>
              <w:spacing w:line="276" w:lineRule="auto"/>
              <w:jc w:val="both"/>
              <w:rPr>
                <w:rFonts w:ascii="Times New Roman" w:hAnsi="Times New Roman"/>
              </w:rPr>
            </w:pPr>
            <w:r>
              <w:rPr>
                <w:rFonts w:ascii="Times New Roman" w:hAnsi="Times New Roman"/>
              </w:rPr>
              <w:t>Изобразительная деятельность</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w:t>
            </w:r>
          </w:p>
        </w:tc>
      </w:tr>
      <w:tr w:rsidR="001D2240" w:rsidRPr="00CA2B5B" w:rsidTr="001D2240">
        <w:trPr>
          <w:jc w:val="center"/>
        </w:trPr>
        <w:tc>
          <w:tcPr>
            <w:tcW w:w="2122" w:type="dxa"/>
          </w:tcPr>
          <w:p w:rsidR="001D2240" w:rsidRPr="00CA2B5B" w:rsidRDefault="001D2240" w:rsidP="001D2240">
            <w:pPr>
              <w:spacing w:line="276" w:lineRule="auto"/>
              <w:jc w:val="both"/>
              <w:rPr>
                <w:rFonts w:ascii="Times New Roman" w:hAnsi="Times New Roman"/>
              </w:rPr>
            </w:pPr>
            <w:r>
              <w:rPr>
                <w:rFonts w:ascii="Times New Roman" w:hAnsi="Times New Roman"/>
              </w:rPr>
              <w:t>Физическая культура</w:t>
            </w:r>
          </w:p>
        </w:tc>
        <w:tc>
          <w:tcPr>
            <w:tcW w:w="2268" w:type="dxa"/>
          </w:tcPr>
          <w:p w:rsidR="001D2240" w:rsidRPr="00CA2B5B" w:rsidRDefault="001D2240" w:rsidP="001D2240">
            <w:pPr>
              <w:spacing w:line="276" w:lineRule="auto"/>
              <w:jc w:val="both"/>
              <w:rPr>
                <w:rFonts w:ascii="Times New Roman" w:hAnsi="Times New Roman"/>
              </w:rPr>
            </w:pPr>
            <w:r>
              <w:rPr>
                <w:rFonts w:ascii="Times New Roman" w:hAnsi="Times New Roman"/>
              </w:rPr>
              <w:t>Адаптивная физкультура</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2122" w:type="dxa"/>
          </w:tcPr>
          <w:p w:rsidR="001D2240" w:rsidRPr="00CA2B5B" w:rsidRDefault="001D2240" w:rsidP="001D2240">
            <w:pPr>
              <w:spacing w:line="276" w:lineRule="auto"/>
              <w:jc w:val="both"/>
              <w:rPr>
                <w:rFonts w:ascii="Times New Roman" w:hAnsi="Times New Roman"/>
              </w:rPr>
            </w:pPr>
            <w:r>
              <w:rPr>
                <w:rFonts w:ascii="Times New Roman" w:hAnsi="Times New Roman"/>
              </w:rPr>
              <w:t>Технология</w:t>
            </w:r>
          </w:p>
        </w:tc>
        <w:tc>
          <w:tcPr>
            <w:tcW w:w="2268" w:type="dxa"/>
          </w:tcPr>
          <w:p w:rsidR="001D2240" w:rsidRPr="00CA2B5B" w:rsidRDefault="001D2240" w:rsidP="001D2240">
            <w:pPr>
              <w:spacing w:line="276" w:lineRule="auto"/>
              <w:jc w:val="both"/>
              <w:rPr>
                <w:rFonts w:ascii="Times New Roman" w:hAnsi="Times New Roman"/>
              </w:rPr>
            </w:pPr>
            <w:r>
              <w:rPr>
                <w:rFonts w:ascii="Times New Roman" w:hAnsi="Times New Roman"/>
              </w:rPr>
              <w:t>Профильный труд</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5</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170</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9</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306</w:t>
            </w:r>
          </w:p>
        </w:tc>
      </w:tr>
      <w:tr w:rsidR="001D2240" w:rsidRPr="00CA2B5B" w:rsidTr="001D2240">
        <w:trPr>
          <w:jc w:val="center"/>
        </w:trPr>
        <w:tc>
          <w:tcPr>
            <w:tcW w:w="4390" w:type="dxa"/>
            <w:gridSpan w:val="2"/>
          </w:tcPr>
          <w:p w:rsidR="001D2240" w:rsidRDefault="001D2240" w:rsidP="001D2240">
            <w:pPr>
              <w:spacing w:line="276" w:lineRule="auto"/>
              <w:jc w:val="both"/>
              <w:rPr>
                <w:rFonts w:ascii="Times New Roman" w:hAnsi="Times New Roman"/>
              </w:rPr>
            </w:pPr>
            <w:r>
              <w:rPr>
                <w:rFonts w:ascii="Times New Roman" w:hAnsi="Times New Roman"/>
              </w:rPr>
              <w:t>Коррекционно-развивающие занятия</w:t>
            </w:r>
          </w:p>
          <w:p w:rsidR="001D2240" w:rsidRPr="00CA2B5B" w:rsidRDefault="001D2240" w:rsidP="001D2240">
            <w:pPr>
              <w:spacing w:line="276" w:lineRule="auto"/>
              <w:jc w:val="both"/>
              <w:rPr>
                <w:rFonts w:ascii="Times New Roman" w:hAnsi="Times New Roman"/>
              </w:rPr>
            </w:pP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4390" w:type="dxa"/>
            <w:gridSpan w:val="2"/>
          </w:tcPr>
          <w:p w:rsidR="001D2240" w:rsidRPr="00EB6259" w:rsidRDefault="001D2240" w:rsidP="001D2240">
            <w:pPr>
              <w:spacing w:line="276" w:lineRule="auto"/>
              <w:jc w:val="both"/>
              <w:rPr>
                <w:rFonts w:ascii="Times New Roman" w:hAnsi="Times New Roman"/>
                <w:b/>
              </w:rPr>
            </w:pPr>
            <w:r w:rsidRPr="00EB6259">
              <w:rPr>
                <w:rFonts w:ascii="Times New Roman" w:hAnsi="Times New Roman"/>
                <w:b/>
              </w:rPr>
              <w:t>Итого:</w:t>
            </w:r>
          </w:p>
        </w:tc>
        <w:tc>
          <w:tcPr>
            <w:tcW w:w="1275" w:type="dxa"/>
          </w:tcPr>
          <w:p w:rsidR="001D2240" w:rsidRPr="00EB6259" w:rsidRDefault="001D2240" w:rsidP="001D2240">
            <w:pPr>
              <w:spacing w:line="276" w:lineRule="auto"/>
              <w:jc w:val="both"/>
              <w:rPr>
                <w:rFonts w:ascii="Times New Roman" w:hAnsi="Times New Roman"/>
                <w:b/>
              </w:rPr>
            </w:pPr>
          </w:p>
        </w:tc>
        <w:tc>
          <w:tcPr>
            <w:tcW w:w="1134" w:type="dxa"/>
          </w:tcPr>
          <w:p w:rsidR="001D2240" w:rsidRPr="00EB6259" w:rsidRDefault="001D2240" w:rsidP="001D2240">
            <w:pPr>
              <w:spacing w:line="276" w:lineRule="auto"/>
              <w:jc w:val="both"/>
              <w:rPr>
                <w:rFonts w:ascii="Times New Roman" w:hAnsi="Times New Roman"/>
                <w:b/>
              </w:rPr>
            </w:pPr>
          </w:p>
        </w:tc>
        <w:tc>
          <w:tcPr>
            <w:tcW w:w="1134" w:type="dxa"/>
          </w:tcPr>
          <w:p w:rsidR="001D2240" w:rsidRPr="00EB6259" w:rsidRDefault="001D2240" w:rsidP="001D2240">
            <w:pPr>
              <w:spacing w:line="276" w:lineRule="auto"/>
              <w:jc w:val="both"/>
              <w:rPr>
                <w:rFonts w:ascii="Times New Roman" w:hAnsi="Times New Roman"/>
                <w:b/>
              </w:rPr>
            </w:pPr>
          </w:p>
        </w:tc>
        <w:tc>
          <w:tcPr>
            <w:tcW w:w="1134" w:type="dxa"/>
          </w:tcPr>
          <w:p w:rsidR="001D2240" w:rsidRPr="00EB6259" w:rsidRDefault="001D2240" w:rsidP="001D2240">
            <w:pPr>
              <w:spacing w:line="276" w:lineRule="auto"/>
              <w:jc w:val="both"/>
              <w:rPr>
                <w:rFonts w:ascii="Times New Roman" w:hAnsi="Times New Roman"/>
                <w:b/>
              </w:rPr>
            </w:pPr>
          </w:p>
        </w:tc>
        <w:tc>
          <w:tcPr>
            <w:tcW w:w="851" w:type="dxa"/>
          </w:tcPr>
          <w:p w:rsidR="001D2240" w:rsidRPr="00EB6259" w:rsidRDefault="001D2240" w:rsidP="001D2240">
            <w:pPr>
              <w:spacing w:line="276" w:lineRule="auto"/>
              <w:jc w:val="both"/>
              <w:rPr>
                <w:rFonts w:ascii="Times New Roman" w:hAnsi="Times New Roman"/>
                <w:b/>
              </w:rPr>
            </w:pPr>
          </w:p>
        </w:tc>
        <w:tc>
          <w:tcPr>
            <w:tcW w:w="702" w:type="dxa"/>
          </w:tcPr>
          <w:p w:rsidR="001D2240" w:rsidRPr="00EB6259" w:rsidRDefault="001D2240" w:rsidP="001D2240">
            <w:pPr>
              <w:spacing w:line="276" w:lineRule="auto"/>
              <w:jc w:val="both"/>
              <w:rPr>
                <w:rFonts w:ascii="Times New Roman" w:hAnsi="Times New Roman"/>
                <w:b/>
              </w:rPr>
            </w:pPr>
          </w:p>
        </w:tc>
      </w:tr>
      <w:tr w:rsidR="001D2240" w:rsidRPr="00CA2B5B" w:rsidTr="001D2240">
        <w:trPr>
          <w:jc w:val="center"/>
        </w:trPr>
        <w:tc>
          <w:tcPr>
            <w:tcW w:w="4390" w:type="dxa"/>
            <w:gridSpan w:val="2"/>
          </w:tcPr>
          <w:p w:rsidR="001D2240" w:rsidRPr="00EB6259" w:rsidRDefault="001D2240" w:rsidP="001D2240">
            <w:pPr>
              <w:spacing w:line="276" w:lineRule="auto"/>
              <w:jc w:val="both"/>
              <w:rPr>
                <w:rFonts w:ascii="Times New Roman" w:hAnsi="Times New Roman"/>
                <w:b/>
              </w:rPr>
            </w:pPr>
            <w:r w:rsidRPr="00EB6259">
              <w:rPr>
                <w:rFonts w:ascii="Times New Roman" w:hAnsi="Times New Roman"/>
                <w:b/>
              </w:rPr>
              <w:t>Максимально-допустимая недельная нагрузка (при 5 –дневной учебной неделе)</w:t>
            </w:r>
          </w:p>
        </w:tc>
        <w:tc>
          <w:tcPr>
            <w:tcW w:w="1275" w:type="dxa"/>
          </w:tcPr>
          <w:p w:rsidR="001D2240" w:rsidRPr="00EB6259" w:rsidRDefault="001D2240" w:rsidP="001D2240">
            <w:pPr>
              <w:spacing w:line="276" w:lineRule="auto"/>
              <w:jc w:val="both"/>
              <w:rPr>
                <w:rFonts w:ascii="Times New Roman" w:hAnsi="Times New Roman"/>
                <w:b/>
              </w:rPr>
            </w:pPr>
            <w:r w:rsidRPr="00EB6259">
              <w:rPr>
                <w:rFonts w:ascii="Times New Roman" w:hAnsi="Times New Roman"/>
                <w:b/>
              </w:rPr>
              <w:t>25</w:t>
            </w:r>
          </w:p>
        </w:tc>
        <w:tc>
          <w:tcPr>
            <w:tcW w:w="1134" w:type="dxa"/>
          </w:tcPr>
          <w:p w:rsidR="001D2240" w:rsidRPr="00EB6259" w:rsidRDefault="001D2240" w:rsidP="001D2240">
            <w:pPr>
              <w:spacing w:line="276" w:lineRule="auto"/>
              <w:jc w:val="both"/>
              <w:rPr>
                <w:rFonts w:ascii="Times New Roman" w:hAnsi="Times New Roman"/>
                <w:b/>
              </w:rPr>
            </w:pPr>
            <w:r w:rsidRPr="00EB6259">
              <w:rPr>
                <w:rFonts w:ascii="Times New Roman" w:hAnsi="Times New Roman"/>
                <w:b/>
              </w:rPr>
              <w:t>850</w:t>
            </w:r>
          </w:p>
        </w:tc>
        <w:tc>
          <w:tcPr>
            <w:tcW w:w="1134" w:type="dxa"/>
          </w:tcPr>
          <w:p w:rsidR="001D2240" w:rsidRPr="00EB6259" w:rsidRDefault="001D2240" w:rsidP="001D2240">
            <w:pPr>
              <w:spacing w:line="276" w:lineRule="auto"/>
              <w:jc w:val="both"/>
              <w:rPr>
                <w:rFonts w:ascii="Times New Roman" w:hAnsi="Times New Roman"/>
                <w:b/>
              </w:rPr>
            </w:pPr>
            <w:r w:rsidRPr="00EB6259">
              <w:rPr>
                <w:rFonts w:ascii="Times New Roman" w:hAnsi="Times New Roman"/>
                <w:b/>
              </w:rPr>
              <w:t>25</w:t>
            </w:r>
          </w:p>
        </w:tc>
        <w:tc>
          <w:tcPr>
            <w:tcW w:w="1134" w:type="dxa"/>
          </w:tcPr>
          <w:p w:rsidR="001D2240" w:rsidRPr="00EB6259" w:rsidRDefault="001D2240" w:rsidP="001D2240">
            <w:pPr>
              <w:spacing w:line="276" w:lineRule="auto"/>
              <w:jc w:val="both"/>
              <w:rPr>
                <w:rFonts w:ascii="Times New Roman" w:hAnsi="Times New Roman"/>
                <w:b/>
              </w:rPr>
            </w:pPr>
            <w:r w:rsidRPr="00EB6259">
              <w:rPr>
                <w:rFonts w:ascii="Times New Roman" w:hAnsi="Times New Roman"/>
                <w:b/>
              </w:rPr>
              <w:t>850</w:t>
            </w:r>
          </w:p>
        </w:tc>
        <w:tc>
          <w:tcPr>
            <w:tcW w:w="851" w:type="dxa"/>
          </w:tcPr>
          <w:p w:rsidR="001D2240" w:rsidRPr="00EB6259" w:rsidRDefault="001D2240" w:rsidP="001D2240">
            <w:pPr>
              <w:spacing w:line="276" w:lineRule="auto"/>
              <w:jc w:val="both"/>
              <w:rPr>
                <w:rFonts w:ascii="Times New Roman" w:hAnsi="Times New Roman"/>
                <w:b/>
              </w:rPr>
            </w:pPr>
            <w:r w:rsidRPr="00EB6259">
              <w:rPr>
                <w:rFonts w:ascii="Times New Roman" w:hAnsi="Times New Roman"/>
                <w:b/>
              </w:rPr>
              <w:t>50</w:t>
            </w:r>
          </w:p>
        </w:tc>
        <w:tc>
          <w:tcPr>
            <w:tcW w:w="702" w:type="dxa"/>
          </w:tcPr>
          <w:p w:rsidR="001D2240" w:rsidRPr="00EB6259" w:rsidRDefault="001D2240" w:rsidP="001D2240">
            <w:pPr>
              <w:spacing w:line="276" w:lineRule="auto"/>
              <w:jc w:val="both"/>
              <w:rPr>
                <w:rFonts w:ascii="Times New Roman" w:hAnsi="Times New Roman"/>
                <w:b/>
              </w:rPr>
            </w:pPr>
            <w:r w:rsidRPr="00EB6259">
              <w:rPr>
                <w:rFonts w:ascii="Times New Roman" w:hAnsi="Times New Roman"/>
                <w:b/>
              </w:rPr>
              <w:t>1700</w:t>
            </w:r>
          </w:p>
        </w:tc>
      </w:tr>
      <w:tr w:rsidR="001D2240" w:rsidRPr="00CA2B5B" w:rsidTr="001D2240">
        <w:trPr>
          <w:jc w:val="center"/>
        </w:trPr>
        <w:tc>
          <w:tcPr>
            <w:tcW w:w="10620" w:type="dxa"/>
            <w:gridSpan w:val="8"/>
          </w:tcPr>
          <w:p w:rsidR="001D2240" w:rsidRPr="00D74E3B" w:rsidRDefault="001D2240" w:rsidP="001D2240">
            <w:pPr>
              <w:spacing w:line="276" w:lineRule="auto"/>
              <w:jc w:val="center"/>
              <w:rPr>
                <w:rFonts w:ascii="Times New Roman" w:hAnsi="Times New Roman"/>
                <w:b/>
                <w:i/>
              </w:rPr>
            </w:pPr>
            <w:r w:rsidRPr="00D74E3B">
              <w:rPr>
                <w:rFonts w:ascii="Times New Roman" w:hAnsi="Times New Roman"/>
                <w:b/>
                <w:i/>
              </w:rPr>
              <w:t>2 часть, формируемая участниками образовательных отношений</w:t>
            </w:r>
          </w:p>
        </w:tc>
      </w:tr>
      <w:tr w:rsidR="001D2240" w:rsidRPr="00CA2B5B" w:rsidTr="001D2240">
        <w:trPr>
          <w:jc w:val="center"/>
        </w:trPr>
        <w:tc>
          <w:tcPr>
            <w:tcW w:w="4390" w:type="dxa"/>
            <w:gridSpan w:val="2"/>
          </w:tcPr>
          <w:p w:rsidR="001D2240" w:rsidRPr="00CA2B5B" w:rsidRDefault="001D2240" w:rsidP="001D2240">
            <w:pPr>
              <w:spacing w:line="276" w:lineRule="auto"/>
              <w:jc w:val="both"/>
              <w:rPr>
                <w:rFonts w:ascii="Times New Roman" w:hAnsi="Times New Roman"/>
              </w:rPr>
            </w:pPr>
            <w:r>
              <w:rPr>
                <w:rFonts w:ascii="Times New Roman" w:hAnsi="Times New Roman"/>
              </w:rPr>
              <w:t>Сенсорное развитие</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4390" w:type="dxa"/>
            <w:gridSpan w:val="2"/>
          </w:tcPr>
          <w:p w:rsidR="001D2240" w:rsidRPr="00CA2B5B" w:rsidRDefault="001D2240" w:rsidP="001D2240">
            <w:pPr>
              <w:spacing w:line="276" w:lineRule="auto"/>
              <w:jc w:val="both"/>
              <w:rPr>
                <w:rFonts w:ascii="Times New Roman" w:hAnsi="Times New Roman"/>
              </w:rPr>
            </w:pPr>
            <w:r>
              <w:rPr>
                <w:rFonts w:ascii="Times New Roman" w:hAnsi="Times New Roman"/>
              </w:rPr>
              <w:t>Предметно-практические действия</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4390" w:type="dxa"/>
            <w:gridSpan w:val="2"/>
          </w:tcPr>
          <w:p w:rsidR="001D2240" w:rsidRPr="00CA2B5B" w:rsidRDefault="001D2240" w:rsidP="001D2240">
            <w:pPr>
              <w:spacing w:line="276" w:lineRule="auto"/>
              <w:jc w:val="both"/>
              <w:rPr>
                <w:rFonts w:ascii="Times New Roman" w:hAnsi="Times New Roman"/>
              </w:rPr>
            </w:pPr>
            <w:r>
              <w:rPr>
                <w:rFonts w:ascii="Times New Roman" w:hAnsi="Times New Roman"/>
              </w:rPr>
              <w:t>Двигательное развитие</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4390" w:type="dxa"/>
            <w:gridSpan w:val="2"/>
          </w:tcPr>
          <w:p w:rsidR="001D2240" w:rsidRPr="00CA2B5B" w:rsidRDefault="001D2240" w:rsidP="001D2240">
            <w:pPr>
              <w:spacing w:line="276" w:lineRule="auto"/>
              <w:jc w:val="both"/>
              <w:rPr>
                <w:rFonts w:ascii="Times New Roman" w:hAnsi="Times New Roman"/>
              </w:rPr>
            </w:pPr>
            <w:r>
              <w:rPr>
                <w:rFonts w:ascii="Times New Roman" w:hAnsi="Times New Roman"/>
              </w:rPr>
              <w:t>Альтернативная коммуникация</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68</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4</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136</w:t>
            </w:r>
          </w:p>
        </w:tc>
      </w:tr>
      <w:tr w:rsidR="001D2240" w:rsidRPr="00CA2B5B" w:rsidTr="001D2240">
        <w:trPr>
          <w:jc w:val="center"/>
        </w:trPr>
        <w:tc>
          <w:tcPr>
            <w:tcW w:w="4390" w:type="dxa"/>
            <w:gridSpan w:val="2"/>
          </w:tcPr>
          <w:p w:rsidR="001D2240" w:rsidRPr="00CA2B5B" w:rsidRDefault="001D2240" w:rsidP="001D2240">
            <w:pPr>
              <w:spacing w:line="276" w:lineRule="auto"/>
              <w:jc w:val="both"/>
              <w:rPr>
                <w:rFonts w:ascii="Times New Roman" w:hAnsi="Times New Roman"/>
              </w:rPr>
            </w:pPr>
            <w:r>
              <w:rPr>
                <w:rFonts w:ascii="Times New Roman" w:hAnsi="Times New Roman"/>
              </w:rPr>
              <w:t>Итого: коррекционные курсы</w:t>
            </w:r>
          </w:p>
        </w:tc>
        <w:tc>
          <w:tcPr>
            <w:tcW w:w="1275" w:type="dxa"/>
          </w:tcPr>
          <w:p w:rsidR="001D2240" w:rsidRPr="00CA2B5B" w:rsidRDefault="001D2240" w:rsidP="001D2240">
            <w:pPr>
              <w:spacing w:line="276" w:lineRule="auto"/>
              <w:jc w:val="both"/>
              <w:rPr>
                <w:rFonts w:ascii="Times New Roman" w:hAnsi="Times New Roman"/>
              </w:rPr>
            </w:pPr>
            <w:r>
              <w:rPr>
                <w:rFonts w:ascii="Times New Roman" w:hAnsi="Times New Roman"/>
              </w:rPr>
              <w:t>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272</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8</w:t>
            </w:r>
          </w:p>
        </w:tc>
        <w:tc>
          <w:tcPr>
            <w:tcW w:w="1134" w:type="dxa"/>
          </w:tcPr>
          <w:p w:rsidR="001D2240" w:rsidRPr="00CA2B5B" w:rsidRDefault="001D2240" w:rsidP="001D2240">
            <w:pPr>
              <w:spacing w:line="276" w:lineRule="auto"/>
              <w:jc w:val="both"/>
              <w:rPr>
                <w:rFonts w:ascii="Times New Roman" w:hAnsi="Times New Roman"/>
              </w:rPr>
            </w:pPr>
            <w:r>
              <w:rPr>
                <w:rFonts w:ascii="Times New Roman" w:hAnsi="Times New Roman"/>
              </w:rPr>
              <w:t>272</w:t>
            </w:r>
          </w:p>
        </w:tc>
        <w:tc>
          <w:tcPr>
            <w:tcW w:w="851" w:type="dxa"/>
          </w:tcPr>
          <w:p w:rsidR="001D2240" w:rsidRPr="00CA2B5B" w:rsidRDefault="001D2240" w:rsidP="001D2240">
            <w:pPr>
              <w:spacing w:line="276" w:lineRule="auto"/>
              <w:jc w:val="both"/>
              <w:rPr>
                <w:rFonts w:ascii="Times New Roman" w:hAnsi="Times New Roman"/>
              </w:rPr>
            </w:pPr>
            <w:r>
              <w:rPr>
                <w:rFonts w:ascii="Times New Roman" w:hAnsi="Times New Roman"/>
              </w:rPr>
              <w:t>16</w:t>
            </w:r>
          </w:p>
        </w:tc>
        <w:tc>
          <w:tcPr>
            <w:tcW w:w="702" w:type="dxa"/>
          </w:tcPr>
          <w:p w:rsidR="001D2240" w:rsidRPr="00CA2B5B" w:rsidRDefault="001D2240" w:rsidP="001D2240">
            <w:pPr>
              <w:spacing w:line="276" w:lineRule="auto"/>
              <w:jc w:val="both"/>
              <w:rPr>
                <w:rFonts w:ascii="Times New Roman" w:hAnsi="Times New Roman"/>
              </w:rPr>
            </w:pPr>
            <w:r>
              <w:rPr>
                <w:rFonts w:ascii="Times New Roman" w:hAnsi="Times New Roman"/>
              </w:rPr>
              <w:t>544</w:t>
            </w:r>
          </w:p>
        </w:tc>
      </w:tr>
      <w:tr w:rsidR="001D2240" w:rsidRPr="00CA2B5B" w:rsidTr="001D2240">
        <w:trPr>
          <w:jc w:val="center"/>
        </w:trPr>
        <w:tc>
          <w:tcPr>
            <w:tcW w:w="4390" w:type="dxa"/>
            <w:gridSpan w:val="2"/>
          </w:tcPr>
          <w:p w:rsidR="001D2240" w:rsidRPr="00CA2B5B" w:rsidRDefault="001D2240" w:rsidP="001D2240">
            <w:pPr>
              <w:spacing w:line="276" w:lineRule="auto"/>
              <w:jc w:val="both"/>
              <w:rPr>
                <w:rFonts w:ascii="Times New Roman" w:hAnsi="Times New Roman"/>
              </w:rPr>
            </w:pPr>
            <w:r>
              <w:rPr>
                <w:rFonts w:ascii="Times New Roman" w:hAnsi="Times New Roman"/>
              </w:rPr>
              <w:t>Внеурочная деятельность</w:t>
            </w:r>
          </w:p>
        </w:tc>
        <w:tc>
          <w:tcPr>
            <w:tcW w:w="1275" w:type="dxa"/>
          </w:tcPr>
          <w:p w:rsidR="001D2240" w:rsidRPr="00CA2B5B" w:rsidRDefault="001D2240" w:rsidP="001D2240">
            <w:pPr>
              <w:spacing w:line="276" w:lineRule="auto"/>
              <w:jc w:val="both"/>
              <w:rPr>
                <w:rFonts w:ascii="Times New Roman" w:hAnsi="Times New Roman"/>
              </w:rPr>
            </w:pPr>
          </w:p>
        </w:tc>
        <w:tc>
          <w:tcPr>
            <w:tcW w:w="1134" w:type="dxa"/>
          </w:tcPr>
          <w:p w:rsidR="001D2240" w:rsidRPr="00CA2B5B" w:rsidRDefault="001D2240" w:rsidP="001D2240">
            <w:pPr>
              <w:spacing w:line="276" w:lineRule="auto"/>
              <w:jc w:val="both"/>
              <w:rPr>
                <w:rFonts w:ascii="Times New Roman" w:hAnsi="Times New Roman"/>
              </w:rPr>
            </w:pPr>
          </w:p>
        </w:tc>
        <w:tc>
          <w:tcPr>
            <w:tcW w:w="1134" w:type="dxa"/>
          </w:tcPr>
          <w:p w:rsidR="001D2240" w:rsidRPr="00CA2B5B" w:rsidRDefault="001D2240" w:rsidP="001D2240">
            <w:pPr>
              <w:spacing w:line="276" w:lineRule="auto"/>
              <w:jc w:val="both"/>
              <w:rPr>
                <w:rFonts w:ascii="Times New Roman" w:hAnsi="Times New Roman"/>
              </w:rPr>
            </w:pPr>
          </w:p>
        </w:tc>
        <w:tc>
          <w:tcPr>
            <w:tcW w:w="1134" w:type="dxa"/>
          </w:tcPr>
          <w:p w:rsidR="001D2240" w:rsidRPr="00CA2B5B" w:rsidRDefault="001D2240" w:rsidP="001D2240">
            <w:pPr>
              <w:spacing w:line="276" w:lineRule="auto"/>
              <w:jc w:val="both"/>
              <w:rPr>
                <w:rFonts w:ascii="Times New Roman" w:hAnsi="Times New Roman"/>
              </w:rPr>
            </w:pPr>
          </w:p>
        </w:tc>
        <w:tc>
          <w:tcPr>
            <w:tcW w:w="851" w:type="dxa"/>
          </w:tcPr>
          <w:p w:rsidR="001D2240" w:rsidRPr="00CA2B5B" w:rsidRDefault="001D2240" w:rsidP="001D2240">
            <w:pPr>
              <w:spacing w:line="276" w:lineRule="auto"/>
              <w:jc w:val="both"/>
              <w:rPr>
                <w:rFonts w:ascii="Times New Roman" w:hAnsi="Times New Roman"/>
              </w:rPr>
            </w:pPr>
          </w:p>
        </w:tc>
        <w:tc>
          <w:tcPr>
            <w:tcW w:w="702" w:type="dxa"/>
          </w:tcPr>
          <w:p w:rsidR="001D2240" w:rsidRPr="00CA2B5B" w:rsidRDefault="001D2240" w:rsidP="001D2240">
            <w:pPr>
              <w:spacing w:line="276" w:lineRule="auto"/>
              <w:jc w:val="both"/>
              <w:rPr>
                <w:rFonts w:ascii="Times New Roman" w:hAnsi="Times New Roman"/>
              </w:rPr>
            </w:pPr>
          </w:p>
        </w:tc>
      </w:tr>
      <w:tr w:rsidR="001D2240" w:rsidRPr="00CA2B5B" w:rsidTr="001D2240">
        <w:trPr>
          <w:jc w:val="center"/>
        </w:trPr>
        <w:tc>
          <w:tcPr>
            <w:tcW w:w="4390" w:type="dxa"/>
            <w:gridSpan w:val="2"/>
          </w:tcPr>
          <w:p w:rsidR="001D2240" w:rsidRPr="00CA2B5B" w:rsidRDefault="001D2240" w:rsidP="001D2240">
            <w:pPr>
              <w:spacing w:line="276" w:lineRule="auto"/>
              <w:jc w:val="both"/>
              <w:rPr>
                <w:rFonts w:ascii="Times New Roman" w:hAnsi="Times New Roman"/>
              </w:rPr>
            </w:pPr>
            <w:r>
              <w:rPr>
                <w:rFonts w:ascii="Times New Roman" w:hAnsi="Times New Roman"/>
              </w:rPr>
              <w:t>Всего к финансированию</w:t>
            </w:r>
          </w:p>
        </w:tc>
        <w:tc>
          <w:tcPr>
            <w:tcW w:w="1275" w:type="dxa"/>
          </w:tcPr>
          <w:p w:rsidR="001D2240" w:rsidRPr="00CA2B5B" w:rsidRDefault="001D2240" w:rsidP="001D2240">
            <w:pPr>
              <w:spacing w:line="276" w:lineRule="auto"/>
              <w:jc w:val="both"/>
              <w:rPr>
                <w:rFonts w:ascii="Times New Roman" w:hAnsi="Times New Roman"/>
              </w:rPr>
            </w:pPr>
          </w:p>
        </w:tc>
        <w:tc>
          <w:tcPr>
            <w:tcW w:w="1134" w:type="dxa"/>
          </w:tcPr>
          <w:p w:rsidR="001D2240" w:rsidRPr="00CA2B5B" w:rsidRDefault="001D2240" w:rsidP="001D2240">
            <w:pPr>
              <w:spacing w:line="276" w:lineRule="auto"/>
              <w:jc w:val="both"/>
              <w:rPr>
                <w:rFonts w:ascii="Times New Roman" w:hAnsi="Times New Roman"/>
              </w:rPr>
            </w:pPr>
          </w:p>
        </w:tc>
        <w:tc>
          <w:tcPr>
            <w:tcW w:w="1134" w:type="dxa"/>
          </w:tcPr>
          <w:p w:rsidR="001D2240" w:rsidRPr="00CA2B5B" w:rsidRDefault="001D2240" w:rsidP="001D2240">
            <w:pPr>
              <w:spacing w:line="276" w:lineRule="auto"/>
              <w:jc w:val="both"/>
              <w:rPr>
                <w:rFonts w:ascii="Times New Roman" w:hAnsi="Times New Roman"/>
              </w:rPr>
            </w:pPr>
          </w:p>
        </w:tc>
        <w:tc>
          <w:tcPr>
            <w:tcW w:w="1134" w:type="dxa"/>
          </w:tcPr>
          <w:p w:rsidR="001D2240" w:rsidRPr="00CA2B5B" w:rsidRDefault="001D2240" w:rsidP="001D2240">
            <w:pPr>
              <w:spacing w:line="276" w:lineRule="auto"/>
              <w:jc w:val="both"/>
              <w:rPr>
                <w:rFonts w:ascii="Times New Roman" w:hAnsi="Times New Roman"/>
              </w:rPr>
            </w:pPr>
          </w:p>
        </w:tc>
        <w:tc>
          <w:tcPr>
            <w:tcW w:w="851" w:type="dxa"/>
          </w:tcPr>
          <w:p w:rsidR="001D2240" w:rsidRPr="00CA2B5B" w:rsidRDefault="001D2240" w:rsidP="001D2240">
            <w:pPr>
              <w:spacing w:line="276" w:lineRule="auto"/>
              <w:jc w:val="both"/>
              <w:rPr>
                <w:rFonts w:ascii="Times New Roman" w:hAnsi="Times New Roman"/>
              </w:rPr>
            </w:pPr>
          </w:p>
        </w:tc>
        <w:tc>
          <w:tcPr>
            <w:tcW w:w="702" w:type="dxa"/>
          </w:tcPr>
          <w:p w:rsidR="001D2240" w:rsidRPr="00CA2B5B" w:rsidRDefault="001D2240" w:rsidP="001D2240">
            <w:pPr>
              <w:spacing w:line="276" w:lineRule="auto"/>
              <w:jc w:val="both"/>
              <w:rPr>
                <w:rFonts w:ascii="Times New Roman" w:hAnsi="Times New Roman"/>
              </w:rPr>
            </w:pPr>
          </w:p>
        </w:tc>
      </w:tr>
    </w:tbl>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Pr="00D30875" w:rsidRDefault="001D2240" w:rsidP="001D2240">
      <w:pPr>
        <w:spacing w:after="0" w:line="240" w:lineRule="auto"/>
        <w:ind w:firstLine="708"/>
        <w:jc w:val="center"/>
        <w:rPr>
          <w:rFonts w:ascii="Times New Roman" w:hAnsi="Times New Roman"/>
          <w:b/>
          <w:sz w:val="24"/>
          <w:szCs w:val="24"/>
        </w:rPr>
      </w:pPr>
      <w:r w:rsidRPr="00D30875">
        <w:rPr>
          <w:rFonts w:ascii="Times New Roman" w:hAnsi="Times New Roman"/>
          <w:b/>
          <w:sz w:val="24"/>
          <w:szCs w:val="24"/>
        </w:rPr>
        <w:t>Учебный план АООП</w:t>
      </w:r>
      <w:r>
        <w:rPr>
          <w:rFonts w:ascii="Times New Roman" w:hAnsi="Times New Roman"/>
          <w:b/>
          <w:sz w:val="24"/>
          <w:szCs w:val="24"/>
        </w:rPr>
        <w:t xml:space="preserve"> </w:t>
      </w:r>
      <w:r w:rsidRPr="00D30875">
        <w:rPr>
          <w:rFonts w:ascii="Times New Roman" w:hAnsi="Times New Roman"/>
          <w:b/>
          <w:sz w:val="24"/>
          <w:szCs w:val="24"/>
        </w:rPr>
        <w:t>(вариант 2)</w:t>
      </w:r>
    </w:p>
    <w:p w:rsidR="001D2240" w:rsidRDefault="001D2240" w:rsidP="001D2240">
      <w:pPr>
        <w:spacing w:after="0" w:line="240" w:lineRule="auto"/>
        <w:ind w:firstLine="708"/>
        <w:jc w:val="center"/>
        <w:rPr>
          <w:rFonts w:ascii="Times New Roman" w:hAnsi="Times New Roman"/>
          <w:b/>
          <w:sz w:val="24"/>
          <w:szCs w:val="24"/>
        </w:rPr>
      </w:pPr>
      <w:r w:rsidRPr="00D30875">
        <w:rPr>
          <w:rFonts w:ascii="Times New Roman" w:hAnsi="Times New Roman"/>
          <w:b/>
          <w:sz w:val="24"/>
          <w:szCs w:val="24"/>
        </w:rPr>
        <w:t xml:space="preserve">для </w:t>
      </w:r>
      <w:r>
        <w:rPr>
          <w:rFonts w:ascii="Times New Roman" w:hAnsi="Times New Roman"/>
          <w:b/>
          <w:sz w:val="24"/>
          <w:szCs w:val="24"/>
        </w:rPr>
        <w:t xml:space="preserve"> умственно-отсталых детей</w:t>
      </w:r>
    </w:p>
    <w:p w:rsidR="001D2240" w:rsidRDefault="001D2240" w:rsidP="001D2240">
      <w:pPr>
        <w:spacing w:after="0" w:line="240" w:lineRule="auto"/>
        <w:ind w:firstLine="708"/>
        <w:jc w:val="center"/>
        <w:rPr>
          <w:rFonts w:ascii="Times New Roman" w:hAnsi="Times New Roman"/>
          <w:b/>
          <w:sz w:val="24"/>
          <w:szCs w:val="24"/>
        </w:rPr>
      </w:pPr>
      <w:r>
        <w:rPr>
          <w:rFonts w:ascii="Times New Roman" w:hAnsi="Times New Roman"/>
          <w:b/>
          <w:sz w:val="24"/>
          <w:szCs w:val="24"/>
        </w:rPr>
        <w:t xml:space="preserve"> (с интеллектуальными нарушениями)</w:t>
      </w:r>
    </w:p>
    <w:p w:rsidR="001D2240" w:rsidRDefault="001D2240" w:rsidP="001D2240">
      <w:pPr>
        <w:spacing w:after="0" w:line="240" w:lineRule="auto"/>
        <w:ind w:firstLine="708"/>
        <w:jc w:val="center"/>
        <w:rPr>
          <w:rFonts w:ascii="Times New Roman" w:hAnsi="Times New Roman"/>
          <w:b/>
          <w:sz w:val="24"/>
          <w:szCs w:val="24"/>
        </w:rPr>
      </w:pPr>
      <w:r>
        <w:rPr>
          <w:rFonts w:ascii="Times New Roman" w:hAnsi="Times New Roman"/>
          <w:b/>
          <w:sz w:val="24"/>
          <w:szCs w:val="24"/>
        </w:rPr>
        <w:t xml:space="preserve"> 6 класс</w:t>
      </w:r>
    </w:p>
    <w:p w:rsidR="001D2240" w:rsidRDefault="001D2240" w:rsidP="001D2240">
      <w:pPr>
        <w:spacing w:after="0" w:line="240" w:lineRule="auto"/>
        <w:ind w:firstLine="708"/>
        <w:jc w:val="center"/>
        <w:rPr>
          <w:rFonts w:ascii="Times New Roman" w:hAnsi="Times New Roman"/>
          <w:b/>
          <w:sz w:val="24"/>
          <w:szCs w:val="24"/>
        </w:rPr>
      </w:pPr>
    </w:p>
    <w:tbl>
      <w:tblPr>
        <w:tblStyle w:val="a5"/>
        <w:tblW w:w="0" w:type="auto"/>
        <w:tblLook w:val="04A0" w:firstRow="1" w:lastRow="0" w:firstColumn="1" w:lastColumn="0" w:noHBand="0" w:noVBand="1"/>
      </w:tblPr>
      <w:tblGrid>
        <w:gridCol w:w="3539"/>
        <w:gridCol w:w="4820"/>
        <w:gridCol w:w="1134"/>
        <w:gridCol w:w="1127"/>
      </w:tblGrid>
      <w:tr w:rsidR="001D2240" w:rsidTr="001D2240">
        <w:tc>
          <w:tcPr>
            <w:tcW w:w="3539" w:type="dxa"/>
            <w:vMerge w:val="restart"/>
          </w:tcPr>
          <w:p w:rsidR="001D2240" w:rsidRPr="007F5084" w:rsidRDefault="001D2240" w:rsidP="001D2240">
            <w:pPr>
              <w:spacing w:line="360" w:lineRule="auto"/>
              <w:jc w:val="center"/>
              <w:rPr>
                <w:rFonts w:ascii="Times New Roman" w:hAnsi="Times New Roman"/>
                <w:b/>
                <w:sz w:val="24"/>
                <w:szCs w:val="24"/>
              </w:rPr>
            </w:pPr>
            <w:r w:rsidRPr="007F5084">
              <w:rPr>
                <w:rFonts w:ascii="Times New Roman" w:hAnsi="Times New Roman"/>
                <w:b/>
                <w:sz w:val="24"/>
                <w:szCs w:val="24"/>
              </w:rPr>
              <w:t>Предметные области</w:t>
            </w:r>
          </w:p>
        </w:tc>
        <w:tc>
          <w:tcPr>
            <w:tcW w:w="4820" w:type="dxa"/>
            <w:vMerge w:val="restart"/>
          </w:tcPr>
          <w:p w:rsidR="001D2240" w:rsidRPr="007F5084" w:rsidRDefault="001D2240" w:rsidP="001D2240">
            <w:pPr>
              <w:spacing w:line="360" w:lineRule="auto"/>
              <w:jc w:val="center"/>
              <w:rPr>
                <w:rFonts w:ascii="Times New Roman" w:hAnsi="Times New Roman"/>
                <w:b/>
                <w:sz w:val="24"/>
                <w:szCs w:val="24"/>
              </w:rPr>
            </w:pPr>
            <w:r w:rsidRPr="007F5084">
              <w:rPr>
                <w:rFonts w:ascii="Times New Roman" w:hAnsi="Times New Roman"/>
                <w:b/>
                <w:sz w:val="24"/>
                <w:szCs w:val="24"/>
              </w:rPr>
              <w:t>Учебные предметы</w:t>
            </w:r>
          </w:p>
        </w:tc>
        <w:tc>
          <w:tcPr>
            <w:tcW w:w="2261" w:type="dxa"/>
            <w:gridSpan w:val="2"/>
          </w:tcPr>
          <w:p w:rsidR="001D2240" w:rsidRPr="007F5084" w:rsidRDefault="001D2240" w:rsidP="001D2240">
            <w:pPr>
              <w:spacing w:line="360" w:lineRule="auto"/>
              <w:jc w:val="center"/>
              <w:rPr>
                <w:rFonts w:ascii="Times New Roman" w:hAnsi="Times New Roman"/>
                <w:b/>
                <w:sz w:val="24"/>
                <w:szCs w:val="24"/>
              </w:rPr>
            </w:pPr>
            <w:r w:rsidRPr="007F5084">
              <w:rPr>
                <w:rFonts w:ascii="Times New Roman" w:hAnsi="Times New Roman"/>
                <w:b/>
                <w:sz w:val="24"/>
                <w:szCs w:val="24"/>
              </w:rPr>
              <w:t>Количество часов</w:t>
            </w:r>
          </w:p>
        </w:tc>
      </w:tr>
      <w:tr w:rsidR="001D2240" w:rsidTr="001D2240">
        <w:tc>
          <w:tcPr>
            <w:tcW w:w="3539" w:type="dxa"/>
            <w:vMerge/>
          </w:tcPr>
          <w:p w:rsidR="001D2240" w:rsidRPr="007F5084" w:rsidRDefault="001D2240" w:rsidP="001D2240">
            <w:pPr>
              <w:spacing w:line="360" w:lineRule="auto"/>
              <w:jc w:val="center"/>
              <w:rPr>
                <w:rFonts w:ascii="Times New Roman" w:hAnsi="Times New Roman"/>
                <w:b/>
                <w:sz w:val="24"/>
                <w:szCs w:val="24"/>
              </w:rPr>
            </w:pPr>
          </w:p>
        </w:tc>
        <w:tc>
          <w:tcPr>
            <w:tcW w:w="4820" w:type="dxa"/>
            <w:vMerge/>
          </w:tcPr>
          <w:p w:rsidR="001D2240" w:rsidRPr="007F5084" w:rsidRDefault="001D2240" w:rsidP="001D2240">
            <w:pPr>
              <w:spacing w:line="360" w:lineRule="auto"/>
              <w:jc w:val="center"/>
              <w:rPr>
                <w:rFonts w:ascii="Times New Roman" w:hAnsi="Times New Roman"/>
                <w:b/>
                <w:sz w:val="24"/>
                <w:szCs w:val="24"/>
              </w:rPr>
            </w:pPr>
          </w:p>
        </w:tc>
        <w:tc>
          <w:tcPr>
            <w:tcW w:w="1134" w:type="dxa"/>
          </w:tcPr>
          <w:p w:rsidR="001D2240" w:rsidRPr="007F5084" w:rsidRDefault="001D2240" w:rsidP="001D2240">
            <w:pPr>
              <w:spacing w:line="360" w:lineRule="auto"/>
              <w:jc w:val="center"/>
              <w:rPr>
                <w:rFonts w:ascii="Times New Roman" w:hAnsi="Times New Roman"/>
                <w:b/>
                <w:sz w:val="24"/>
                <w:szCs w:val="24"/>
              </w:rPr>
            </w:pPr>
            <w:r w:rsidRPr="007F5084">
              <w:rPr>
                <w:rFonts w:ascii="Times New Roman" w:hAnsi="Times New Roman"/>
                <w:b/>
                <w:sz w:val="24"/>
                <w:szCs w:val="24"/>
              </w:rPr>
              <w:t>В неделю</w:t>
            </w:r>
          </w:p>
        </w:tc>
        <w:tc>
          <w:tcPr>
            <w:tcW w:w="1127" w:type="dxa"/>
          </w:tcPr>
          <w:p w:rsidR="001D2240" w:rsidRPr="007F5084" w:rsidRDefault="001D2240" w:rsidP="001D2240">
            <w:pPr>
              <w:spacing w:line="360" w:lineRule="auto"/>
              <w:jc w:val="center"/>
              <w:rPr>
                <w:rFonts w:ascii="Times New Roman" w:hAnsi="Times New Roman"/>
                <w:b/>
                <w:sz w:val="24"/>
                <w:szCs w:val="24"/>
              </w:rPr>
            </w:pPr>
            <w:r w:rsidRPr="007F5084">
              <w:rPr>
                <w:rFonts w:ascii="Times New Roman" w:hAnsi="Times New Roman"/>
                <w:b/>
                <w:sz w:val="24"/>
                <w:szCs w:val="24"/>
              </w:rPr>
              <w:t>В год</w:t>
            </w:r>
          </w:p>
        </w:tc>
      </w:tr>
      <w:tr w:rsidR="001D2240" w:rsidTr="001D2240">
        <w:tc>
          <w:tcPr>
            <w:tcW w:w="10620" w:type="dxa"/>
            <w:gridSpan w:val="4"/>
          </w:tcPr>
          <w:p w:rsidR="001D2240" w:rsidRPr="007F5084" w:rsidRDefault="001D2240" w:rsidP="00293F06">
            <w:pPr>
              <w:pStyle w:val="a4"/>
              <w:numPr>
                <w:ilvl w:val="0"/>
                <w:numId w:val="469"/>
              </w:numPr>
              <w:spacing w:line="360" w:lineRule="auto"/>
              <w:jc w:val="center"/>
              <w:rPr>
                <w:rFonts w:ascii="Times New Roman" w:hAnsi="Times New Roman"/>
                <w:b/>
                <w:i/>
                <w:sz w:val="24"/>
                <w:szCs w:val="24"/>
              </w:rPr>
            </w:pPr>
            <w:r w:rsidRPr="007F5084">
              <w:rPr>
                <w:rFonts w:ascii="Times New Roman" w:hAnsi="Times New Roman"/>
                <w:b/>
                <w:i/>
                <w:sz w:val="24"/>
                <w:szCs w:val="24"/>
              </w:rPr>
              <w:t>Обязательная часть</w:t>
            </w:r>
          </w:p>
        </w:tc>
      </w:tr>
      <w:tr w:rsidR="001D2240" w:rsidTr="001D2240">
        <w:tc>
          <w:tcPr>
            <w:tcW w:w="3539" w:type="dxa"/>
          </w:tcPr>
          <w:p w:rsidR="001D2240" w:rsidRPr="007F5084" w:rsidRDefault="001D2240" w:rsidP="00293F06">
            <w:pPr>
              <w:pStyle w:val="a4"/>
              <w:numPr>
                <w:ilvl w:val="0"/>
                <w:numId w:val="470"/>
              </w:numPr>
              <w:spacing w:line="360" w:lineRule="auto"/>
              <w:jc w:val="both"/>
              <w:rPr>
                <w:rFonts w:ascii="Times New Roman" w:hAnsi="Times New Roman"/>
                <w:sz w:val="24"/>
                <w:szCs w:val="24"/>
              </w:rPr>
            </w:pPr>
            <w:r>
              <w:rPr>
                <w:rFonts w:ascii="Times New Roman" w:hAnsi="Times New Roman"/>
                <w:sz w:val="24"/>
                <w:szCs w:val="24"/>
              </w:rPr>
              <w:t>Язык и речевая практика</w:t>
            </w:r>
          </w:p>
        </w:tc>
        <w:tc>
          <w:tcPr>
            <w:tcW w:w="4820"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1.1.Речь и альтернативная коммуникация</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539" w:type="dxa"/>
          </w:tcPr>
          <w:p w:rsidR="001D2240" w:rsidRPr="007F5084" w:rsidRDefault="001D2240" w:rsidP="00293F06">
            <w:pPr>
              <w:pStyle w:val="a4"/>
              <w:numPr>
                <w:ilvl w:val="0"/>
                <w:numId w:val="470"/>
              </w:numPr>
              <w:spacing w:line="360" w:lineRule="auto"/>
              <w:jc w:val="both"/>
              <w:rPr>
                <w:rFonts w:ascii="Times New Roman" w:hAnsi="Times New Roman"/>
                <w:sz w:val="24"/>
                <w:szCs w:val="24"/>
              </w:rPr>
            </w:pPr>
            <w:r>
              <w:rPr>
                <w:rFonts w:ascii="Times New Roman" w:hAnsi="Times New Roman"/>
                <w:sz w:val="24"/>
                <w:szCs w:val="24"/>
              </w:rPr>
              <w:t>Математика</w:t>
            </w:r>
          </w:p>
        </w:tc>
        <w:tc>
          <w:tcPr>
            <w:tcW w:w="4820" w:type="dxa"/>
          </w:tcPr>
          <w:p w:rsidR="001D2240" w:rsidRPr="007F5084" w:rsidRDefault="001D2240" w:rsidP="001D2240">
            <w:pPr>
              <w:spacing w:line="360" w:lineRule="auto"/>
              <w:jc w:val="both"/>
              <w:rPr>
                <w:rFonts w:ascii="Times New Roman" w:hAnsi="Times New Roman"/>
                <w:sz w:val="24"/>
                <w:szCs w:val="24"/>
              </w:rPr>
            </w:pPr>
            <w:r>
              <w:rPr>
                <w:rFonts w:ascii="Times New Roman" w:hAnsi="Times New Roman"/>
                <w:sz w:val="24"/>
                <w:szCs w:val="24"/>
              </w:rPr>
              <w:t>2.1.Математические представления</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539" w:type="dxa"/>
            <w:vMerge w:val="restart"/>
          </w:tcPr>
          <w:p w:rsidR="001D2240" w:rsidRPr="007F5084" w:rsidRDefault="001D2240" w:rsidP="00293F06">
            <w:pPr>
              <w:pStyle w:val="a4"/>
              <w:numPr>
                <w:ilvl w:val="0"/>
                <w:numId w:val="470"/>
              </w:numPr>
              <w:spacing w:line="360" w:lineRule="auto"/>
              <w:jc w:val="both"/>
              <w:rPr>
                <w:rFonts w:ascii="Times New Roman" w:hAnsi="Times New Roman"/>
                <w:sz w:val="24"/>
                <w:szCs w:val="24"/>
              </w:rPr>
            </w:pPr>
            <w:r>
              <w:rPr>
                <w:rFonts w:ascii="Times New Roman" w:hAnsi="Times New Roman"/>
                <w:sz w:val="24"/>
                <w:szCs w:val="24"/>
              </w:rPr>
              <w:t>Окружающий мир</w:t>
            </w:r>
          </w:p>
        </w:tc>
        <w:tc>
          <w:tcPr>
            <w:tcW w:w="4820" w:type="dxa"/>
          </w:tcPr>
          <w:p w:rsidR="001D2240" w:rsidRPr="007F5084" w:rsidRDefault="001D2240" w:rsidP="001D2240">
            <w:pPr>
              <w:spacing w:line="360" w:lineRule="auto"/>
              <w:jc w:val="both"/>
              <w:rPr>
                <w:rFonts w:ascii="Times New Roman" w:hAnsi="Times New Roman"/>
                <w:sz w:val="24"/>
                <w:szCs w:val="24"/>
              </w:rPr>
            </w:pPr>
            <w:r>
              <w:rPr>
                <w:rFonts w:ascii="Times New Roman" w:hAnsi="Times New Roman"/>
                <w:sz w:val="24"/>
                <w:szCs w:val="24"/>
              </w:rPr>
              <w:t>3.1.Окружающий и природный мир</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4820"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3.2.Человек</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4820"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3.3.Домоводство</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5</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170</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4820"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3.4.Окружающий социальный мир</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539" w:type="dxa"/>
            <w:vMerge w:val="restart"/>
          </w:tcPr>
          <w:p w:rsidR="001D2240" w:rsidRPr="007F5084" w:rsidRDefault="001D2240" w:rsidP="00293F06">
            <w:pPr>
              <w:pStyle w:val="a4"/>
              <w:numPr>
                <w:ilvl w:val="0"/>
                <w:numId w:val="470"/>
              </w:numPr>
              <w:spacing w:line="360" w:lineRule="auto"/>
              <w:jc w:val="both"/>
              <w:rPr>
                <w:rFonts w:ascii="Times New Roman" w:hAnsi="Times New Roman"/>
                <w:sz w:val="24"/>
                <w:szCs w:val="24"/>
              </w:rPr>
            </w:pPr>
            <w:r>
              <w:rPr>
                <w:rFonts w:ascii="Times New Roman" w:hAnsi="Times New Roman"/>
                <w:sz w:val="24"/>
                <w:szCs w:val="24"/>
              </w:rPr>
              <w:t>Искусство</w:t>
            </w:r>
          </w:p>
        </w:tc>
        <w:tc>
          <w:tcPr>
            <w:tcW w:w="4820"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4.1.Музыка и движение</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4820"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4.2.Изобразительная деятельность</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102</w:t>
            </w:r>
          </w:p>
        </w:tc>
      </w:tr>
      <w:tr w:rsidR="001D2240" w:rsidTr="001D2240">
        <w:tc>
          <w:tcPr>
            <w:tcW w:w="3539" w:type="dxa"/>
          </w:tcPr>
          <w:p w:rsidR="001D2240" w:rsidRPr="008B0D60" w:rsidRDefault="001D2240" w:rsidP="00293F06">
            <w:pPr>
              <w:pStyle w:val="a4"/>
              <w:numPr>
                <w:ilvl w:val="0"/>
                <w:numId w:val="470"/>
              </w:numPr>
              <w:spacing w:line="360" w:lineRule="auto"/>
              <w:jc w:val="both"/>
              <w:rPr>
                <w:rFonts w:ascii="Times New Roman" w:hAnsi="Times New Roman"/>
                <w:sz w:val="24"/>
                <w:szCs w:val="24"/>
              </w:rPr>
            </w:pPr>
            <w:r>
              <w:rPr>
                <w:rFonts w:ascii="Times New Roman" w:hAnsi="Times New Roman"/>
                <w:sz w:val="24"/>
                <w:szCs w:val="24"/>
              </w:rPr>
              <w:t>Физическая культура</w:t>
            </w:r>
          </w:p>
        </w:tc>
        <w:tc>
          <w:tcPr>
            <w:tcW w:w="4820"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5.1.Адаптивная физкультура</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539" w:type="dxa"/>
          </w:tcPr>
          <w:p w:rsidR="001D2240" w:rsidRPr="008B0D60" w:rsidRDefault="001D2240" w:rsidP="00293F06">
            <w:pPr>
              <w:pStyle w:val="a4"/>
              <w:numPr>
                <w:ilvl w:val="0"/>
                <w:numId w:val="470"/>
              </w:numPr>
              <w:spacing w:line="360" w:lineRule="auto"/>
              <w:jc w:val="both"/>
              <w:rPr>
                <w:rFonts w:ascii="Times New Roman" w:hAnsi="Times New Roman"/>
                <w:sz w:val="24"/>
                <w:szCs w:val="24"/>
              </w:rPr>
            </w:pPr>
            <w:r>
              <w:rPr>
                <w:rFonts w:ascii="Times New Roman" w:hAnsi="Times New Roman"/>
                <w:sz w:val="24"/>
                <w:szCs w:val="24"/>
              </w:rPr>
              <w:t>Технология</w:t>
            </w:r>
          </w:p>
        </w:tc>
        <w:tc>
          <w:tcPr>
            <w:tcW w:w="4820"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6.1.Профильный труд</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8359" w:type="dxa"/>
            <w:gridSpan w:val="2"/>
          </w:tcPr>
          <w:p w:rsidR="001D2240" w:rsidRPr="008B0D60" w:rsidRDefault="001D2240" w:rsidP="00293F06">
            <w:pPr>
              <w:pStyle w:val="a4"/>
              <w:numPr>
                <w:ilvl w:val="0"/>
                <w:numId w:val="470"/>
              </w:numPr>
              <w:spacing w:line="360" w:lineRule="auto"/>
              <w:jc w:val="both"/>
              <w:rPr>
                <w:rFonts w:ascii="Times New Roman" w:hAnsi="Times New Roman"/>
                <w:sz w:val="24"/>
                <w:szCs w:val="24"/>
              </w:rPr>
            </w:pPr>
            <w:r w:rsidRPr="008B0D60">
              <w:rPr>
                <w:rFonts w:ascii="Times New Roman" w:hAnsi="Times New Roman"/>
                <w:sz w:val="24"/>
                <w:szCs w:val="24"/>
              </w:rPr>
              <w:t>Коррекционно-развивающие занятия</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RPr="00EB6259" w:rsidTr="001D2240">
        <w:tc>
          <w:tcPr>
            <w:tcW w:w="8359" w:type="dxa"/>
            <w:gridSpan w:val="2"/>
          </w:tcPr>
          <w:p w:rsidR="001D2240" w:rsidRPr="00EB6259" w:rsidRDefault="001D2240" w:rsidP="001D2240">
            <w:pPr>
              <w:spacing w:line="360" w:lineRule="auto"/>
              <w:jc w:val="both"/>
              <w:rPr>
                <w:rFonts w:ascii="Times New Roman" w:hAnsi="Times New Roman"/>
                <w:b/>
                <w:i/>
                <w:sz w:val="24"/>
                <w:szCs w:val="24"/>
              </w:rPr>
            </w:pPr>
            <w:r w:rsidRPr="00EB6259">
              <w:rPr>
                <w:rFonts w:ascii="Times New Roman" w:hAnsi="Times New Roman"/>
                <w:b/>
                <w:i/>
                <w:sz w:val="24"/>
                <w:szCs w:val="24"/>
              </w:rPr>
              <w:t>Максимально допустимая недельная нагрузка  (при 5 дневной учебной неделе)</w:t>
            </w:r>
          </w:p>
        </w:tc>
        <w:tc>
          <w:tcPr>
            <w:tcW w:w="1134" w:type="dxa"/>
          </w:tcPr>
          <w:p w:rsidR="001D2240" w:rsidRPr="00EB6259" w:rsidRDefault="001D2240" w:rsidP="001D2240">
            <w:pPr>
              <w:spacing w:line="360" w:lineRule="auto"/>
              <w:jc w:val="both"/>
              <w:rPr>
                <w:rFonts w:ascii="Times New Roman" w:hAnsi="Times New Roman"/>
                <w:b/>
                <w:i/>
                <w:sz w:val="24"/>
                <w:szCs w:val="24"/>
              </w:rPr>
            </w:pPr>
            <w:r w:rsidRPr="00EB6259">
              <w:rPr>
                <w:rFonts w:ascii="Times New Roman" w:hAnsi="Times New Roman"/>
                <w:b/>
                <w:i/>
                <w:sz w:val="24"/>
                <w:szCs w:val="24"/>
              </w:rPr>
              <w:t>25</w:t>
            </w:r>
          </w:p>
        </w:tc>
        <w:tc>
          <w:tcPr>
            <w:tcW w:w="1127" w:type="dxa"/>
          </w:tcPr>
          <w:p w:rsidR="001D2240" w:rsidRPr="00EB6259" w:rsidRDefault="001D2240" w:rsidP="001D2240">
            <w:pPr>
              <w:spacing w:line="360" w:lineRule="auto"/>
              <w:jc w:val="both"/>
              <w:rPr>
                <w:rFonts w:ascii="Times New Roman" w:hAnsi="Times New Roman"/>
                <w:b/>
                <w:i/>
                <w:sz w:val="24"/>
                <w:szCs w:val="24"/>
              </w:rPr>
            </w:pPr>
            <w:r w:rsidRPr="00EB6259">
              <w:rPr>
                <w:rFonts w:ascii="Times New Roman" w:hAnsi="Times New Roman"/>
                <w:b/>
                <w:i/>
                <w:sz w:val="24"/>
                <w:szCs w:val="24"/>
              </w:rPr>
              <w:t>850</w:t>
            </w:r>
          </w:p>
        </w:tc>
      </w:tr>
      <w:tr w:rsidR="001D2240" w:rsidTr="001D2240">
        <w:tc>
          <w:tcPr>
            <w:tcW w:w="10620" w:type="dxa"/>
            <w:gridSpan w:val="4"/>
          </w:tcPr>
          <w:p w:rsidR="001D2240" w:rsidRPr="008B0D60" w:rsidRDefault="001D2240" w:rsidP="001D2240">
            <w:pPr>
              <w:spacing w:line="360" w:lineRule="auto"/>
              <w:jc w:val="center"/>
              <w:rPr>
                <w:rFonts w:ascii="Times New Roman" w:hAnsi="Times New Roman"/>
                <w:b/>
                <w:i/>
                <w:sz w:val="24"/>
                <w:szCs w:val="24"/>
              </w:rPr>
            </w:pPr>
            <w:r w:rsidRPr="008B0D60">
              <w:rPr>
                <w:rFonts w:ascii="Times New Roman" w:hAnsi="Times New Roman"/>
                <w:b/>
                <w:i/>
                <w:sz w:val="24"/>
                <w:szCs w:val="24"/>
              </w:rPr>
              <w:t>2 часть, формируемая участниками образовательных отношений</w:t>
            </w:r>
          </w:p>
        </w:tc>
      </w:tr>
      <w:tr w:rsidR="001D2240" w:rsidTr="001D2240">
        <w:tc>
          <w:tcPr>
            <w:tcW w:w="10620" w:type="dxa"/>
            <w:gridSpan w:val="4"/>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Коррекционные курсы</w:t>
            </w:r>
          </w:p>
        </w:tc>
      </w:tr>
      <w:tr w:rsidR="001D2240" w:rsidTr="001D2240">
        <w:tc>
          <w:tcPr>
            <w:tcW w:w="8359" w:type="dxa"/>
            <w:gridSpan w:val="2"/>
          </w:tcPr>
          <w:p w:rsidR="001D2240" w:rsidRPr="008B0D60" w:rsidRDefault="001D2240" w:rsidP="00293F06">
            <w:pPr>
              <w:pStyle w:val="a4"/>
              <w:numPr>
                <w:ilvl w:val="0"/>
                <w:numId w:val="471"/>
              </w:numPr>
              <w:spacing w:line="360" w:lineRule="auto"/>
              <w:jc w:val="both"/>
              <w:rPr>
                <w:rFonts w:ascii="Times New Roman" w:hAnsi="Times New Roman"/>
                <w:sz w:val="24"/>
                <w:szCs w:val="24"/>
              </w:rPr>
            </w:pPr>
            <w:r w:rsidRPr="008B0D60">
              <w:rPr>
                <w:rFonts w:ascii="Times New Roman" w:hAnsi="Times New Roman"/>
                <w:sz w:val="24"/>
                <w:szCs w:val="24"/>
              </w:rPr>
              <w:t>Сенсорное развитие</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8359" w:type="dxa"/>
            <w:gridSpan w:val="2"/>
          </w:tcPr>
          <w:p w:rsidR="001D2240" w:rsidRPr="008B0D60" w:rsidRDefault="001D2240" w:rsidP="00293F06">
            <w:pPr>
              <w:pStyle w:val="a4"/>
              <w:numPr>
                <w:ilvl w:val="0"/>
                <w:numId w:val="471"/>
              </w:numPr>
              <w:spacing w:line="360" w:lineRule="auto"/>
              <w:jc w:val="both"/>
              <w:rPr>
                <w:rFonts w:ascii="Times New Roman" w:hAnsi="Times New Roman"/>
                <w:sz w:val="24"/>
                <w:szCs w:val="24"/>
              </w:rPr>
            </w:pPr>
            <w:r>
              <w:rPr>
                <w:rFonts w:ascii="Times New Roman" w:hAnsi="Times New Roman"/>
                <w:sz w:val="24"/>
                <w:szCs w:val="24"/>
              </w:rPr>
              <w:t>Предметно-практические действия</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8359" w:type="dxa"/>
            <w:gridSpan w:val="2"/>
          </w:tcPr>
          <w:p w:rsidR="001D2240" w:rsidRPr="008B0D60" w:rsidRDefault="001D2240" w:rsidP="00293F06">
            <w:pPr>
              <w:pStyle w:val="a4"/>
              <w:numPr>
                <w:ilvl w:val="0"/>
                <w:numId w:val="471"/>
              </w:numPr>
              <w:spacing w:line="360" w:lineRule="auto"/>
              <w:jc w:val="both"/>
              <w:rPr>
                <w:rFonts w:ascii="Times New Roman" w:hAnsi="Times New Roman"/>
                <w:sz w:val="24"/>
                <w:szCs w:val="24"/>
              </w:rPr>
            </w:pPr>
            <w:r>
              <w:rPr>
                <w:rFonts w:ascii="Times New Roman" w:hAnsi="Times New Roman"/>
                <w:sz w:val="24"/>
                <w:szCs w:val="24"/>
              </w:rPr>
              <w:t>Двигательное развитие</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8359" w:type="dxa"/>
            <w:gridSpan w:val="2"/>
          </w:tcPr>
          <w:p w:rsidR="001D2240" w:rsidRPr="008B0D60" w:rsidRDefault="001D2240" w:rsidP="00293F06">
            <w:pPr>
              <w:pStyle w:val="a4"/>
              <w:numPr>
                <w:ilvl w:val="0"/>
                <w:numId w:val="471"/>
              </w:numPr>
              <w:spacing w:line="360" w:lineRule="auto"/>
              <w:jc w:val="both"/>
              <w:rPr>
                <w:rFonts w:ascii="Times New Roman" w:hAnsi="Times New Roman"/>
                <w:sz w:val="24"/>
                <w:szCs w:val="24"/>
              </w:rPr>
            </w:pPr>
            <w:r>
              <w:rPr>
                <w:rFonts w:ascii="Times New Roman" w:hAnsi="Times New Roman"/>
                <w:sz w:val="24"/>
                <w:szCs w:val="24"/>
              </w:rPr>
              <w:t>Альтернативная коммуникация</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8359" w:type="dxa"/>
            <w:gridSpan w:val="2"/>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Итого коррекционные курсы</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8</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272</w:t>
            </w:r>
          </w:p>
        </w:tc>
      </w:tr>
      <w:tr w:rsidR="001D2240" w:rsidTr="001D2240">
        <w:tc>
          <w:tcPr>
            <w:tcW w:w="8359" w:type="dxa"/>
            <w:gridSpan w:val="2"/>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Внеурочная деятельность</w:t>
            </w: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102</w:t>
            </w:r>
          </w:p>
        </w:tc>
      </w:tr>
      <w:tr w:rsidR="001D2240" w:rsidTr="001D2240">
        <w:tc>
          <w:tcPr>
            <w:tcW w:w="353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Всего к финансированию</w:t>
            </w:r>
          </w:p>
        </w:tc>
        <w:tc>
          <w:tcPr>
            <w:tcW w:w="4820" w:type="dxa"/>
          </w:tcPr>
          <w:p w:rsidR="001D2240" w:rsidRDefault="001D2240" w:rsidP="001D2240">
            <w:pPr>
              <w:spacing w:line="360" w:lineRule="auto"/>
              <w:jc w:val="both"/>
              <w:rPr>
                <w:rFonts w:ascii="Times New Roman" w:hAnsi="Times New Roman"/>
                <w:sz w:val="24"/>
                <w:szCs w:val="24"/>
              </w:rPr>
            </w:pPr>
          </w:p>
        </w:tc>
        <w:tc>
          <w:tcPr>
            <w:tcW w:w="1134"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36</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1224</w:t>
            </w:r>
          </w:p>
        </w:tc>
      </w:tr>
    </w:tbl>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Pr="00D30875" w:rsidRDefault="001D2240" w:rsidP="001D2240">
      <w:pPr>
        <w:spacing w:after="0" w:line="240" w:lineRule="auto"/>
        <w:ind w:firstLine="708"/>
        <w:jc w:val="center"/>
        <w:rPr>
          <w:rFonts w:ascii="Times New Roman" w:hAnsi="Times New Roman"/>
          <w:b/>
          <w:sz w:val="24"/>
          <w:szCs w:val="24"/>
        </w:rPr>
      </w:pPr>
      <w:r w:rsidRPr="00D30875">
        <w:rPr>
          <w:rFonts w:ascii="Times New Roman" w:hAnsi="Times New Roman"/>
          <w:b/>
          <w:sz w:val="24"/>
          <w:szCs w:val="24"/>
        </w:rPr>
        <w:t>Учебный план АООП</w:t>
      </w:r>
      <w:r>
        <w:rPr>
          <w:rFonts w:ascii="Times New Roman" w:hAnsi="Times New Roman"/>
          <w:b/>
          <w:sz w:val="24"/>
          <w:szCs w:val="24"/>
        </w:rPr>
        <w:t xml:space="preserve"> (вариант 1</w:t>
      </w:r>
      <w:r w:rsidRPr="00D30875">
        <w:rPr>
          <w:rFonts w:ascii="Times New Roman" w:hAnsi="Times New Roman"/>
          <w:b/>
          <w:sz w:val="24"/>
          <w:szCs w:val="24"/>
        </w:rPr>
        <w:t>)</w:t>
      </w:r>
    </w:p>
    <w:p w:rsidR="001D2240" w:rsidRDefault="001D2240" w:rsidP="001D2240">
      <w:pPr>
        <w:spacing w:after="0" w:line="240" w:lineRule="auto"/>
        <w:ind w:firstLine="708"/>
        <w:jc w:val="center"/>
        <w:rPr>
          <w:rFonts w:ascii="Times New Roman" w:hAnsi="Times New Roman"/>
          <w:b/>
          <w:sz w:val="24"/>
          <w:szCs w:val="24"/>
        </w:rPr>
      </w:pPr>
      <w:r>
        <w:rPr>
          <w:rFonts w:ascii="Times New Roman" w:hAnsi="Times New Roman"/>
          <w:b/>
          <w:sz w:val="24"/>
          <w:szCs w:val="24"/>
        </w:rPr>
        <w:t>д</w:t>
      </w:r>
      <w:r w:rsidRPr="00D30875">
        <w:rPr>
          <w:rFonts w:ascii="Times New Roman" w:hAnsi="Times New Roman"/>
          <w:b/>
          <w:sz w:val="24"/>
          <w:szCs w:val="24"/>
        </w:rPr>
        <w:t>ля</w:t>
      </w:r>
      <w:r>
        <w:rPr>
          <w:rFonts w:ascii="Times New Roman" w:hAnsi="Times New Roman"/>
          <w:b/>
          <w:sz w:val="24"/>
          <w:szCs w:val="24"/>
        </w:rPr>
        <w:t xml:space="preserve"> умственно отсталых детей</w:t>
      </w:r>
    </w:p>
    <w:p w:rsidR="001D2240" w:rsidRDefault="001D2240" w:rsidP="001D2240">
      <w:pPr>
        <w:spacing w:after="0" w:line="240" w:lineRule="auto"/>
        <w:ind w:firstLine="708"/>
        <w:jc w:val="center"/>
        <w:rPr>
          <w:rFonts w:ascii="Times New Roman" w:hAnsi="Times New Roman"/>
          <w:b/>
          <w:sz w:val="24"/>
          <w:szCs w:val="24"/>
        </w:rPr>
      </w:pPr>
      <w:r>
        <w:rPr>
          <w:rFonts w:ascii="Times New Roman" w:hAnsi="Times New Roman"/>
          <w:b/>
          <w:sz w:val="24"/>
          <w:szCs w:val="24"/>
        </w:rPr>
        <w:t xml:space="preserve"> (с интеллектуальными нарушениями)</w:t>
      </w:r>
    </w:p>
    <w:p w:rsidR="001D2240" w:rsidRDefault="001D2240" w:rsidP="001D2240">
      <w:pPr>
        <w:spacing w:after="0" w:line="240" w:lineRule="auto"/>
        <w:ind w:firstLine="708"/>
        <w:jc w:val="center"/>
        <w:rPr>
          <w:rFonts w:ascii="Times New Roman" w:hAnsi="Times New Roman"/>
          <w:b/>
          <w:sz w:val="24"/>
          <w:szCs w:val="24"/>
        </w:rPr>
      </w:pPr>
      <w:r>
        <w:rPr>
          <w:rFonts w:ascii="Times New Roman" w:hAnsi="Times New Roman"/>
          <w:b/>
          <w:sz w:val="24"/>
          <w:szCs w:val="24"/>
        </w:rPr>
        <w:t xml:space="preserve"> 4 класс</w:t>
      </w:r>
    </w:p>
    <w:p w:rsidR="001D2240" w:rsidRDefault="001D2240" w:rsidP="001D2240">
      <w:pPr>
        <w:spacing w:after="0" w:line="240" w:lineRule="auto"/>
        <w:ind w:firstLine="708"/>
        <w:jc w:val="center"/>
        <w:rPr>
          <w:rFonts w:ascii="Times New Roman" w:hAnsi="Times New Roman"/>
          <w:b/>
          <w:sz w:val="24"/>
          <w:szCs w:val="24"/>
        </w:rPr>
      </w:pPr>
    </w:p>
    <w:tbl>
      <w:tblPr>
        <w:tblStyle w:val="a5"/>
        <w:tblW w:w="0" w:type="auto"/>
        <w:tblLook w:val="04A0" w:firstRow="1" w:lastRow="0" w:firstColumn="1" w:lastColumn="0" w:noHBand="0" w:noVBand="1"/>
      </w:tblPr>
      <w:tblGrid>
        <w:gridCol w:w="3539"/>
        <w:gridCol w:w="4557"/>
        <w:gridCol w:w="1417"/>
        <w:gridCol w:w="1107"/>
      </w:tblGrid>
      <w:tr w:rsidR="001D2240" w:rsidTr="001D2240">
        <w:tc>
          <w:tcPr>
            <w:tcW w:w="3539" w:type="dxa"/>
            <w:vMerge w:val="restart"/>
          </w:tcPr>
          <w:p w:rsidR="001D2240" w:rsidRPr="007F5D7D" w:rsidRDefault="001D2240" w:rsidP="001D2240">
            <w:pPr>
              <w:spacing w:line="360" w:lineRule="auto"/>
              <w:jc w:val="center"/>
              <w:rPr>
                <w:rFonts w:ascii="Times New Roman" w:hAnsi="Times New Roman"/>
                <w:b/>
                <w:sz w:val="24"/>
                <w:szCs w:val="24"/>
              </w:rPr>
            </w:pPr>
            <w:r w:rsidRPr="007F5D7D">
              <w:rPr>
                <w:rFonts w:ascii="Times New Roman" w:hAnsi="Times New Roman"/>
                <w:b/>
                <w:sz w:val="24"/>
                <w:szCs w:val="24"/>
              </w:rPr>
              <w:t>Предметные области</w:t>
            </w:r>
          </w:p>
        </w:tc>
        <w:tc>
          <w:tcPr>
            <w:tcW w:w="4557" w:type="dxa"/>
            <w:vMerge w:val="restart"/>
          </w:tcPr>
          <w:p w:rsidR="001D2240" w:rsidRPr="007F5D7D" w:rsidRDefault="001D2240" w:rsidP="001D2240">
            <w:pPr>
              <w:spacing w:line="360" w:lineRule="auto"/>
              <w:jc w:val="center"/>
              <w:rPr>
                <w:rFonts w:ascii="Times New Roman" w:hAnsi="Times New Roman"/>
                <w:b/>
                <w:sz w:val="24"/>
                <w:szCs w:val="24"/>
              </w:rPr>
            </w:pPr>
            <w:r w:rsidRPr="007F5D7D">
              <w:rPr>
                <w:rFonts w:ascii="Times New Roman" w:hAnsi="Times New Roman"/>
                <w:b/>
                <w:sz w:val="24"/>
                <w:szCs w:val="24"/>
              </w:rPr>
              <w:t>Учебные предметы</w:t>
            </w:r>
          </w:p>
        </w:tc>
        <w:tc>
          <w:tcPr>
            <w:tcW w:w="2524" w:type="dxa"/>
            <w:gridSpan w:val="2"/>
          </w:tcPr>
          <w:p w:rsidR="001D2240" w:rsidRPr="007F5D7D" w:rsidRDefault="001D2240" w:rsidP="001D2240">
            <w:pPr>
              <w:spacing w:line="360" w:lineRule="auto"/>
              <w:jc w:val="center"/>
              <w:rPr>
                <w:rFonts w:ascii="Times New Roman" w:hAnsi="Times New Roman"/>
                <w:b/>
                <w:sz w:val="24"/>
                <w:szCs w:val="24"/>
              </w:rPr>
            </w:pPr>
            <w:r w:rsidRPr="007F5D7D">
              <w:rPr>
                <w:rFonts w:ascii="Times New Roman" w:hAnsi="Times New Roman"/>
                <w:b/>
                <w:sz w:val="24"/>
                <w:szCs w:val="24"/>
              </w:rPr>
              <w:t>Количество часов</w:t>
            </w:r>
          </w:p>
        </w:tc>
      </w:tr>
      <w:tr w:rsidR="001D2240" w:rsidTr="001D2240">
        <w:tc>
          <w:tcPr>
            <w:tcW w:w="3539" w:type="dxa"/>
            <w:vMerge/>
          </w:tcPr>
          <w:p w:rsidR="001D2240" w:rsidRPr="007F5D7D" w:rsidRDefault="001D2240" w:rsidP="001D2240">
            <w:pPr>
              <w:spacing w:line="360" w:lineRule="auto"/>
              <w:jc w:val="center"/>
              <w:rPr>
                <w:rFonts w:ascii="Times New Roman" w:hAnsi="Times New Roman"/>
                <w:b/>
                <w:sz w:val="24"/>
                <w:szCs w:val="24"/>
              </w:rPr>
            </w:pPr>
          </w:p>
        </w:tc>
        <w:tc>
          <w:tcPr>
            <w:tcW w:w="4557" w:type="dxa"/>
            <w:vMerge/>
          </w:tcPr>
          <w:p w:rsidR="001D2240" w:rsidRPr="007F5D7D" w:rsidRDefault="001D2240" w:rsidP="001D2240">
            <w:pPr>
              <w:spacing w:line="360" w:lineRule="auto"/>
              <w:jc w:val="center"/>
              <w:rPr>
                <w:rFonts w:ascii="Times New Roman" w:hAnsi="Times New Roman"/>
                <w:b/>
                <w:sz w:val="24"/>
                <w:szCs w:val="24"/>
              </w:rPr>
            </w:pPr>
          </w:p>
        </w:tc>
        <w:tc>
          <w:tcPr>
            <w:tcW w:w="1417" w:type="dxa"/>
          </w:tcPr>
          <w:p w:rsidR="001D2240" w:rsidRPr="007F5D7D" w:rsidRDefault="001D2240" w:rsidP="001D2240">
            <w:pPr>
              <w:spacing w:line="360" w:lineRule="auto"/>
              <w:jc w:val="center"/>
              <w:rPr>
                <w:rFonts w:ascii="Times New Roman" w:hAnsi="Times New Roman"/>
                <w:b/>
                <w:sz w:val="24"/>
                <w:szCs w:val="24"/>
              </w:rPr>
            </w:pPr>
            <w:r w:rsidRPr="007F5D7D">
              <w:rPr>
                <w:rFonts w:ascii="Times New Roman" w:hAnsi="Times New Roman"/>
                <w:b/>
                <w:sz w:val="24"/>
                <w:szCs w:val="24"/>
              </w:rPr>
              <w:t>В неделю</w:t>
            </w:r>
          </w:p>
        </w:tc>
        <w:tc>
          <w:tcPr>
            <w:tcW w:w="1107" w:type="dxa"/>
          </w:tcPr>
          <w:p w:rsidR="001D2240" w:rsidRPr="007F5D7D" w:rsidRDefault="001D2240" w:rsidP="001D2240">
            <w:pPr>
              <w:spacing w:line="360" w:lineRule="auto"/>
              <w:jc w:val="center"/>
              <w:rPr>
                <w:rFonts w:ascii="Times New Roman" w:hAnsi="Times New Roman"/>
                <w:b/>
                <w:sz w:val="24"/>
                <w:szCs w:val="24"/>
              </w:rPr>
            </w:pPr>
            <w:r w:rsidRPr="007F5D7D">
              <w:rPr>
                <w:rFonts w:ascii="Times New Roman" w:hAnsi="Times New Roman"/>
                <w:b/>
                <w:sz w:val="24"/>
                <w:szCs w:val="24"/>
              </w:rPr>
              <w:t>В год</w:t>
            </w:r>
          </w:p>
        </w:tc>
      </w:tr>
      <w:tr w:rsidR="001D2240" w:rsidTr="001D2240">
        <w:tc>
          <w:tcPr>
            <w:tcW w:w="10620" w:type="dxa"/>
            <w:gridSpan w:val="4"/>
          </w:tcPr>
          <w:p w:rsidR="001D2240" w:rsidRPr="007F5D7D" w:rsidRDefault="001D2240" w:rsidP="001D2240">
            <w:pPr>
              <w:spacing w:line="360" w:lineRule="auto"/>
              <w:jc w:val="center"/>
              <w:rPr>
                <w:rFonts w:ascii="Times New Roman" w:hAnsi="Times New Roman"/>
                <w:b/>
                <w:i/>
                <w:sz w:val="24"/>
                <w:szCs w:val="24"/>
              </w:rPr>
            </w:pPr>
            <w:r w:rsidRPr="007F5D7D">
              <w:rPr>
                <w:rFonts w:ascii="Times New Roman" w:hAnsi="Times New Roman"/>
                <w:b/>
                <w:i/>
                <w:sz w:val="24"/>
                <w:szCs w:val="24"/>
              </w:rPr>
              <w:t>Обязательная часть</w:t>
            </w:r>
          </w:p>
        </w:tc>
      </w:tr>
      <w:tr w:rsidR="001D2240" w:rsidTr="001D2240">
        <w:tc>
          <w:tcPr>
            <w:tcW w:w="3539" w:type="dxa"/>
            <w:vMerge w:val="restart"/>
          </w:tcPr>
          <w:p w:rsidR="001D2240" w:rsidRPr="004C1F1D" w:rsidRDefault="001D2240" w:rsidP="00293F06">
            <w:pPr>
              <w:pStyle w:val="a4"/>
              <w:numPr>
                <w:ilvl w:val="1"/>
                <w:numId w:val="469"/>
              </w:numPr>
              <w:spacing w:line="360" w:lineRule="auto"/>
              <w:rPr>
                <w:rFonts w:ascii="Times New Roman" w:hAnsi="Times New Roman"/>
                <w:sz w:val="24"/>
                <w:szCs w:val="24"/>
              </w:rPr>
            </w:pPr>
            <w:r w:rsidRPr="004C1F1D">
              <w:rPr>
                <w:rFonts w:ascii="Times New Roman" w:hAnsi="Times New Roman"/>
                <w:sz w:val="24"/>
                <w:szCs w:val="24"/>
              </w:rPr>
              <w:t>Язык и речевая практика</w:t>
            </w:r>
          </w:p>
        </w:tc>
        <w:tc>
          <w:tcPr>
            <w:tcW w:w="4557" w:type="dxa"/>
          </w:tcPr>
          <w:p w:rsidR="001D2240" w:rsidRPr="00D805BB" w:rsidRDefault="001D2240" w:rsidP="00293F06">
            <w:pPr>
              <w:pStyle w:val="a4"/>
              <w:numPr>
                <w:ilvl w:val="1"/>
                <w:numId w:val="469"/>
              </w:numPr>
              <w:spacing w:line="360" w:lineRule="auto"/>
              <w:jc w:val="both"/>
              <w:rPr>
                <w:rFonts w:ascii="Times New Roman" w:hAnsi="Times New Roman"/>
                <w:sz w:val="24"/>
                <w:szCs w:val="24"/>
              </w:rPr>
            </w:pPr>
            <w:r>
              <w:rPr>
                <w:rFonts w:ascii="Times New Roman" w:hAnsi="Times New Roman"/>
                <w:sz w:val="24"/>
                <w:szCs w:val="24"/>
              </w:rPr>
              <w:t>Русский язык</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102</w:t>
            </w:r>
          </w:p>
        </w:tc>
      </w:tr>
      <w:tr w:rsidR="001D2240" w:rsidTr="001D2240">
        <w:tc>
          <w:tcPr>
            <w:tcW w:w="3539" w:type="dxa"/>
            <w:vMerge/>
          </w:tcPr>
          <w:p w:rsidR="001D2240" w:rsidRDefault="001D2240" w:rsidP="001D2240">
            <w:pPr>
              <w:spacing w:line="360" w:lineRule="auto"/>
              <w:jc w:val="center"/>
              <w:rPr>
                <w:rFonts w:ascii="Times New Roman" w:hAnsi="Times New Roman"/>
                <w:sz w:val="24"/>
                <w:szCs w:val="24"/>
              </w:rPr>
            </w:pPr>
          </w:p>
        </w:tc>
        <w:tc>
          <w:tcPr>
            <w:tcW w:w="4557" w:type="dxa"/>
          </w:tcPr>
          <w:p w:rsidR="001D2240" w:rsidRPr="00D805BB" w:rsidRDefault="001D2240" w:rsidP="00293F06">
            <w:pPr>
              <w:pStyle w:val="a4"/>
              <w:numPr>
                <w:ilvl w:val="1"/>
                <w:numId w:val="469"/>
              </w:numPr>
              <w:spacing w:line="360" w:lineRule="auto"/>
              <w:rPr>
                <w:rFonts w:ascii="Times New Roman" w:hAnsi="Times New Roman"/>
                <w:sz w:val="24"/>
                <w:szCs w:val="24"/>
              </w:rPr>
            </w:pPr>
            <w:r w:rsidRPr="00D805BB">
              <w:rPr>
                <w:rFonts w:ascii="Times New Roman" w:hAnsi="Times New Roman"/>
                <w:sz w:val="24"/>
                <w:szCs w:val="24"/>
              </w:rPr>
              <w:t>Чтение</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4</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136</w:t>
            </w:r>
          </w:p>
        </w:tc>
      </w:tr>
      <w:tr w:rsidR="001D2240" w:rsidTr="001D2240">
        <w:tc>
          <w:tcPr>
            <w:tcW w:w="3539" w:type="dxa"/>
            <w:vMerge/>
          </w:tcPr>
          <w:p w:rsidR="001D2240" w:rsidRDefault="001D2240" w:rsidP="001D2240">
            <w:pPr>
              <w:spacing w:line="360" w:lineRule="auto"/>
              <w:jc w:val="center"/>
              <w:rPr>
                <w:rFonts w:ascii="Times New Roman" w:hAnsi="Times New Roman"/>
                <w:sz w:val="24"/>
                <w:szCs w:val="24"/>
              </w:rPr>
            </w:pPr>
          </w:p>
        </w:tc>
        <w:tc>
          <w:tcPr>
            <w:tcW w:w="4557" w:type="dxa"/>
          </w:tcPr>
          <w:p w:rsidR="001D2240" w:rsidRPr="004C1F1D" w:rsidRDefault="001D2240" w:rsidP="00293F06">
            <w:pPr>
              <w:pStyle w:val="a4"/>
              <w:numPr>
                <w:ilvl w:val="1"/>
                <w:numId w:val="469"/>
              </w:numPr>
              <w:spacing w:line="360" w:lineRule="auto"/>
              <w:rPr>
                <w:rFonts w:ascii="Times New Roman" w:hAnsi="Times New Roman"/>
                <w:sz w:val="24"/>
                <w:szCs w:val="24"/>
              </w:rPr>
            </w:pPr>
            <w:r>
              <w:rPr>
                <w:rFonts w:ascii="Times New Roman" w:hAnsi="Times New Roman"/>
                <w:sz w:val="24"/>
                <w:szCs w:val="24"/>
              </w:rPr>
              <w:t>Речевая практика</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2</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68</w:t>
            </w:r>
          </w:p>
        </w:tc>
      </w:tr>
      <w:tr w:rsidR="001D2240" w:rsidTr="001D2240">
        <w:tc>
          <w:tcPr>
            <w:tcW w:w="3539" w:type="dxa"/>
          </w:tcPr>
          <w:p w:rsidR="001D2240" w:rsidRPr="004C1F1D" w:rsidRDefault="001D2240" w:rsidP="00293F06">
            <w:pPr>
              <w:pStyle w:val="a4"/>
              <w:numPr>
                <w:ilvl w:val="0"/>
                <w:numId w:val="469"/>
              </w:numPr>
              <w:spacing w:line="360" w:lineRule="auto"/>
              <w:jc w:val="both"/>
              <w:rPr>
                <w:rFonts w:ascii="Times New Roman" w:hAnsi="Times New Roman"/>
                <w:sz w:val="24"/>
                <w:szCs w:val="24"/>
              </w:rPr>
            </w:pPr>
            <w:r>
              <w:rPr>
                <w:rFonts w:ascii="Times New Roman" w:hAnsi="Times New Roman"/>
                <w:sz w:val="24"/>
                <w:szCs w:val="24"/>
              </w:rPr>
              <w:t>Математика</w:t>
            </w:r>
          </w:p>
        </w:tc>
        <w:tc>
          <w:tcPr>
            <w:tcW w:w="4557" w:type="dxa"/>
          </w:tcPr>
          <w:p w:rsidR="001D2240" w:rsidRPr="004C1F1D" w:rsidRDefault="001D2240" w:rsidP="00293F06">
            <w:pPr>
              <w:pStyle w:val="a4"/>
              <w:numPr>
                <w:ilvl w:val="1"/>
                <w:numId w:val="469"/>
              </w:numPr>
              <w:spacing w:line="360" w:lineRule="auto"/>
              <w:jc w:val="both"/>
              <w:rPr>
                <w:rFonts w:ascii="Times New Roman" w:hAnsi="Times New Roman"/>
                <w:sz w:val="24"/>
                <w:szCs w:val="24"/>
              </w:rPr>
            </w:pPr>
            <w:r>
              <w:rPr>
                <w:rFonts w:ascii="Times New Roman" w:hAnsi="Times New Roman"/>
                <w:sz w:val="24"/>
                <w:szCs w:val="24"/>
              </w:rPr>
              <w:t>Математика</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4</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136</w:t>
            </w:r>
          </w:p>
        </w:tc>
      </w:tr>
      <w:tr w:rsidR="001D2240" w:rsidTr="001D2240">
        <w:tc>
          <w:tcPr>
            <w:tcW w:w="3539" w:type="dxa"/>
          </w:tcPr>
          <w:p w:rsidR="001D2240" w:rsidRPr="004C1F1D" w:rsidRDefault="001D2240" w:rsidP="00293F06">
            <w:pPr>
              <w:pStyle w:val="a4"/>
              <w:numPr>
                <w:ilvl w:val="0"/>
                <w:numId w:val="469"/>
              </w:numPr>
              <w:spacing w:line="360" w:lineRule="auto"/>
              <w:jc w:val="both"/>
              <w:rPr>
                <w:rFonts w:ascii="Times New Roman" w:hAnsi="Times New Roman"/>
                <w:sz w:val="24"/>
                <w:szCs w:val="24"/>
              </w:rPr>
            </w:pPr>
            <w:r>
              <w:rPr>
                <w:rFonts w:ascii="Times New Roman" w:hAnsi="Times New Roman"/>
                <w:sz w:val="24"/>
                <w:szCs w:val="24"/>
              </w:rPr>
              <w:t>Естествознание</w:t>
            </w:r>
          </w:p>
        </w:tc>
        <w:tc>
          <w:tcPr>
            <w:tcW w:w="4557" w:type="dxa"/>
          </w:tcPr>
          <w:p w:rsidR="001D2240" w:rsidRPr="004C1F1D" w:rsidRDefault="001D2240" w:rsidP="00293F06">
            <w:pPr>
              <w:pStyle w:val="a4"/>
              <w:numPr>
                <w:ilvl w:val="1"/>
                <w:numId w:val="469"/>
              </w:numPr>
              <w:spacing w:line="360" w:lineRule="auto"/>
              <w:jc w:val="both"/>
              <w:rPr>
                <w:rFonts w:ascii="Times New Roman" w:hAnsi="Times New Roman"/>
                <w:sz w:val="24"/>
                <w:szCs w:val="24"/>
              </w:rPr>
            </w:pPr>
            <w:r>
              <w:rPr>
                <w:rFonts w:ascii="Times New Roman" w:hAnsi="Times New Roman"/>
                <w:sz w:val="24"/>
                <w:szCs w:val="24"/>
              </w:rPr>
              <w:t>Мир природы и человека</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34</w:t>
            </w:r>
          </w:p>
        </w:tc>
      </w:tr>
      <w:tr w:rsidR="001D2240" w:rsidTr="001D2240">
        <w:tc>
          <w:tcPr>
            <w:tcW w:w="3539" w:type="dxa"/>
            <w:vMerge w:val="restart"/>
          </w:tcPr>
          <w:p w:rsidR="001D2240" w:rsidRPr="004C1F1D" w:rsidRDefault="001D2240" w:rsidP="00293F06">
            <w:pPr>
              <w:pStyle w:val="a4"/>
              <w:numPr>
                <w:ilvl w:val="0"/>
                <w:numId w:val="469"/>
              </w:numPr>
              <w:spacing w:line="360" w:lineRule="auto"/>
              <w:jc w:val="both"/>
              <w:rPr>
                <w:rFonts w:ascii="Times New Roman" w:hAnsi="Times New Roman"/>
                <w:sz w:val="24"/>
                <w:szCs w:val="24"/>
              </w:rPr>
            </w:pPr>
            <w:r>
              <w:rPr>
                <w:rFonts w:ascii="Times New Roman" w:hAnsi="Times New Roman"/>
                <w:sz w:val="24"/>
                <w:szCs w:val="24"/>
              </w:rPr>
              <w:t>Искусство</w:t>
            </w:r>
          </w:p>
        </w:tc>
        <w:tc>
          <w:tcPr>
            <w:tcW w:w="4557" w:type="dxa"/>
          </w:tcPr>
          <w:p w:rsidR="001D2240" w:rsidRPr="004C1F1D" w:rsidRDefault="001D2240" w:rsidP="00293F06">
            <w:pPr>
              <w:pStyle w:val="a4"/>
              <w:numPr>
                <w:ilvl w:val="1"/>
                <w:numId w:val="469"/>
              </w:numPr>
              <w:spacing w:line="360" w:lineRule="auto"/>
              <w:jc w:val="both"/>
              <w:rPr>
                <w:rFonts w:ascii="Times New Roman" w:hAnsi="Times New Roman"/>
                <w:sz w:val="24"/>
                <w:szCs w:val="24"/>
              </w:rPr>
            </w:pPr>
            <w:r>
              <w:rPr>
                <w:rFonts w:ascii="Times New Roman" w:hAnsi="Times New Roman"/>
                <w:sz w:val="24"/>
                <w:szCs w:val="24"/>
              </w:rPr>
              <w:t>Музыка</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34</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4557" w:type="dxa"/>
          </w:tcPr>
          <w:p w:rsidR="001D2240" w:rsidRPr="004C1F1D" w:rsidRDefault="001D2240" w:rsidP="00293F06">
            <w:pPr>
              <w:pStyle w:val="a4"/>
              <w:numPr>
                <w:ilvl w:val="1"/>
                <w:numId w:val="469"/>
              </w:numPr>
              <w:spacing w:line="360" w:lineRule="auto"/>
              <w:jc w:val="both"/>
              <w:rPr>
                <w:rFonts w:ascii="Times New Roman" w:hAnsi="Times New Roman"/>
                <w:sz w:val="24"/>
                <w:szCs w:val="24"/>
              </w:rPr>
            </w:pPr>
            <w:r>
              <w:rPr>
                <w:rFonts w:ascii="Times New Roman" w:hAnsi="Times New Roman"/>
                <w:sz w:val="24"/>
                <w:szCs w:val="24"/>
              </w:rPr>
              <w:t xml:space="preserve"> Изобразительное искусство</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34</w:t>
            </w:r>
          </w:p>
        </w:tc>
      </w:tr>
      <w:tr w:rsidR="001D2240" w:rsidTr="001D2240">
        <w:tc>
          <w:tcPr>
            <w:tcW w:w="3539" w:type="dxa"/>
          </w:tcPr>
          <w:p w:rsidR="001D2240" w:rsidRPr="004C1F1D" w:rsidRDefault="001D2240" w:rsidP="00293F06">
            <w:pPr>
              <w:pStyle w:val="a4"/>
              <w:numPr>
                <w:ilvl w:val="0"/>
                <w:numId w:val="469"/>
              </w:numPr>
              <w:spacing w:line="360" w:lineRule="auto"/>
              <w:jc w:val="both"/>
              <w:rPr>
                <w:rFonts w:ascii="Times New Roman" w:hAnsi="Times New Roman"/>
                <w:sz w:val="24"/>
                <w:szCs w:val="24"/>
              </w:rPr>
            </w:pPr>
            <w:r>
              <w:rPr>
                <w:rFonts w:ascii="Times New Roman" w:hAnsi="Times New Roman"/>
                <w:sz w:val="24"/>
                <w:szCs w:val="24"/>
              </w:rPr>
              <w:t>Физическая культура</w:t>
            </w:r>
          </w:p>
        </w:tc>
        <w:tc>
          <w:tcPr>
            <w:tcW w:w="4557" w:type="dxa"/>
          </w:tcPr>
          <w:p w:rsidR="001D2240" w:rsidRPr="004C1F1D" w:rsidRDefault="001D2240" w:rsidP="00293F06">
            <w:pPr>
              <w:pStyle w:val="a4"/>
              <w:numPr>
                <w:ilvl w:val="1"/>
                <w:numId w:val="469"/>
              </w:numPr>
              <w:spacing w:line="360" w:lineRule="auto"/>
              <w:jc w:val="both"/>
              <w:rPr>
                <w:rFonts w:ascii="Times New Roman" w:hAnsi="Times New Roman"/>
                <w:sz w:val="24"/>
                <w:szCs w:val="24"/>
              </w:rPr>
            </w:pPr>
            <w:r>
              <w:rPr>
                <w:rFonts w:ascii="Times New Roman" w:hAnsi="Times New Roman"/>
                <w:sz w:val="24"/>
                <w:szCs w:val="24"/>
              </w:rPr>
              <w:t>Физическая культура</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102</w:t>
            </w:r>
          </w:p>
        </w:tc>
      </w:tr>
      <w:tr w:rsidR="001D2240" w:rsidTr="001D2240">
        <w:tc>
          <w:tcPr>
            <w:tcW w:w="3539" w:type="dxa"/>
          </w:tcPr>
          <w:p w:rsidR="001D2240" w:rsidRPr="004C1F1D" w:rsidRDefault="001D2240" w:rsidP="00293F06">
            <w:pPr>
              <w:pStyle w:val="a4"/>
              <w:numPr>
                <w:ilvl w:val="0"/>
                <w:numId w:val="469"/>
              </w:numPr>
              <w:spacing w:line="360" w:lineRule="auto"/>
              <w:jc w:val="both"/>
              <w:rPr>
                <w:rFonts w:ascii="Times New Roman" w:hAnsi="Times New Roman"/>
                <w:sz w:val="24"/>
                <w:szCs w:val="24"/>
              </w:rPr>
            </w:pPr>
            <w:r>
              <w:rPr>
                <w:rFonts w:ascii="Times New Roman" w:hAnsi="Times New Roman"/>
                <w:sz w:val="24"/>
                <w:szCs w:val="24"/>
              </w:rPr>
              <w:t>Технология</w:t>
            </w:r>
          </w:p>
        </w:tc>
        <w:tc>
          <w:tcPr>
            <w:tcW w:w="4557" w:type="dxa"/>
          </w:tcPr>
          <w:p w:rsidR="001D2240" w:rsidRPr="004C1F1D" w:rsidRDefault="001D2240" w:rsidP="00293F06">
            <w:pPr>
              <w:pStyle w:val="a4"/>
              <w:numPr>
                <w:ilvl w:val="1"/>
                <w:numId w:val="469"/>
              </w:numPr>
              <w:spacing w:line="360" w:lineRule="auto"/>
              <w:jc w:val="both"/>
              <w:rPr>
                <w:rFonts w:ascii="Times New Roman" w:hAnsi="Times New Roman"/>
                <w:sz w:val="24"/>
                <w:szCs w:val="24"/>
              </w:rPr>
            </w:pPr>
            <w:r>
              <w:rPr>
                <w:rFonts w:ascii="Times New Roman" w:hAnsi="Times New Roman"/>
                <w:sz w:val="24"/>
                <w:szCs w:val="24"/>
              </w:rPr>
              <w:t>Ручной труд</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34</w:t>
            </w:r>
          </w:p>
        </w:tc>
      </w:tr>
      <w:tr w:rsidR="001D2240" w:rsidTr="001D2240">
        <w:tc>
          <w:tcPr>
            <w:tcW w:w="8096" w:type="dxa"/>
            <w:gridSpan w:val="2"/>
          </w:tcPr>
          <w:p w:rsidR="001D2240" w:rsidRPr="00EB6259" w:rsidRDefault="001D2240" w:rsidP="001D2240">
            <w:pPr>
              <w:spacing w:line="360" w:lineRule="auto"/>
              <w:jc w:val="both"/>
              <w:rPr>
                <w:rFonts w:ascii="Times New Roman" w:hAnsi="Times New Roman"/>
                <w:b/>
                <w:sz w:val="24"/>
                <w:szCs w:val="24"/>
              </w:rPr>
            </w:pPr>
            <w:r w:rsidRPr="00EB6259">
              <w:rPr>
                <w:rFonts w:ascii="Times New Roman" w:hAnsi="Times New Roman"/>
                <w:b/>
                <w:sz w:val="24"/>
                <w:szCs w:val="24"/>
              </w:rPr>
              <w:t>Итого:</w:t>
            </w:r>
          </w:p>
        </w:tc>
        <w:tc>
          <w:tcPr>
            <w:tcW w:w="1417" w:type="dxa"/>
          </w:tcPr>
          <w:p w:rsidR="001D2240" w:rsidRPr="00EB6259" w:rsidRDefault="001D2240" w:rsidP="001D2240">
            <w:pPr>
              <w:spacing w:line="360" w:lineRule="auto"/>
              <w:jc w:val="center"/>
              <w:rPr>
                <w:rFonts w:ascii="Times New Roman" w:hAnsi="Times New Roman"/>
                <w:b/>
                <w:sz w:val="24"/>
                <w:szCs w:val="24"/>
              </w:rPr>
            </w:pPr>
            <w:r w:rsidRPr="00EB6259">
              <w:rPr>
                <w:rFonts w:ascii="Times New Roman" w:hAnsi="Times New Roman"/>
                <w:b/>
                <w:sz w:val="24"/>
                <w:szCs w:val="24"/>
              </w:rPr>
              <w:t>20</w:t>
            </w:r>
          </w:p>
        </w:tc>
        <w:tc>
          <w:tcPr>
            <w:tcW w:w="1107" w:type="dxa"/>
          </w:tcPr>
          <w:p w:rsidR="001D2240" w:rsidRPr="00EB6259" w:rsidRDefault="001D2240" w:rsidP="001D2240">
            <w:pPr>
              <w:spacing w:line="360" w:lineRule="auto"/>
              <w:jc w:val="center"/>
              <w:rPr>
                <w:rFonts w:ascii="Times New Roman" w:hAnsi="Times New Roman"/>
                <w:b/>
                <w:sz w:val="24"/>
                <w:szCs w:val="24"/>
              </w:rPr>
            </w:pPr>
            <w:r w:rsidRPr="00EB6259">
              <w:rPr>
                <w:rFonts w:ascii="Times New Roman" w:hAnsi="Times New Roman"/>
                <w:b/>
                <w:sz w:val="24"/>
                <w:szCs w:val="24"/>
              </w:rPr>
              <w:t>680</w:t>
            </w:r>
          </w:p>
        </w:tc>
      </w:tr>
      <w:tr w:rsidR="001D2240" w:rsidTr="001D2240">
        <w:tc>
          <w:tcPr>
            <w:tcW w:w="10620" w:type="dxa"/>
            <w:gridSpan w:val="4"/>
          </w:tcPr>
          <w:p w:rsidR="001D2240" w:rsidRPr="004C1F1D" w:rsidRDefault="001D2240" w:rsidP="001D2240">
            <w:pPr>
              <w:spacing w:line="360" w:lineRule="auto"/>
              <w:jc w:val="center"/>
              <w:rPr>
                <w:rFonts w:ascii="Times New Roman" w:hAnsi="Times New Roman"/>
                <w:b/>
                <w:i/>
                <w:sz w:val="24"/>
                <w:szCs w:val="24"/>
              </w:rPr>
            </w:pPr>
            <w:r w:rsidRPr="004C1F1D">
              <w:rPr>
                <w:rFonts w:ascii="Times New Roman" w:hAnsi="Times New Roman"/>
                <w:b/>
                <w:i/>
                <w:sz w:val="24"/>
                <w:szCs w:val="24"/>
              </w:rPr>
              <w:t>Часть, формируемая участниками образовательных отношений</w:t>
            </w:r>
          </w:p>
        </w:tc>
      </w:tr>
      <w:tr w:rsidR="001D2240" w:rsidTr="001D2240">
        <w:tc>
          <w:tcPr>
            <w:tcW w:w="3539" w:type="dxa"/>
            <w:vMerge w:val="restart"/>
          </w:tcPr>
          <w:p w:rsidR="001D2240" w:rsidRPr="004C1F1D" w:rsidRDefault="001D2240" w:rsidP="00293F06">
            <w:pPr>
              <w:pStyle w:val="a4"/>
              <w:numPr>
                <w:ilvl w:val="0"/>
                <w:numId w:val="472"/>
              </w:numPr>
              <w:spacing w:line="360" w:lineRule="auto"/>
              <w:jc w:val="both"/>
              <w:rPr>
                <w:rFonts w:ascii="Times New Roman" w:hAnsi="Times New Roman"/>
                <w:sz w:val="24"/>
                <w:szCs w:val="24"/>
              </w:rPr>
            </w:pPr>
            <w:r>
              <w:rPr>
                <w:rFonts w:ascii="Times New Roman" w:hAnsi="Times New Roman"/>
                <w:sz w:val="24"/>
                <w:szCs w:val="24"/>
              </w:rPr>
              <w:t>Язык и речевая практика</w:t>
            </w:r>
          </w:p>
        </w:tc>
        <w:tc>
          <w:tcPr>
            <w:tcW w:w="4557" w:type="dxa"/>
          </w:tcPr>
          <w:p w:rsidR="001D2240" w:rsidRPr="004C1F1D" w:rsidRDefault="001D2240" w:rsidP="00293F06">
            <w:pPr>
              <w:pStyle w:val="a4"/>
              <w:numPr>
                <w:ilvl w:val="1"/>
                <w:numId w:val="472"/>
              </w:numPr>
              <w:spacing w:line="360" w:lineRule="auto"/>
              <w:jc w:val="both"/>
              <w:rPr>
                <w:rFonts w:ascii="Times New Roman" w:hAnsi="Times New Roman"/>
                <w:sz w:val="24"/>
                <w:szCs w:val="24"/>
              </w:rPr>
            </w:pPr>
            <w:r>
              <w:rPr>
                <w:rFonts w:ascii="Times New Roman" w:hAnsi="Times New Roman"/>
                <w:sz w:val="24"/>
                <w:szCs w:val="24"/>
              </w:rPr>
              <w:t>Русский язык</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2</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68</w:t>
            </w: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4557" w:type="dxa"/>
          </w:tcPr>
          <w:p w:rsidR="001D2240" w:rsidRPr="004C1F1D" w:rsidRDefault="001D2240" w:rsidP="00293F06">
            <w:pPr>
              <w:pStyle w:val="a4"/>
              <w:numPr>
                <w:ilvl w:val="1"/>
                <w:numId w:val="472"/>
              </w:numPr>
              <w:spacing w:line="360" w:lineRule="auto"/>
              <w:jc w:val="both"/>
              <w:rPr>
                <w:rFonts w:ascii="Times New Roman" w:hAnsi="Times New Roman"/>
                <w:sz w:val="24"/>
                <w:szCs w:val="24"/>
              </w:rPr>
            </w:pPr>
            <w:r>
              <w:rPr>
                <w:rFonts w:ascii="Times New Roman" w:hAnsi="Times New Roman"/>
                <w:sz w:val="24"/>
                <w:szCs w:val="24"/>
              </w:rPr>
              <w:t>Чтение</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w:t>
            </w:r>
          </w:p>
        </w:tc>
        <w:tc>
          <w:tcPr>
            <w:tcW w:w="1107" w:type="dxa"/>
          </w:tcPr>
          <w:p w:rsidR="001D2240" w:rsidRDefault="001D2240" w:rsidP="001D2240">
            <w:pPr>
              <w:spacing w:line="360" w:lineRule="auto"/>
              <w:jc w:val="center"/>
              <w:rPr>
                <w:rFonts w:ascii="Times New Roman" w:hAnsi="Times New Roman"/>
                <w:sz w:val="24"/>
                <w:szCs w:val="24"/>
              </w:rPr>
            </w:pPr>
          </w:p>
        </w:tc>
      </w:tr>
      <w:tr w:rsidR="001D2240" w:rsidTr="001D2240">
        <w:tc>
          <w:tcPr>
            <w:tcW w:w="3539" w:type="dxa"/>
            <w:vMerge/>
          </w:tcPr>
          <w:p w:rsidR="001D2240" w:rsidRDefault="001D2240" w:rsidP="001D2240">
            <w:pPr>
              <w:spacing w:line="360" w:lineRule="auto"/>
              <w:jc w:val="both"/>
              <w:rPr>
                <w:rFonts w:ascii="Times New Roman" w:hAnsi="Times New Roman"/>
                <w:sz w:val="24"/>
                <w:szCs w:val="24"/>
              </w:rPr>
            </w:pPr>
          </w:p>
        </w:tc>
        <w:tc>
          <w:tcPr>
            <w:tcW w:w="4557" w:type="dxa"/>
          </w:tcPr>
          <w:p w:rsidR="001D2240" w:rsidRPr="004C1F1D" w:rsidRDefault="001D2240" w:rsidP="00293F06">
            <w:pPr>
              <w:pStyle w:val="a4"/>
              <w:numPr>
                <w:ilvl w:val="1"/>
                <w:numId w:val="472"/>
              </w:numPr>
              <w:spacing w:line="360" w:lineRule="auto"/>
              <w:jc w:val="both"/>
              <w:rPr>
                <w:rFonts w:ascii="Times New Roman" w:hAnsi="Times New Roman"/>
                <w:sz w:val="24"/>
                <w:szCs w:val="24"/>
              </w:rPr>
            </w:pPr>
            <w:r>
              <w:rPr>
                <w:rFonts w:ascii="Times New Roman" w:hAnsi="Times New Roman"/>
                <w:sz w:val="24"/>
                <w:szCs w:val="24"/>
              </w:rPr>
              <w:t>Речевая практика</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w:t>
            </w:r>
          </w:p>
        </w:tc>
        <w:tc>
          <w:tcPr>
            <w:tcW w:w="1107" w:type="dxa"/>
          </w:tcPr>
          <w:p w:rsidR="001D2240" w:rsidRDefault="001D2240" w:rsidP="001D2240">
            <w:pPr>
              <w:spacing w:line="360" w:lineRule="auto"/>
              <w:jc w:val="center"/>
              <w:rPr>
                <w:rFonts w:ascii="Times New Roman" w:hAnsi="Times New Roman"/>
                <w:sz w:val="24"/>
                <w:szCs w:val="24"/>
              </w:rPr>
            </w:pPr>
          </w:p>
        </w:tc>
      </w:tr>
      <w:tr w:rsidR="001D2240" w:rsidTr="001D2240">
        <w:tc>
          <w:tcPr>
            <w:tcW w:w="3539" w:type="dxa"/>
          </w:tcPr>
          <w:p w:rsidR="001D2240" w:rsidRPr="004C1F1D" w:rsidRDefault="001D2240" w:rsidP="00293F06">
            <w:pPr>
              <w:pStyle w:val="a4"/>
              <w:numPr>
                <w:ilvl w:val="0"/>
                <w:numId w:val="472"/>
              </w:numPr>
              <w:spacing w:line="360" w:lineRule="auto"/>
              <w:jc w:val="both"/>
              <w:rPr>
                <w:rFonts w:ascii="Times New Roman" w:hAnsi="Times New Roman"/>
                <w:sz w:val="24"/>
                <w:szCs w:val="24"/>
              </w:rPr>
            </w:pPr>
            <w:r>
              <w:rPr>
                <w:rFonts w:ascii="Times New Roman" w:hAnsi="Times New Roman"/>
                <w:sz w:val="24"/>
                <w:szCs w:val="24"/>
              </w:rPr>
              <w:t>Математика</w:t>
            </w:r>
          </w:p>
        </w:tc>
        <w:tc>
          <w:tcPr>
            <w:tcW w:w="4557" w:type="dxa"/>
          </w:tcPr>
          <w:p w:rsidR="001D2240" w:rsidRPr="004C1F1D" w:rsidRDefault="001D2240" w:rsidP="00293F06">
            <w:pPr>
              <w:pStyle w:val="a4"/>
              <w:numPr>
                <w:ilvl w:val="1"/>
                <w:numId w:val="472"/>
              </w:numPr>
              <w:spacing w:line="360" w:lineRule="auto"/>
              <w:jc w:val="both"/>
              <w:rPr>
                <w:rFonts w:ascii="Times New Roman" w:hAnsi="Times New Roman"/>
                <w:sz w:val="24"/>
                <w:szCs w:val="24"/>
              </w:rPr>
            </w:pPr>
            <w:r>
              <w:rPr>
                <w:rFonts w:ascii="Times New Roman" w:hAnsi="Times New Roman"/>
                <w:sz w:val="24"/>
                <w:szCs w:val="24"/>
              </w:rPr>
              <w:t>Математика</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34</w:t>
            </w:r>
          </w:p>
        </w:tc>
      </w:tr>
      <w:tr w:rsidR="001D2240" w:rsidTr="001D2240">
        <w:tc>
          <w:tcPr>
            <w:tcW w:w="8096" w:type="dxa"/>
            <w:gridSpan w:val="2"/>
          </w:tcPr>
          <w:p w:rsidR="001D2240" w:rsidRPr="004C1F1D" w:rsidRDefault="001D2240" w:rsidP="001D2240">
            <w:pPr>
              <w:spacing w:line="360" w:lineRule="auto"/>
              <w:jc w:val="both"/>
              <w:rPr>
                <w:rFonts w:ascii="Times New Roman" w:hAnsi="Times New Roman"/>
                <w:b/>
                <w:sz w:val="24"/>
                <w:szCs w:val="24"/>
              </w:rPr>
            </w:pPr>
            <w:r w:rsidRPr="004C1F1D">
              <w:rPr>
                <w:rFonts w:ascii="Times New Roman" w:hAnsi="Times New Roman"/>
                <w:b/>
                <w:sz w:val="24"/>
                <w:szCs w:val="24"/>
              </w:rPr>
              <w:t>Максимально допустимая недельная нагрузка</w:t>
            </w:r>
          </w:p>
        </w:tc>
        <w:tc>
          <w:tcPr>
            <w:tcW w:w="1417" w:type="dxa"/>
          </w:tcPr>
          <w:p w:rsidR="001D2240" w:rsidRPr="004C1F1D" w:rsidRDefault="001D2240" w:rsidP="001D2240">
            <w:pPr>
              <w:spacing w:line="360" w:lineRule="auto"/>
              <w:jc w:val="center"/>
              <w:rPr>
                <w:rFonts w:ascii="Times New Roman" w:hAnsi="Times New Roman"/>
                <w:b/>
                <w:sz w:val="24"/>
                <w:szCs w:val="24"/>
              </w:rPr>
            </w:pPr>
            <w:r w:rsidRPr="004C1F1D">
              <w:rPr>
                <w:rFonts w:ascii="Times New Roman" w:hAnsi="Times New Roman"/>
                <w:b/>
                <w:sz w:val="24"/>
                <w:szCs w:val="24"/>
              </w:rPr>
              <w:t>23</w:t>
            </w:r>
          </w:p>
        </w:tc>
        <w:tc>
          <w:tcPr>
            <w:tcW w:w="1107" w:type="dxa"/>
          </w:tcPr>
          <w:p w:rsidR="001D2240" w:rsidRPr="004C1F1D" w:rsidRDefault="001D2240" w:rsidP="001D2240">
            <w:pPr>
              <w:spacing w:line="360" w:lineRule="auto"/>
              <w:jc w:val="center"/>
              <w:rPr>
                <w:rFonts w:ascii="Times New Roman" w:hAnsi="Times New Roman"/>
                <w:b/>
                <w:sz w:val="24"/>
                <w:szCs w:val="24"/>
              </w:rPr>
            </w:pPr>
            <w:r w:rsidRPr="004C1F1D">
              <w:rPr>
                <w:rFonts w:ascii="Times New Roman" w:hAnsi="Times New Roman"/>
                <w:b/>
                <w:sz w:val="24"/>
                <w:szCs w:val="24"/>
              </w:rPr>
              <w:t>782</w:t>
            </w:r>
          </w:p>
        </w:tc>
      </w:tr>
      <w:tr w:rsidR="001D2240" w:rsidTr="001D2240">
        <w:tc>
          <w:tcPr>
            <w:tcW w:w="8096" w:type="dxa"/>
            <w:gridSpan w:val="2"/>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Коррекционно – развивающая область (коррекционные занятия и ритмика)</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6</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204</w:t>
            </w:r>
          </w:p>
        </w:tc>
      </w:tr>
      <w:tr w:rsidR="001D2240" w:rsidTr="001D2240">
        <w:tc>
          <w:tcPr>
            <w:tcW w:w="3539" w:type="dxa"/>
            <w:vMerge w:val="restart"/>
          </w:tcPr>
          <w:p w:rsidR="001D2240" w:rsidRDefault="001D2240" w:rsidP="001D2240">
            <w:pPr>
              <w:spacing w:line="360" w:lineRule="auto"/>
              <w:jc w:val="center"/>
              <w:rPr>
                <w:rFonts w:ascii="Times New Roman" w:hAnsi="Times New Roman"/>
                <w:sz w:val="24"/>
                <w:szCs w:val="24"/>
              </w:rPr>
            </w:pPr>
          </w:p>
        </w:tc>
        <w:tc>
          <w:tcPr>
            <w:tcW w:w="455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Ритмика</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34</w:t>
            </w:r>
          </w:p>
        </w:tc>
      </w:tr>
      <w:tr w:rsidR="001D2240" w:rsidTr="001D2240">
        <w:tc>
          <w:tcPr>
            <w:tcW w:w="3539" w:type="dxa"/>
            <w:vMerge/>
          </w:tcPr>
          <w:p w:rsidR="001D2240" w:rsidRDefault="001D2240" w:rsidP="001D2240">
            <w:pPr>
              <w:spacing w:line="360" w:lineRule="auto"/>
              <w:jc w:val="center"/>
              <w:rPr>
                <w:rFonts w:ascii="Times New Roman" w:hAnsi="Times New Roman"/>
                <w:sz w:val="24"/>
                <w:szCs w:val="24"/>
              </w:rPr>
            </w:pPr>
          </w:p>
        </w:tc>
        <w:tc>
          <w:tcPr>
            <w:tcW w:w="455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Логопед</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2</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68</w:t>
            </w:r>
          </w:p>
        </w:tc>
      </w:tr>
      <w:tr w:rsidR="001D2240" w:rsidTr="001D2240">
        <w:tc>
          <w:tcPr>
            <w:tcW w:w="3539" w:type="dxa"/>
            <w:vMerge/>
          </w:tcPr>
          <w:p w:rsidR="001D2240" w:rsidRDefault="001D2240" w:rsidP="001D2240">
            <w:pPr>
              <w:spacing w:line="360" w:lineRule="auto"/>
              <w:jc w:val="center"/>
              <w:rPr>
                <w:rFonts w:ascii="Times New Roman" w:hAnsi="Times New Roman"/>
                <w:sz w:val="24"/>
                <w:szCs w:val="24"/>
              </w:rPr>
            </w:pPr>
          </w:p>
        </w:tc>
        <w:tc>
          <w:tcPr>
            <w:tcW w:w="455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Сенсорное развитие</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34</w:t>
            </w:r>
          </w:p>
        </w:tc>
      </w:tr>
      <w:tr w:rsidR="001D2240" w:rsidTr="001D2240">
        <w:tc>
          <w:tcPr>
            <w:tcW w:w="3539" w:type="dxa"/>
            <w:vMerge/>
          </w:tcPr>
          <w:p w:rsidR="001D2240" w:rsidRDefault="001D2240" w:rsidP="001D2240">
            <w:pPr>
              <w:spacing w:line="360" w:lineRule="auto"/>
              <w:jc w:val="center"/>
              <w:rPr>
                <w:rFonts w:ascii="Times New Roman" w:hAnsi="Times New Roman"/>
                <w:sz w:val="24"/>
                <w:szCs w:val="24"/>
              </w:rPr>
            </w:pPr>
          </w:p>
        </w:tc>
        <w:tc>
          <w:tcPr>
            <w:tcW w:w="455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Предметно-практические действия</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34</w:t>
            </w:r>
          </w:p>
        </w:tc>
      </w:tr>
      <w:tr w:rsidR="001D2240" w:rsidTr="001D2240">
        <w:tc>
          <w:tcPr>
            <w:tcW w:w="3539" w:type="dxa"/>
            <w:vMerge/>
          </w:tcPr>
          <w:p w:rsidR="001D2240" w:rsidRDefault="001D2240" w:rsidP="001D2240">
            <w:pPr>
              <w:spacing w:line="360" w:lineRule="auto"/>
              <w:jc w:val="center"/>
              <w:rPr>
                <w:rFonts w:ascii="Times New Roman" w:hAnsi="Times New Roman"/>
                <w:sz w:val="24"/>
                <w:szCs w:val="24"/>
              </w:rPr>
            </w:pPr>
          </w:p>
        </w:tc>
        <w:tc>
          <w:tcPr>
            <w:tcW w:w="455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 xml:space="preserve">Альтернативная  коммуникация </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34</w:t>
            </w:r>
          </w:p>
        </w:tc>
      </w:tr>
      <w:tr w:rsidR="001D2240" w:rsidTr="001D2240">
        <w:tc>
          <w:tcPr>
            <w:tcW w:w="8096" w:type="dxa"/>
            <w:gridSpan w:val="2"/>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Внеурочная деятельность</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4</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136</w:t>
            </w:r>
          </w:p>
        </w:tc>
      </w:tr>
      <w:tr w:rsidR="001D2240" w:rsidTr="001D2240">
        <w:tc>
          <w:tcPr>
            <w:tcW w:w="8096" w:type="dxa"/>
            <w:gridSpan w:val="2"/>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Всего к финансированию</w:t>
            </w:r>
          </w:p>
        </w:tc>
        <w:tc>
          <w:tcPr>
            <w:tcW w:w="141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33</w:t>
            </w:r>
          </w:p>
        </w:tc>
        <w:tc>
          <w:tcPr>
            <w:tcW w:w="110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1122</w:t>
            </w:r>
          </w:p>
        </w:tc>
      </w:tr>
    </w:tbl>
    <w:p w:rsidR="001D2240" w:rsidRDefault="001D2240" w:rsidP="001D2240">
      <w:pPr>
        <w:spacing w:after="0" w:line="240" w:lineRule="auto"/>
        <w:ind w:firstLine="708"/>
        <w:jc w:val="center"/>
        <w:rPr>
          <w:rFonts w:ascii="Times New Roman" w:hAnsi="Times New Roman"/>
          <w:sz w:val="24"/>
          <w:szCs w:val="24"/>
        </w:rPr>
      </w:pPr>
    </w:p>
    <w:p w:rsidR="001D2240" w:rsidRDefault="001D2240" w:rsidP="001D2240">
      <w:pPr>
        <w:spacing w:after="0" w:line="240" w:lineRule="auto"/>
        <w:ind w:firstLine="708"/>
        <w:jc w:val="center"/>
        <w:rPr>
          <w:rFonts w:ascii="Times New Roman" w:hAnsi="Times New Roman"/>
          <w:sz w:val="24"/>
          <w:szCs w:val="24"/>
        </w:rPr>
      </w:pPr>
    </w:p>
    <w:p w:rsidR="001D2240" w:rsidRDefault="001D2240" w:rsidP="001D2240">
      <w:pPr>
        <w:spacing w:after="0" w:line="240" w:lineRule="auto"/>
        <w:ind w:firstLine="708"/>
        <w:jc w:val="center"/>
        <w:rPr>
          <w:rFonts w:ascii="Times New Roman" w:hAnsi="Times New Roman"/>
          <w:sz w:val="24"/>
          <w:szCs w:val="24"/>
        </w:rPr>
      </w:pPr>
    </w:p>
    <w:p w:rsidR="001D2240" w:rsidRDefault="001D2240" w:rsidP="001D2240">
      <w:pPr>
        <w:spacing w:after="0" w:line="240" w:lineRule="auto"/>
        <w:rPr>
          <w:rFonts w:ascii="Times New Roman" w:hAnsi="Times New Roman"/>
          <w:sz w:val="24"/>
          <w:szCs w:val="24"/>
        </w:rPr>
      </w:pPr>
    </w:p>
    <w:p w:rsidR="001D2240" w:rsidRDefault="001D2240" w:rsidP="001D2240">
      <w:pPr>
        <w:spacing w:after="0" w:line="240" w:lineRule="auto"/>
        <w:ind w:firstLine="708"/>
        <w:jc w:val="center"/>
        <w:rPr>
          <w:rFonts w:ascii="Times New Roman" w:hAnsi="Times New Roman"/>
          <w:sz w:val="24"/>
          <w:szCs w:val="24"/>
        </w:rPr>
      </w:pPr>
    </w:p>
    <w:p w:rsidR="001D2240" w:rsidRDefault="001D2240" w:rsidP="001D2240">
      <w:pPr>
        <w:spacing w:after="0" w:line="240" w:lineRule="auto"/>
        <w:ind w:firstLine="708"/>
        <w:jc w:val="center"/>
        <w:rPr>
          <w:rFonts w:ascii="Times New Roman" w:hAnsi="Times New Roman"/>
          <w:b/>
          <w:sz w:val="26"/>
          <w:szCs w:val="26"/>
        </w:rPr>
      </w:pPr>
      <w:r w:rsidRPr="009A7F9A">
        <w:rPr>
          <w:rFonts w:ascii="Times New Roman" w:hAnsi="Times New Roman"/>
          <w:b/>
          <w:sz w:val="26"/>
          <w:szCs w:val="26"/>
        </w:rPr>
        <w:t>Учебный план</w:t>
      </w:r>
    </w:p>
    <w:p w:rsidR="001D2240" w:rsidRDefault="001D2240" w:rsidP="001D2240">
      <w:pPr>
        <w:spacing w:after="0" w:line="240" w:lineRule="auto"/>
        <w:ind w:firstLine="708"/>
        <w:jc w:val="center"/>
        <w:rPr>
          <w:rFonts w:ascii="Times New Roman" w:hAnsi="Times New Roman"/>
          <w:b/>
          <w:sz w:val="26"/>
          <w:szCs w:val="26"/>
        </w:rPr>
      </w:pPr>
      <w:r w:rsidRPr="009A7F9A">
        <w:rPr>
          <w:rFonts w:ascii="Times New Roman" w:hAnsi="Times New Roman"/>
          <w:b/>
          <w:sz w:val="26"/>
          <w:szCs w:val="26"/>
        </w:rPr>
        <w:t xml:space="preserve"> АООП НОО обучающихся с РАС (вариант 8.1)</w:t>
      </w:r>
    </w:p>
    <w:p w:rsidR="001D2240" w:rsidRDefault="001D2240" w:rsidP="001D2240">
      <w:pPr>
        <w:spacing w:after="0" w:line="240" w:lineRule="auto"/>
        <w:ind w:firstLine="708"/>
        <w:jc w:val="center"/>
        <w:rPr>
          <w:rFonts w:ascii="Times New Roman" w:hAnsi="Times New Roman"/>
          <w:b/>
          <w:sz w:val="26"/>
          <w:szCs w:val="26"/>
        </w:rPr>
      </w:pPr>
      <w:r w:rsidRPr="009A7F9A">
        <w:rPr>
          <w:rFonts w:ascii="Times New Roman" w:hAnsi="Times New Roman"/>
          <w:b/>
          <w:sz w:val="26"/>
          <w:szCs w:val="26"/>
        </w:rPr>
        <w:t xml:space="preserve"> 3 класс</w:t>
      </w:r>
    </w:p>
    <w:p w:rsidR="001D2240" w:rsidRDefault="001D2240" w:rsidP="001D2240">
      <w:pPr>
        <w:spacing w:after="0" w:line="240" w:lineRule="auto"/>
        <w:rPr>
          <w:rFonts w:ascii="Times New Roman" w:hAnsi="Times New Roman"/>
          <w:b/>
          <w:sz w:val="26"/>
          <w:szCs w:val="26"/>
        </w:rPr>
      </w:pPr>
    </w:p>
    <w:tbl>
      <w:tblPr>
        <w:tblStyle w:val="a5"/>
        <w:tblW w:w="0" w:type="auto"/>
        <w:tblLook w:val="04A0" w:firstRow="1" w:lastRow="0" w:firstColumn="1" w:lastColumn="0" w:noHBand="0" w:noVBand="1"/>
      </w:tblPr>
      <w:tblGrid>
        <w:gridCol w:w="3256"/>
        <w:gridCol w:w="4819"/>
        <w:gridCol w:w="1418"/>
        <w:gridCol w:w="1127"/>
      </w:tblGrid>
      <w:tr w:rsidR="001D2240" w:rsidTr="001D2240">
        <w:tc>
          <w:tcPr>
            <w:tcW w:w="3256" w:type="dxa"/>
            <w:vMerge w:val="restart"/>
          </w:tcPr>
          <w:p w:rsidR="001D2240" w:rsidRPr="009A7F9A" w:rsidRDefault="001D2240" w:rsidP="001D2240">
            <w:pPr>
              <w:spacing w:line="360" w:lineRule="auto"/>
              <w:jc w:val="center"/>
              <w:rPr>
                <w:rFonts w:ascii="Times New Roman" w:hAnsi="Times New Roman"/>
                <w:b/>
                <w:sz w:val="24"/>
                <w:szCs w:val="24"/>
              </w:rPr>
            </w:pPr>
            <w:r w:rsidRPr="009A7F9A">
              <w:rPr>
                <w:rFonts w:ascii="Times New Roman" w:hAnsi="Times New Roman"/>
                <w:b/>
                <w:sz w:val="24"/>
                <w:szCs w:val="24"/>
              </w:rPr>
              <w:t>Предметные области</w:t>
            </w:r>
          </w:p>
        </w:tc>
        <w:tc>
          <w:tcPr>
            <w:tcW w:w="4819" w:type="dxa"/>
            <w:vMerge w:val="restart"/>
          </w:tcPr>
          <w:p w:rsidR="001D2240" w:rsidRPr="009A7F9A" w:rsidRDefault="001D2240" w:rsidP="001D2240">
            <w:pPr>
              <w:spacing w:line="360" w:lineRule="auto"/>
              <w:jc w:val="center"/>
              <w:rPr>
                <w:rFonts w:ascii="Times New Roman" w:hAnsi="Times New Roman"/>
                <w:b/>
                <w:sz w:val="24"/>
                <w:szCs w:val="24"/>
              </w:rPr>
            </w:pPr>
            <w:r w:rsidRPr="009A7F9A">
              <w:rPr>
                <w:rFonts w:ascii="Times New Roman" w:hAnsi="Times New Roman"/>
                <w:b/>
                <w:sz w:val="24"/>
                <w:szCs w:val="24"/>
              </w:rPr>
              <w:t>Учебные предметы</w:t>
            </w:r>
          </w:p>
        </w:tc>
        <w:tc>
          <w:tcPr>
            <w:tcW w:w="2545" w:type="dxa"/>
            <w:gridSpan w:val="2"/>
          </w:tcPr>
          <w:p w:rsidR="001D2240" w:rsidRPr="009A7F9A" w:rsidRDefault="001D2240" w:rsidP="001D2240">
            <w:pPr>
              <w:spacing w:line="360" w:lineRule="auto"/>
              <w:jc w:val="center"/>
              <w:rPr>
                <w:rFonts w:ascii="Times New Roman" w:hAnsi="Times New Roman"/>
                <w:b/>
                <w:sz w:val="24"/>
                <w:szCs w:val="24"/>
              </w:rPr>
            </w:pPr>
            <w:r w:rsidRPr="009A7F9A">
              <w:rPr>
                <w:rFonts w:ascii="Times New Roman" w:hAnsi="Times New Roman"/>
                <w:b/>
                <w:sz w:val="24"/>
                <w:szCs w:val="24"/>
              </w:rPr>
              <w:t>Количество часов</w:t>
            </w:r>
          </w:p>
        </w:tc>
      </w:tr>
      <w:tr w:rsidR="001D2240" w:rsidTr="001D2240">
        <w:tc>
          <w:tcPr>
            <w:tcW w:w="3256" w:type="dxa"/>
            <w:vMerge/>
          </w:tcPr>
          <w:p w:rsidR="001D2240" w:rsidRDefault="001D2240" w:rsidP="001D2240">
            <w:pPr>
              <w:spacing w:line="360" w:lineRule="auto"/>
              <w:jc w:val="both"/>
              <w:rPr>
                <w:rFonts w:ascii="Times New Roman" w:hAnsi="Times New Roman"/>
                <w:sz w:val="24"/>
                <w:szCs w:val="24"/>
              </w:rPr>
            </w:pPr>
          </w:p>
        </w:tc>
        <w:tc>
          <w:tcPr>
            <w:tcW w:w="4819" w:type="dxa"/>
            <w:vMerge/>
          </w:tcPr>
          <w:p w:rsidR="001D2240" w:rsidRDefault="001D2240" w:rsidP="001D2240">
            <w:pPr>
              <w:spacing w:line="360" w:lineRule="auto"/>
              <w:jc w:val="both"/>
              <w:rPr>
                <w:rFonts w:ascii="Times New Roman" w:hAnsi="Times New Roman"/>
                <w:sz w:val="24"/>
                <w:szCs w:val="24"/>
              </w:rPr>
            </w:pPr>
          </w:p>
        </w:tc>
        <w:tc>
          <w:tcPr>
            <w:tcW w:w="1418"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В неделю</w:t>
            </w:r>
          </w:p>
        </w:tc>
        <w:tc>
          <w:tcPr>
            <w:tcW w:w="1127" w:type="dxa"/>
          </w:tcPr>
          <w:p w:rsidR="001D2240" w:rsidRDefault="001D2240" w:rsidP="001D2240">
            <w:pPr>
              <w:spacing w:line="360" w:lineRule="auto"/>
              <w:jc w:val="center"/>
              <w:rPr>
                <w:rFonts w:ascii="Times New Roman" w:hAnsi="Times New Roman"/>
                <w:sz w:val="24"/>
                <w:szCs w:val="24"/>
              </w:rPr>
            </w:pPr>
            <w:r>
              <w:rPr>
                <w:rFonts w:ascii="Times New Roman" w:hAnsi="Times New Roman"/>
                <w:sz w:val="24"/>
                <w:szCs w:val="24"/>
              </w:rPr>
              <w:t>В год</w:t>
            </w:r>
          </w:p>
        </w:tc>
      </w:tr>
      <w:tr w:rsidR="001D2240" w:rsidTr="001D2240">
        <w:tc>
          <w:tcPr>
            <w:tcW w:w="10620" w:type="dxa"/>
            <w:gridSpan w:val="4"/>
          </w:tcPr>
          <w:p w:rsidR="001D2240" w:rsidRPr="009A7F9A" w:rsidRDefault="001D2240" w:rsidP="001D2240">
            <w:pPr>
              <w:spacing w:line="360" w:lineRule="auto"/>
              <w:jc w:val="center"/>
              <w:rPr>
                <w:rFonts w:ascii="Times New Roman" w:hAnsi="Times New Roman"/>
                <w:b/>
                <w:i/>
                <w:sz w:val="24"/>
                <w:szCs w:val="24"/>
              </w:rPr>
            </w:pPr>
            <w:r w:rsidRPr="009A7F9A">
              <w:rPr>
                <w:rFonts w:ascii="Times New Roman" w:hAnsi="Times New Roman"/>
                <w:b/>
                <w:i/>
                <w:sz w:val="24"/>
                <w:szCs w:val="24"/>
              </w:rPr>
              <w:t>Обязательная часть</w:t>
            </w:r>
          </w:p>
        </w:tc>
      </w:tr>
      <w:tr w:rsidR="001D2240" w:rsidTr="001D2240">
        <w:tc>
          <w:tcPr>
            <w:tcW w:w="3256" w:type="dxa"/>
            <w:vMerge w:val="restart"/>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 xml:space="preserve">Филология </w:t>
            </w: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Русский язык</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4</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136</w:t>
            </w:r>
          </w:p>
        </w:tc>
      </w:tr>
      <w:tr w:rsidR="001D2240" w:rsidTr="001D2240">
        <w:tc>
          <w:tcPr>
            <w:tcW w:w="3256" w:type="dxa"/>
            <w:vMerge/>
          </w:tcPr>
          <w:p w:rsidR="001D2240" w:rsidRDefault="001D2240" w:rsidP="001D2240">
            <w:pPr>
              <w:spacing w:line="360" w:lineRule="auto"/>
              <w:jc w:val="both"/>
              <w:rPr>
                <w:rFonts w:ascii="Times New Roman" w:hAnsi="Times New Roman"/>
                <w:sz w:val="24"/>
                <w:szCs w:val="24"/>
              </w:rPr>
            </w:pP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Литературное чтение</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4</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136</w:t>
            </w:r>
          </w:p>
        </w:tc>
      </w:tr>
      <w:tr w:rsidR="001D2240" w:rsidTr="001D2240">
        <w:tc>
          <w:tcPr>
            <w:tcW w:w="3256" w:type="dxa"/>
            <w:vMerge/>
          </w:tcPr>
          <w:p w:rsidR="001D2240" w:rsidRDefault="001D2240" w:rsidP="001D2240">
            <w:pPr>
              <w:spacing w:line="360" w:lineRule="auto"/>
              <w:jc w:val="both"/>
              <w:rPr>
                <w:rFonts w:ascii="Times New Roman" w:hAnsi="Times New Roman"/>
                <w:sz w:val="24"/>
                <w:szCs w:val="24"/>
              </w:rPr>
            </w:pP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Иностранный язык (английский)</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256"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Математика и информатика</w:t>
            </w: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Математика</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4</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136</w:t>
            </w:r>
          </w:p>
        </w:tc>
      </w:tr>
      <w:tr w:rsidR="001D2240" w:rsidTr="001D2240">
        <w:tc>
          <w:tcPr>
            <w:tcW w:w="3256"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Обществознание и естествознание</w:t>
            </w: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 xml:space="preserve">Окружающий мир (человек, природа, общество) </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256" w:type="dxa"/>
            <w:vMerge w:val="restart"/>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Искусство</w:t>
            </w: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Музыка</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256" w:type="dxa"/>
            <w:vMerge/>
          </w:tcPr>
          <w:p w:rsidR="001D2240" w:rsidRDefault="001D2240" w:rsidP="001D2240">
            <w:pPr>
              <w:spacing w:line="360" w:lineRule="auto"/>
              <w:jc w:val="both"/>
              <w:rPr>
                <w:rFonts w:ascii="Times New Roman" w:hAnsi="Times New Roman"/>
                <w:sz w:val="24"/>
                <w:szCs w:val="24"/>
              </w:rPr>
            </w:pP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256"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Технология</w:t>
            </w: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Технология</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256"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Физическая культура</w:t>
            </w: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Физическая  культура</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102</w:t>
            </w:r>
          </w:p>
        </w:tc>
      </w:tr>
      <w:tr w:rsidR="001D2240" w:rsidRPr="00EB6259" w:rsidTr="001D2240">
        <w:tc>
          <w:tcPr>
            <w:tcW w:w="8075" w:type="dxa"/>
            <w:gridSpan w:val="2"/>
          </w:tcPr>
          <w:p w:rsidR="001D2240" w:rsidRPr="00EB6259" w:rsidRDefault="001D2240" w:rsidP="001D2240">
            <w:pPr>
              <w:spacing w:line="360" w:lineRule="auto"/>
              <w:jc w:val="both"/>
              <w:rPr>
                <w:rFonts w:ascii="Times New Roman" w:hAnsi="Times New Roman"/>
                <w:b/>
                <w:sz w:val="24"/>
                <w:szCs w:val="24"/>
              </w:rPr>
            </w:pPr>
            <w:r w:rsidRPr="00EB6259">
              <w:rPr>
                <w:rFonts w:ascii="Times New Roman" w:hAnsi="Times New Roman"/>
                <w:b/>
                <w:sz w:val="24"/>
                <w:szCs w:val="24"/>
              </w:rPr>
              <w:t>Итого:</w:t>
            </w:r>
          </w:p>
        </w:tc>
        <w:tc>
          <w:tcPr>
            <w:tcW w:w="1418" w:type="dxa"/>
          </w:tcPr>
          <w:p w:rsidR="001D2240" w:rsidRPr="00EB6259" w:rsidRDefault="001D2240" w:rsidP="001D2240">
            <w:pPr>
              <w:spacing w:line="360" w:lineRule="auto"/>
              <w:jc w:val="both"/>
              <w:rPr>
                <w:rFonts w:ascii="Times New Roman" w:hAnsi="Times New Roman"/>
                <w:b/>
                <w:sz w:val="24"/>
                <w:szCs w:val="24"/>
              </w:rPr>
            </w:pPr>
            <w:r w:rsidRPr="00EB6259">
              <w:rPr>
                <w:rFonts w:ascii="Times New Roman" w:hAnsi="Times New Roman"/>
                <w:b/>
                <w:sz w:val="24"/>
                <w:szCs w:val="24"/>
              </w:rPr>
              <w:t>22</w:t>
            </w:r>
          </w:p>
        </w:tc>
        <w:tc>
          <w:tcPr>
            <w:tcW w:w="1127" w:type="dxa"/>
          </w:tcPr>
          <w:p w:rsidR="001D2240" w:rsidRPr="00EB6259" w:rsidRDefault="001D2240" w:rsidP="001D2240">
            <w:pPr>
              <w:spacing w:line="360" w:lineRule="auto"/>
              <w:jc w:val="both"/>
              <w:rPr>
                <w:rFonts w:ascii="Times New Roman" w:hAnsi="Times New Roman"/>
                <w:b/>
                <w:sz w:val="24"/>
                <w:szCs w:val="24"/>
              </w:rPr>
            </w:pPr>
            <w:r w:rsidRPr="00EB6259">
              <w:rPr>
                <w:rFonts w:ascii="Times New Roman" w:hAnsi="Times New Roman"/>
                <w:b/>
                <w:sz w:val="24"/>
                <w:szCs w:val="24"/>
              </w:rPr>
              <w:t>748</w:t>
            </w:r>
          </w:p>
        </w:tc>
      </w:tr>
      <w:tr w:rsidR="001D2240" w:rsidTr="001D2240">
        <w:tc>
          <w:tcPr>
            <w:tcW w:w="10620" w:type="dxa"/>
            <w:gridSpan w:val="4"/>
          </w:tcPr>
          <w:p w:rsidR="001D2240" w:rsidRPr="00674597" w:rsidRDefault="001D2240" w:rsidP="001D2240">
            <w:pPr>
              <w:spacing w:line="360" w:lineRule="auto"/>
              <w:jc w:val="center"/>
              <w:rPr>
                <w:rFonts w:ascii="Times New Roman" w:hAnsi="Times New Roman"/>
                <w:b/>
                <w:i/>
                <w:sz w:val="24"/>
                <w:szCs w:val="24"/>
              </w:rPr>
            </w:pPr>
            <w:r w:rsidRPr="00674597">
              <w:rPr>
                <w:rFonts w:ascii="Times New Roman" w:hAnsi="Times New Roman"/>
                <w:b/>
                <w:i/>
                <w:sz w:val="24"/>
                <w:szCs w:val="24"/>
              </w:rPr>
              <w:t>Часть, формируемая участниками образовательных отношений</w:t>
            </w:r>
          </w:p>
        </w:tc>
      </w:tr>
      <w:tr w:rsidR="001D2240" w:rsidTr="001D2240">
        <w:tc>
          <w:tcPr>
            <w:tcW w:w="3256"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Филология</w:t>
            </w: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Русский язык</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8075" w:type="dxa"/>
            <w:gridSpan w:val="2"/>
          </w:tcPr>
          <w:p w:rsidR="001D2240" w:rsidRPr="00DF2E64" w:rsidRDefault="001D2240" w:rsidP="001D2240">
            <w:pPr>
              <w:spacing w:line="360" w:lineRule="auto"/>
              <w:jc w:val="both"/>
              <w:rPr>
                <w:rFonts w:ascii="Times New Roman" w:hAnsi="Times New Roman"/>
                <w:b/>
                <w:sz w:val="24"/>
                <w:szCs w:val="24"/>
              </w:rPr>
            </w:pPr>
            <w:r w:rsidRPr="00DF2E64">
              <w:rPr>
                <w:rFonts w:ascii="Times New Roman" w:hAnsi="Times New Roman"/>
                <w:b/>
                <w:sz w:val="24"/>
                <w:szCs w:val="24"/>
              </w:rPr>
              <w:t>Максимально допустимая  аудиторная нагрузка (при 5-дневной учебной неделе)</w:t>
            </w:r>
          </w:p>
        </w:tc>
        <w:tc>
          <w:tcPr>
            <w:tcW w:w="1418" w:type="dxa"/>
          </w:tcPr>
          <w:p w:rsidR="001D2240" w:rsidRPr="00DF2E64" w:rsidRDefault="001D2240" w:rsidP="001D2240">
            <w:pPr>
              <w:spacing w:line="360" w:lineRule="auto"/>
              <w:jc w:val="both"/>
              <w:rPr>
                <w:rFonts w:ascii="Times New Roman" w:hAnsi="Times New Roman"/>
                <w:b/>
                <w:sz w:val="24"/>
                <w:szCs w:val="24"/>
              </w:rPr>
            </w:pPr>
            <w:r w:rsidRPr="00DF2E64">
              <w:rPr>
                <w:rFonts w:ascii="Times New Roman" w:hAnsi="Times New Roman"/>
                <w:b/>
                <w:sz w:val="24"/>
                <w:szCs w:val="24"/>
              </w:rPr>
              <w:t>23</w:t>
            </w:r>
          </w:p>
        </w:tc>
        <w:tc>
          <w:tcPr>
            <w:tcW w:w="1127" w:type="dxa"/>
          </w:tcPr>
          <w:p w:rsidR="001D2240" w:rsidRPr="00DF2E64" w:rsidRDefault="001D2240" w:rsidP="001D2240">
            <w:pPr>
              <w:spacing w:line="360" w:lineRule="auto"/>
              <w:jc w:val="both"/>
              <w:rPr>
                <w:rFonts w:ascii="Times New Roman" w:hAnsi="Times New Roman"/>
                <w:b/>
                <w:sz w:val="24"/>
                <w:szCs w:val="24"/>
              </w:rPr>
            </w:pPr>
            <w:r w:rsidRPr="00DF2E64">
              <w:rPr>
                <w:rFonts w:ascii="Times New Roman" w:hAnsi="Times New Roman"/>
                <w:b/>
                <w:sz w:val="24"/>
                <w:szCs w:val="24"/>
              </w:rPr>
              <w:t>782</w:t>
            </w:r>
          </w:p>
        </w:tc>
      </w:tr>
      <w:tr w:rsidR="001D2240" w:rsidTr="001D2240">
        <w:tc>
          <w:tcPr>
            <w:tcW w:w="8075" w:type="dxa"/>
            <w:gridSpan w:val="2"/>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Коррекционно-развивающая область</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204</w:t>
            </w:r>
          </w:p>
        </w:tc>
      </w:tr>
      <w:tr w:rsidR="001D2240" w:rsidTr="001D2240">
        <w:tc>
          <w:tcPr>
            <w:tcW w:w="3256" w:type="dxa"/>
            <w:vMerge w:val="restart"/>
          </w:tcPr>
          <w:p w:rsidR="001D2240" w:rsidRDefault="001D2240" w:rsidP="001D2240">
            <w:pPr>
              <w:spacing w:line="360" w:lineRule="auto"/>
              <w:jc w:val="both"/>
              <w:rPr>
                <w:rFonts w:ascii="Times New Roman" w:hAnsi="Times New Roman"/>
                <w:sz w:val="24"/>
                <w:szCs w:val="24"/>
              </w:rPr>
            </w:pP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ритмика</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256" w:type="dxa"/>
            <w:vMerge/>
          </w:tcPr>
          <w:p w:rsidR="001D2240" w:rsidRDefault="001D2240" w:rsidP="001D2240">
            <w:pPr>
              <w:spacing w:line="360" w:lineRule="auto"/>
              <w:jc w:val="both"/>
              <w:rPr>
                <w:rFonts w:ascii="Times New Roman" w:hAnsi="Times New Roman"/>
                <w:sz w:val="24"/>
                <w:szCs w:val="24"/>
              </w:rPr>
            </w:pP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логопед</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2</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68</w:t>
            </w:r>
          </w:p>
        </w:tc>
      </w:tr>
      <w:tr w:rsidR="001D2240" w:rsidTr="001D2240">
        <w:tc>
          <w:tcPr>
            <w:tcW w:w="3256" w:type="dxa"/>
            <w:vMerge/>
          </w:tcPr>
          <w:p w:rsidR="001D2240" w:rsidRDefault="001D2240" w:rsidP="001D2240">
            <w:pPr>
              <w:spacing w:line="360" w:lineRule="auto"/>
              <w:jc w:val="both"/>
              <w:rPr>
                <w:rFonts w:ascii="Times New Roman" w:hAnsi="Times New Roman"/>
                <w:sz w:val="24"/>
                <w:szCs w:val="24"/>
              </w:rPr>
            </w:pP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Сенсорное развитие</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256" w:type="dxa"/>
            <w:vMerge/>
          </w:tcPr>
          <w:p w:rsidR="001D2240" w:rsidRDefault="001D2240" w:rsidP="001D2240">
            <w:pPr>
              <w:spacing w:line="360" w:lineRule="auto"/>
              <w:jc w:val="both"/>
              <w:rPr>
                <w:rFonts w:ascii="Times New Roman" w:hAnsi="Times New Roman"/>
                <w:sz w:val="24"/>
                <w:szCs w:val="24"/>
              </w:rPr>
            </w:pP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Альтернативная коммуникация</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3256" w:type="dxa"/>
            <w:vMerge/>
          </w:tcPr>
          <w:p w:rsidR="001D2240" w:rsidRDefault="001D2240" w:rsidP="001D2240">
            <w:pPr>
              <w:spacing w:line="360" w:lineRule="auto"/>
              <w:jc w:val="both"/>
              <w:rPr>
                <w:rFonts w:ascii="Times New Roman" w:hAnsi="Times New Roman"/>
                <w:sz w:val="24"/>
                <w:szCs w:val="24"/>
              </w:rPr>
            </w:pPr>
          </w:p>
        </w:tc>
        <w:tc>
          <w:tcPr>
            <w:tcW w:w="4819"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Предметно-практические действия</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34</w:t>
            </w:r>
          </w:p>
        </w:tc>
      </w:tr>
      <w:tr w:rsidR="001D2240" w:rsidTr="001D2240">
        <w:tc>
          <w:tcPr>
            <w:tcW w:w="8075" w:type="dxa"/>
            <w:gridSpan w:val="2"/>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Внеурочная деятельность (кружки, творческие студии)</w:t>
            </w:r>
          </w:p>
        </w:tc>
        <w:tc>
          <w:tcPr>
            <w:tcW w:w="1418"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4</w:t>
            </w:r>
          </w:p>
        </w:tc>
        <w:tc>
          <w:tcPr>
            <w:tcW w:w="1127" w:type="dxa"/>
          </w:tcPr>
          <w:p w:rsidR="001D2240" w:rsidRDefault="001D2240" w:rsidP="001D2240">
            <w:pPr>
              <w:spacing w:line="360" w:lineRule="auto"/>
              <w:jc w:val="both"/>
              <w:rPr>
                <w:rFonts w:ascii="Times New Roman" w:hAnsi="Times New Roman"/>
                <w:sz w:val="24"/>
                <w:szCs w:val="24"/>
              </w:rPr>
            </w:pPr>
            <w:r>
              <w:rPr>
                <w:rFonts w:ascii="Times New Roman" w:hAnsi="Times New Roman"/>
                <w:sz w:val="24"/>
                <w:szCs w:val="24"/>
              </w:rPr>
              <w:t>136</w:t>
            </w:r>
          </w:p>
        </w:tc>
      </w:tr>
      <w:tr w:rsidR="001D2240" w:rsidRPr="00DF2E64" w:rsidTr="001D2240">
        <w:tc>
          <w:tcPr>
            <w:tcW w:w="8075" w:type="dxa"/>
            <w:gridSpan w:val="2"/>
          </w:tcPr>
          <w:p w:rsidR="001D2240" w:rsidRPr="00DF2E64" w:rsidRDefault="001D2240" w:rsidP="001D2240">
            <w:pPr>
              <w:spacing w:line="360" w:lineRule="auto"/>
              <w:jc w:val="both"/>
              <w:rPr>
                <w:rFonts w:ascii="Times New Roman" w:hAnsi="Times New Roman"/>
                <w:b/>
                <w:sz w:val="24"/>
                <w:szCs w:val="24"/>
              </w:rPr>
            </w:pPr>
            <w:r w:rsidRPr="00DF2E64">
              <w:rPr>
                <w:rFonts w:ascii="Times New Roman" w:hAnsi="Times New Roman"/>
                <w:b/>
                <w:sz w:val="24"/>
                <w:szCs w:val="24"/>
              </w:rPr>
              <w:t>Всего к финансированию</w:t>
            </w:r>
          </w:p>
        </w:tc>
        <w:tc>
          <w:tcPr>
            <w:tcW w:w="1418" w:type="dxa"/>
          </w:tcPr>
          <w:p w:rsidR="001D2240" w:rsidRPr="00DF2E64" w:rsidRDefault="001D2240" w:rsidP="001D2240">
            <w:pPr>
              <w:spacing w:line="360" w:lineRule="auto"/>
              <w:jc w:val="both"/>
              <w:rPr>
                <w:rFonts w:ascii="Times New Roman" w:hAnsi="Times New Roman"/>
                <w:b/>
                <w:sz w:val="24"/>
                <w:szCs w:val="24"/>
              </w:rPr>
            </w:pPr>
            <w:r w:rsidRPr="00DF2E64">
              <w:rPr>
                <w:rFonts w:ascii="Times New Roman" w:hAnsi="Times New Roman"/>
                <w:b/>
                <w:sz w:val="24"/>
                <w:szCs w:val="24"/>
              </w:rPr>
              <w:t>33</w:t>
            </w:r>
          </w:p>
        </w:tc>
        <w:tc>
          <w:tcPr>
            <w:tcW w:w="1127" w:type="dxa"/>
          </w:tcPr>
          <w:p w:rsidR="001D2240" w:rsidRPr="00DF2E64" w:rsidRDefault="001D2240" w:rsidP="001D2240">
            <w:pPr>
              <w:spacing w:line="360" w:lineRule="auto"/>
              <w:jc w:val="both"/>
              <w:rPr>
                <w:rFonts w:ascii="Times New Roman" w:hAnsi="Times New Roman"/>
                <w:b/>
                <w:sz w:val="24"/>
                <w:szCs w:val="24"/>
              </w:rPr>
            </w:pPr>
            <w:r w:rsidRPr="00DF2E64">
              <w:rPr>
                <w:rFonts w:ascii="Times New Roman" w:hAnsi="Times New Roman"/>
                <w:b/>
                <w:sz w:val="24"/>
                <w:szCs w:val="24"/>
              </w:rPr>
              <w:t>1122</w:t>
            </w:r>
          </w:p>
        </w:tc>
      </w:tr>
    </w:tbl>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center"/>
        <w:rPr>
          <w:rFonts w:ascii="Times New Roman" w:hAnsi="Times New Roman"/>
          <w:sz w:val="24"/>
          <w:szCs w:val="24"/>
        </w:rPr>
      </w:pPr>
    </w:p>
    <w:p w:rsidR="001D2240" w:rsidRDefault="001D2240" w:rsidP="001D2240">
      <w:pPr>
        <w:spacing w:after="0" w:line="240" w:lineRule="auto"/>
        <w:ind w:firstLine="708"/>
        <w:jc w:val="center"/>
        <w:rPr>
          <w:rFonts w:ascii="Times New Roman" w:hAnsi="Times New Roman"/>
          <w:b/>
          <w:sz w:val="26"/>
          <w:szCs w:val="26"/>
        </w:rPr>
      </w:pPr>
      <w:r w:rsidRPr="009A7F9A">
        <w:rPr>
          <w:rFonts w:ascii="Times New Roman" w:hAnsi="Times New Roman"/>
          <w:b/>
          <w:sz w:val="26"/>
          <w:szCs w:val="26"/>
        </w:rPr>
        <w:t>Учебный план</w:t>
      </w:r>
    </w:p>
    <w:p w:rsidR="001D2240"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 xml:space="preserve"> АООП О</w:t>
      </w:r>
      <w:r w:rsidRPr="009A7F9A">
        <w:rPr>
          <w:rFonts w:ascii="Times New Roman" w:hAnsi="Times New Roman"/>
          <w:b/>
          <w:sz w:val="26"/>
          <w:szCs w:val="26"/>
        </w:rPr>
        <w:t xml:space="preserve">ОО </w:t>
      </w:r>
      <w:r>
        <w:rPr>
          <w:rFonts w:ascii="Times New Roman" w:hAnsi="Times New Roman"/>
          <w:b/>
          <w:sz w:val="26"/>
          <w:szCs w:val="26"/>
        </w:rPr>
        <w:t>( вариант 1 ) для умственно-отсталых детей (с интеллектуальными нарушениями)</w:t>
      </w:r>
    </w:p>
    <w:p w:rsidR="001D2240" w:rsidRDefault="001D2240" w:rsidP="001D2240">
      <w:pPr>
        <w:spacing w:after="0" w:line="240" w:lineRule="auto"/>
        <w:ind w:firstLine="708"/>
        <w:jc w:val="center"/>
        <w:rPr>
          <w:rFonts w:ascii="Times New Roman" w:hAnsi="Times New Roman"/>
          <w:b/>
          <w:sz w:val="26"/>
          <w:szCs w:val="26"/>
        </w:rPr>
      </w:pPr>
    </w:p>
    <w:p w:rsidR="001D2240" w:rsidRDefault="001D2240" w:rsidP="001D2240">
      <w:pPr>
        <w:spacing w:after="0" w:line="240" w:lineRule="auto"/>
        <w:ind w:firstLine="708"/>
        <w:jc w:val="center"/>
        <w:rPr>
          <w:rFonts w:ascii="Times New Roman" w:hAnsi="Times New Roman"/>
          <w:b/>
          <w:sz w:val="26"/>
          <w:szCs w:val="26"/>
        </w:rPr>
      </w:pPr>
    </w:p>
    <w:tbl>
      <w:tblPr>
        <w:tblStyle w:val="a5"/>
        <w:tblW w:w="0" w:type="auto"/>
        <w:tblLook w:val="04A0" w:firstRow="1" w:lastRow="0" w:firstColumn="1" w:lastColumn="0" w:noHBand="0" w:noVBand="1"/>
      </w:tblPr>
      <w:tblGrid>
        <w:gridCol w:w="2449"/>
        <w:gridCol w:w="2417"/>
        <w:gridCol w:w="1015"/>
        <w:gridCol w:w="1072"/>
        <w:gridCol w:w="1015"/>
        <w:gridCol w:w="821"/>
        <w:gridCol w:w="1015"/>
        <w:gridCol w:w="816"/>
      </w:tblGrid>
      <w:tr w:rsidR="001D2240" w:rsidTr="001D2240">
        <w:tc>
          <w:tcPr>
            <w:tcW w:w="2449" w:type="dxa"/>
            <w:vMerge w:val="restart"/>
          </w:tcPr>
          <w:p w:rsidR="001D2240" w:rsidRDefault="001D2240" w:rsidP="001D2240">
            <w:pPr>
              <w:jc w:val="center"/>
              <w:rPr>
                <w:rFonts w:ascii="Times New Roman" w:hAnsi="Times New Roman"/>
                <w:b/>
                <w:sz w:val="26"/>
                <w:szCs w:val="26"/>
              </w:rPr>
            </w:pPr>
            <w:r>
              <w:rPr>
                <w:rFonts w:ascii="Times New Roman" w:hAnsi="Times New Roman"/>
                <w:b/>
                <w:sz w:val="26"/>
                <w:szCs w:val="26"/>
              </w:rPr>
              <w:t>Предметные области</w:t>
            </w:r>
          </w:p>
        </w:tc>
        <w:tc>
          <w:tcPr>
            <w:tcW w:w="2417" w:type="dxa"/>
            <w:vMerge w:val="restart"/>
          </w:tcPr>
          <w:p w:rsidR="001D2240" w:rsidRDefault="001D2240" w:rsidP="001D2240">
            <w:pPr>
              <w:jc w:val="both"/>
              <w:rPr>
                <w:rFonts w:ascii="Times New Roman" w:hAnsi="Times New Roman"/>
                <w:b/>
                <w:sz w:val="26"/>
                <w:szCs w:val="26"/>
              </w:rPr>
            </w:pPr>
            <w:r>
              <w:rPr>
                <w:rFonts w:ascii="Times New Roman" w:hAnsi="Times New Roman"/>
                <w:b/>
                <w:sz w:val="26"/>
                <w:szCs w:val="26"/>
              </w:rPr>
              <w:t>Учебные предметы</w:t>
            </w:r>
          </w:p>
        </w:tc>
        <w:tc>
          <w:tcPr>
            <w:tcW w:w="5754" w:type="dxa"/>
            <w:gridSpan w:val="6"/>
          </w:tcPr>
          <w:p w:rsidR="001D2240" w:rsidRDefault="001D2240" w:rsidP="001D2240">
            <w:pPr>
              <w:jc w:val="center"/>
              <w:rPr>
                <w:rFonts w:ascii="Times New Roman" w:hAnsi="Times New Roman"/>
                <w:b/>
                <w:sz w:val="26"/>
                <w:szCs w:val="26"/>
              </w:rPr>
            </w:pPr>
            <w:r>
              <w:rPr>
                <w:rFonts w:ascii="Times New Roman" w:hAnsi="Times New Roman"/>
                <w:b/>
                <w:sz w:val="26"/>
                <w:szCs w:val="26"/>
              </w:rPr>
              <w:t>Количество часов</w:t>
            </w:r>
          </w:p>
        </w:tc>
      </w:tr>
      <w:tr w:rsidR="001D2240" w:rsidTr="001D2240">
        <w:tc>
          <w:tcPr>
            <w:tcW w:w="2449" w:type="dxa"/>
            <w:vMerge/>
          </w:tcPr>
          <w:p w:rsidR="001D2240" w:rsidRDefault="001D2240" w:rsidP="001D2240">
            <w:pPr>
              <w:jc w:val="both"/>
              <w:rPr>
                <w:rFonts w:ascii="Times New Roman" w:hAnsi="Times New Roman"/>
                <w:b/>
                <w:sz w:val="26"/>
                <w:szCs w:val="26"/>
              </w:rPr>
            </w:pPr>
          </w:p>
        </w:tc>
        <w:tc>
          <w:tcPr>
            <w:tcW w:w="2417" w:type="dxa"/>
            <w:vMerge/>
          </w:tcPr>
          <w:p w:rsidR="001D2240" w:rsidRDefault="001D2240" w:rsidP="001D2240">
            <w:pPr>
              <w:jc w:val="both"/>
              <w:rPr>
                <w:rFonts w:ascii="Times New Roman" w:hAnsi="Times New Roman"/>
                <w:b/>
                <w:sz w:val="26"/>
                <w:szCs w:val="26"/>
              </w:rPr>
            </w:pPr>
          </w:p>
        </w:tc>
        <w:tc>
          <w:tcPr>
            <w:tcW w:w="2087" w:type="dxa"/>
            <w:gridSpan w:val="2"/>
          </w:tcPr>
          <w:p w:rsidR="001D2240" w:rsidRDefault="001D2240" w:rsidP="001D2240">
            <w:pPr>
              <w:jc w:val="center"/>
              <w:rPr>
                <w:rFonts w:ascii="Times New Roman" w:hAnsi="Times New Roman"/>
                <w:b/>
                <w:sz w:val="26"/>
                <w:szCs w:val="26"/>
              </w:rPr>
            </w:pPr>
            <w:r>
              <w:rPr>
                <w:rFonts w:ascii="Times New Roman" w:hAnsi="Times New Roman"/>
                <w:b/>
                <w:sz w:val="26"/>
                <w:szCs w:val="26"/>
              </w:rPr>
              <w:t>5 класс</w:t>
            </w:r>
          </w:p>
        </w:tc>
        <w:tc>
          <w:tcPr>
            <w:tcW w:w="1836" w:type="dxa"/>
            <w:gridSpan w:val="2"/>
          </w:tcPr>
          <w:p w:rsidR="001D2240" w:rsidRDefault="001D2240" w:rsidP="001D2240">
            <w:pPr>
              <w:jc w:val="both"/>
              <w:rPr>
                <w:rFonts w:ascii="Times New Roman" w:hAnsi="Times New Roman"/>
                <w:b/>
                <w:sz w:val="26"/>
                <w:szCs w:val="26"/>
              </w:rPr>
            </w:pPr>
            <w:r>
              <w:rPr>
                <w:rFonts w:ascii="Times New Roman" w:hAnsi="Times New Roman"/>
                <w:b/>
                <w:sz w:val="26"/>
                <w:szCs w:val="26"/>
              </w:rPr>
              <w:t>6 класс</w:t>
            </w:r>
          </w:p>
        </w:tc>
        <w:tc>
          <w:tcPr>
            <w:tcW w:w="1831" w:type="dxa"/>
            <w:gridSpan w:val="2"/>
          </w:tcPr>
          <w:p w:rsidR="001D2240" w:rsidRDefault="001D2240" w:rsidP="001D2240">
            <w:pPr>
              <w:jc w:val="both"/>
              <w:rPr>
                <w:rFonts w:ascii="Times New Roman" w:hAnsi="Times New Roman"/>
                <w:b/>
                <w:sz w:val="26"/>
                <w:szCs w:val="26"/>
              </w:rPr>
            </w:pPr>
            <w:r>
              <w:rPr>
                <w:rFonts w:ascii="Times New Roman" w:hAnsi="Times New Roman"/>
                <w:b/>
                <w:sz w:val="26"/>
                <w:szCs w:val="26"/>
              </w:rPr>
              <w:t xml:space="preserve"> 8 класс</w:t>
            </w:r>
          </w:p>
        </w:tc>
      </w:tr>
      <w:tr w:rsidR="001D2240" w:rsidTr="001D2240">
        <w:tc>
          <w:tcPr>
            <w:tcW w:w="2449" w:type="dxa"/>
            <w:vMerge/>
          </w:tcPr>
          <w:p w:rsidR="001D2240" w:rsidRDefault="001D2240" w:rsidP="001D2240">
            <w:pPr>
              <w:jc w:val="both"/>
              <w:rPr>
                <w:rFonts w:ascii="Times New Roman" w:hAnsi="Times New Roman"/>
                <w:b/>
                <w:sz w:val="26"/>
                <w:szCs w:val="26"/>
              </w:rPr>
            </w:pPr>
          </w:p>
        </w:tc>
        <w:tc>
          <w:tcPr>
            <w:tcW w:w="2417" w:type="dxa"/>
            <w:vMerge/>
          </w:tcPr>
          <w:p w:rsidR="001D2240" w:rsidRDefault="001D2240" w:rsidP="001D2240">
            <w:pPr>
              <w:jc w:val="both"/>
              <w:rPr>
                <w:rFonts w:ascii="Times New Roman" w:hAnsi="Times New Roman"/>
                <w:b/>
                <w:sz w:val="26"/>
                <w:szCs w:val="26"/>
              </w:rPr>
            </w:pPr>
          </w:p>
        </w:tc>
        <w:tc>
          <w:tcPr>
            <w:tcW w:w="1015" w:type="dxa"/>
          </w:tcPr>
          <w:p w:rsidR="001D2240" w:rsidRPr="006D5686" w:rsidRDefault="001D2240" w:rsidP="001D2240">
            <w:pPr>
              <w:jc w:val="both"/>
              <w:rPr>
                <w:rFonts w:ascii="Times New Roman" w:hAnsi="Times New Roman"/>
                <w:b/>
              </w:rPr>
            </w:pPr>
            <w:r>
              <w:rPr>
                <w:rFonts w:ascii="Times New Roman" w:hAnsi="Times New Roman"/>
                <w:b/>
                <w:sz w:val="26"/>
                <w:szCs w:val="26"/>
              </w:rPr>
              <w:t>неделя</w:t>
            </w:r>
          </w:p>
        </w:tc>
        <w:tc>
          <w:tcPr>
            <w:tcW w:w="1072" w:type="dxa"/>
          </w:tcPr>
          <w:p w:rsidR="001D2240" w:rsidRDefault="001D2240" w:rsidP="001D2240">
            <w:pPr>
              <w:jc w:val="both"/>
              <w:rPr>
                <w:rFonts w:ascii="Times New Roman" w:hAnsi="Times New Roman"/>
                <w:b/>
                <w:sz w:val="26"/>
                <w:szCs w:val="26"/>
              </w:rPr>
            </w:pPr>
            <w:r>
              <w:rPr>
                <w:rFonts w:ascii="Times New Roman" w:hAnsi="Times New Roman"/>
                <w:b/>
                <w:sz w:val="26"/>
                <w:szCs w:val="26"/>
              </w:rPr>
              <w:t>год</w:t>
            </w:r>
          </w:p>
        </w:tc>
        <w:tc>
          <w:tcPr>
            <w:tcW w:w="1015" w:type="dxa"/>
          </w:tcPr>
          <w:p w:rsidR="001D2240" w:rsidRDefault="001D2240" w:rsidP="001D2240">
            <w:pPr>
              <w:jc w:val="both"/>
              <w:rPr>
                <w:rFonts w:ascii="Times New Roman" w:hAnsi="Times New Roman"/>
                <w:b/>
                <w:sz w:val="26"/>
                <w:szCs w:val="26"/>
              </w:rPr>
            </w:pPr>
            <w:r>
              <w:rPr>
                <w:rFonts w:ascii="Times New Roman" w:hAnsi="Times New Roman"/>
                <w:b/>
                <w:sz w:val="26"/>
                <w:szCs w:val="26"/>
              </w:rPr>
              <w:t>неделя</w:t>
            </w:r>
          </w:p>
        </w:tc>
        <w:tc>
          <w:tcPr>
            <w:tcW w:w="821" w:type="dxa"/>
          </w:tcPr>
          <w:p w:rsidR="001D2240" w:rsidRDefault="001D2240" w:rsidP="001D2240">
            <w:pPr>
              <w:jc w:val="both"/>
              <w:rPr>
                <w:rFonts w:ascii="Times New Roman" w:hAnsi="Times New Roman"/>
                <w:b/>
                <w:sz w:val="26"/>
                <w:szCs w:val="26"/>
              </w:rPr>
            </w:pPr>
            <w:r>
              <w:rPr>
                <w:rFonts w:ascii="Times New Roman" w:hAnsi="Times New Roman"/>
                <w:b/>
                <w:sz w:val="26"/>
                <w:szCs w:val="26"/>
              </w:rPr>
              <w:t>год</w:t>
            </w:r>
          </w:p>
        </w:tc>
        <w:tc>
          <w:tcPr>
            <w:tcW w:w="1015" w:type="dxa"/>
          </w:tcPr>
          <w:p w:rsidR="001D2240" w:rsidRDefault="001D2240" w:rsidP="001D2240">
            <w:pPr>
              <w:jc w:val="both"/>
              <w:rPr>
                <w:rFonts w:ascii="Times New Roman" w:hAnsi="Times New Roman"/>
                <w:b/>
                <w:sz w:val="26"/>
                <w:szCs w:val="26"/>
              </w:rPr>
            </w:pPr>
            <w:r>
              <w:rPr>
                <w:rFonts w:ascii="Times New Roman" w:hAnsi="Times New Roman"/>
                <w:b/>
                <w:sz w:val="26"/>
                <w:szCs w:val="26"/>
              </w:rPr>
              <w:t>неделя</w:t>
            </w:r>
          </w:p>
        </w:tc>
        <w:tc>
          <w:tcPr>
            <w:tcW w:w="816" w:type="dxa"/>
          </w:tcPr>
          <w:p w:rsidR="001D2240" w:rsidRDefault="001D2240" w:rsidP="001D2240">
            <w:pPr>
              <w:jc w:val="both"/>
              <w:rPr>
                <w:rFonts w:ascii="Times New Roman" w:hAnsi="Times New Roman"/>
                <w:b/>
                <w:sz w:val="26"/>
                <w:szCs w:val="26"/>
              </w:rPr>
            </w:pPr>
            <w:r>
              <w:rPr>
                <w:rFonts w:ascii="Times New Roman" w:hAnsi="Times New Roman"/>
                <w:b/>
                <w:sz w:val="26"/>
                <w:szCs w:val="26"/>
              </w:rPr>
              <w:t>год</w:t>
            </w:r>
          </w:p>
        </w:tc>
      </w:tr>
      <w:tr w:rsidR="001D2240" w:rsidTr="001D2240">
        <w:tc>
          <w:tcPr>
            <w:tcW w:w="4866" w:type="dxa"/>
            <w:gridSpan w:val="2"/>
          </w:tcPr>
          <w:p w:rsidR="001D2240" w:rsidRDefault="001D2240" w:rsidP="001D2240">
            <w:pPr>
              <w:jc w:val="center"/>
              <w:rPr>
                <w:rFonts w:ascii="Times New Roman" w:hAnsi="Times New Roman"/>
                <w:b/>
                <w:sz w:val="26"/>
                <w:szCs w:val="26"/>
              </w:rPr>
            </w:pPr>
            <w:r>
              <w:rPr>
                <w:rFonts w:ascii="Times New Roman" w:hAnsi="Times New Roman"/>
                <w:b/>
                <w:sz w:val="26"/>
                <w:szCs w:val="26"/>
              </w:rPr>
              <w:t>Обязательная часть</w:t>
            </w:r>
          </w:p>
        </w:tc>
        <w:tc>
          <w:tcPr>
            <w:tcW w:w="1015" w:type="dxa"/>
          </w:tcPr>
          <w:p w:rsidR="001D2240" w:rsidRDefault="001D2240" w:rsidP="001D2240">
            <w:pPr>
              <w:jc w:val="both"/>
              <w:rPr>
                <w:rFonts w:ascii="Times New Roman" w:hAnsi="Times New Roman"/>
                <w:b/>
                <w:sz w:val="26"/>
                <w:szCs w:val="26"/>
              </w:rPr>
            </w:pPr>
          </w:p>
        </w:tc>
        <w:tc>
          <w:tcPr>
            <w:tcW w:w="1072" w:type="dxa"/>
          </w:tcPr>
          <w:p w:rsidR="001D2240" w:rsidRDefault="001D2240" w:rsidP="001D2240">
            <w:pPr>
              <w:jc w:val="both"/>
              <w:rPr>
                <w:rFonts w:ascii="Times New Roman" w:hAnsi="Times New Roman"/>
                <w:b/>
                <w:sz w:val="26"/>
                <w:szCs w:val="26"/>
              </w:rPr>
            </w:pPr>
          </w:p>
        </w:tc>
        <w:tc>
          <w:tcPr>
            <w:tcW w:w="1015" w:type="dxa"/>
          </w:tcPr>
          <w:p w:rsidR="001D2240" w:rsidRDefault="001D2240" w:rsidP="001D2240">
            <w:pPr>
              <w:jc w:val="both"/>
              <w:rPr>
                <w:rFonts w:ascii="Times New Roman" w:hAnsi="Times New Roman"/>
                <w:b/>
                <w:sz w:val="26"/>
                <w:szCs w:val="26"/>
              </w:rPr>
            </w:pPr>
          </w:p>
        </w:tc>
        <w:tc>
          <w:tcPr>
            <w:tcW w:w="821" w:type="dxa"/>
          </w:tcPr>
          <w:p w:rsidR="001D2240" w:rsidRDefault="001D2240" w:rsidP="001D2240">
            <w:pPr>
              <w:jc w:val="both"/>
              <w:rPr>
                <w:rFonts w:ascii="Times New Roman" w:hAnsi="Times New Roman"/>
                <w:b/>
                <w:sz w:val="26"/>
                <w:szCs w:val="26"/>
              </w:rPr>
            </w:pPr>
          </w:p>
        </w:tc>
        <w:tc>
          <w:tcPr>
            <w:tcW w:w="1015" w:type="dxa"/>
          </w:tcPr>
          <w:p w:rsidR="001D2240" w:rsidRDefault="001D2240" w:rsidP="001D2240">
            <w:pPr>
              <w:jc w:val="both"/>
              <w:rPr>
                <w:rFonts w:ascii="Times New Roman" w:hAnsi="Times New Roman"/>
                <w:b/>
                <w:sz w:val="26"/>
                <w:szCs w:val="26"/>
              </w:rPr>
            </w:pPr>
          </w:p>
        </w:tc>
        <w:tc>
          <w:tcPr>
            <w:tcW w:w="816" w:type="dxa"/>
          </w:tcPr>
          <w:p w:rsidR="001D2240" w:rsidRDefault="001D2240" w:rsidP="001D2240">
            <w:pPr>
              <w:jc w:val="both"/>
              <w:rPr>
                <w:rFonts w:ascii="Times New Roman" w:hAnsi="Times New Roman"/>
                <w:b/>
                <w:sz w:val="26"/>
                <w:szCs w:val="26"/>
              </w:rPr>
            </w:pPr>
          </w:p>
        </w:tc>
      </w:tr>
      <w:tr w:rsidR="001D2240" w:rsidRPr="007E5DB9" w:rsidTr="001D2240">
        <w:tc>
          <w:tcPr>
            <w:tcW w:w="2449" w:type="dxa"/>
            <w:vMerge w:val="restart"/>
          </w:tcPr>
          <w:p w:rsidR="001D2240" w:rsidRPr="007E5DB9" w:rsidRDefault="001D2240" w:rsidP="001D2240">
            <w:pPr>
              <w:jc w:val="both"/>
              <w:rPr>
                <w:rFonts w:ascii="Times New Roman" w:hAnsi="Times New Roman"/>
                <w:sz w:val="26"/>
                <w:szCs w:val="26"/>
              </w:rPr>
            </w:pPr>
            <w:r w:rsidRPr="007E5DB9">
              <w:rPr>
                <w:rFonts w:ascii="Times New Roman" w:hAnsi="Times New Roman"/>
                <w:sz w:val="26"/>
                <w:szCs w:val="26"/>
              </w:rPr>
              <w:t>Языки и речевая практика</w:t>
            </w:r>
          </w:p>
        </w:tc>
        <w:tc>
          <w:tcPr>
            <w:tcW w:w="2417"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Русский язык</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4</w:t>
            </w:r>
          </w:p>
        </w:tc>
        <w:tc>
          <w:tcPr>
            <w:tcW w:w="1072"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136</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4</w:t>
            </w:r>
          </w:p>
        </w:tc>
        <w:tc>
          <w:tcPr>
            <w:tcW w:w="821"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136</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4</w:t>
            </w:r>
          </w:p>
        </w:tc>
        <w:tc>
          <w:tcPr>
            <w:tcW w:w="816"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136</w:t>
            </w:r>
          </w:p>
        </w:tc>
      </w:tr>
      <w:tr w:rsidR="001D2240" w:rsidRPr="007E5DB9" w:rsidTr="001D2240">
        <w:tc>
          <w:tcPr>
            <w:tcW w:w="2449" w:type="dxa"/>
            <w:vMerge/>
          </w:tcPr>
          <w:p w:rsidR="001D2240" w:rsidRPr="007E5DB9" w:rsidRDefault="001D2240" w:rsidP="001D2240">
            <w:pPr>
              <w:jc w:val="both"/>
              <w:rPr>
                <w:rFonts w:ascii="Times New Roman" w:hAnsi="Times New Roman"/>
                <w:sz w:val="26"/>
                <w:szCs w:val="26"/>
              </w:rPr>
            </w:pPr>
          </w:p>
        </w:tc>
        <w:tc>
          <w:tcPr>
            <w:tcW w:w="2417"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Чтение (литературное чтение)</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4</w:t>
            </w:r>
          </w:p>
        </w:tc>
        <w:tc>
          <w:tcPr>
            <w:tcW w:w="1072"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136</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4</w:t>
            </w:r>
          </w:p>
        </w:tc>
        <w:tc>
          <w:tcPr>
            <w:tcW w:w="821"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136</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4</w:t>
            </w:r>
          </w:p>
        </w:tc>
        <w:tc>
          <w:tcPr>
            <w:tcW w:w="816"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136</w:t>
            </w:r>
          </w:p>
        </w:tc>
      </w:tr>
      <w:tr w:rsidR="001D2240" w:rsidRPr="007E5DB9" w:rsidTr="001D2240">
        <w:tc>
          <w:tcPr>
            <w:tcW w:w="2449" w:type="dxa"/>
            <w:vMerge w:val="restart"/>
          </w:tcPr>
          <w:p w:rsidR="001D2240" w:rsidRPr="007E5DB9" w:rsidRDefault="001D2240" w:rsidP="001D2240">
            <w:pPr>
              <w:jc w:val="both"/>
              <w:rPr>
                <w:rFonts w:ascii="Times New Roman" w:hAnsi="Times New Roman"/>
                <w:sz w:val="26"/>
                <w:szCs w:val="26"/>
              </w:rPr>
            </w:pPr>
            <w:r>
              <w:rPr>
                <w:rFonts w:ascii="Times New Roman" w:hAnsi="Times New Roman"/>
                <w:sz w:val="26"/>
                <w:szCs w:val="26"/>
              </w:rPr>
              <w:t xml:space="preserve">Математика </w:t>
            </w:r>
          </w:p>
        </w:tc>
        <w:tc>
          <w:tcPr>
            <w:tcW w:w="2417"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 xml:space="preserve">Математика </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4</w:t>
            </w:r>
          </w:p>
        </w:tc>
        <w:tc>
          <w:tcPr>
            <w:tcW w:w="1072"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136</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4</w:t>
            </w:r>
          </w:p>
        </w:tc>
        <w:tc>
          <w:tcPr>
            <w:tcW w:w="821"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136</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3</w:t>
            </w:r>
          </w:p>
        </w:tc>
        <w:tc>
          <w:tcPr>
            <w:tcW w:w="816"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102</w:t>
            </w:r>
          </w:p>
        </w:tc>
      </w:tr>
      <w:tr w:rsidR="001D2240" w:rsidRPr="007E5DB9" w:rsidTr="001D2240">
        <w:tc>
          <w:tcPr>
            <w:tcW w:w="2449" w:type="dxa"/>
            <w:vMerge/>
          </w:tcPr>
          <w:p w:rsidR="001D2240" w:rsidRPr="007E5DB9" w:rsidRDefault="001D2240" w:rsidP="001D2240">
            <w:pPr>
              <w:jc w:val="both"/>
              <w:rPr>
                <w:rFonts w:ascii="Times New Roman" w:hAnsi="Times New Roman"/>
                <w:sz w:val="26"/>
                <w:szCs w:val="26"/>
              </w:rPr>
            </w:pPr>
          </w:p>
        </w:tc>
        <w:tc>
          <w:tcPr>
            <w:tcW w:w="2417"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 xml:space="preserve">Информатика </w:t>
            </w:r>
          </w:p>
        </w:tc>
        <w:tc>
          <w:tcPr>
            <w:tcW w:w="1015" w:type="dxa"/>
          </w:tcPr>
          <w:p w:rsidR="001D2240" w:rsidRPr="007E5DB9" w:rsidRDefault="001D2240" w:rsidP="001D2240">
            <w:pPr>
              <w:jc w:val="both"/>
              <w:rPr>
                <w:rFonts w:ascii="Times New Roman" w:hAnsi="Times New Roman"/>
                <w:sz w:val="26"/>
                <w:szCs w:val="26"/>
              </w:rPr>
            </w:pPr>
          </w:p>
        </w:tc>
        <w:tc>
          <w:tcPr>
            <w:tcW w:w="1072" w:type="dxa"/>
          </w:tcPr>
          <w:p w:rsidR="001D2240" w:rsidRPr="007E5DB9" w:rsidRDefault="001D2240" w:rsidP="001D2240">
            <w:pPr>
              <w:jc w:val="both"/>
              <w:rPr>
                <w:rFonts w:ascii="Times New Roman" w:hAnsi="Times New Roman"/>
                <w:sz w:val="26"/>
                <w:szCs w:val="26"/>
              </w:rPr>
            </w:pPr>
          </w:p>
        </w:tc>
        <w:tc>
          <w:tcPr>
            <w:tcW w:w="1015" w:type="dxa"/>
          </w:tcPr>
          <w:p w:rsidR="001D2240" w:rsidRPr="007E5DB9" w:rsidRDefault="001D2240" w:rsidP="001D2240">
            <w:pPr>
              <w:jc w:val="both"/>
              <w:rPr>
                <w:rFonts w:ascii="Times New Roman" w:hAnsi="Times New Roman"/>
                <w:sz w:val="26"/>
                <w:szCs w:val="26"/>
              </w:rPr>
            </w:pPr>
          </w:p>
        </w:tc>
        <w:tc>
          <w:tcPr>
            <w:tcW w:w="821" w:type="dxa"/>
          </w:tcPr>
          <w:p w:rsidR="001D2240" w:rsidRPr="007E5DB9" w:rsidRDefault="001D2240" w:rsidP="001D2240">
            <w:pPr>
              <w:jc w:val="both"/>
              <w:rPr>
                <w:rFonts w:ascii="Times New Roman" w:hAnsi="Times New Roman"/>
                <w:sz w:val="26"/>
                <w:szCs w:val="26"/>
              </w:rPr>
            </w:pP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w:t>
            </w:r>
          </w:p>
        </w:tc>
        <w:tc>
          <w:tcPr>
            <w:tcW w:w="816"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RPr="007E5DB9" w:rsidTr="001D2240">
        <w:tc>
          <w:tcPr>
            <w:tcW w:w="2449" w:type="dxa"/>
            <w:vMerge w:val="restart"/>
          </w:tcPr>
          <w:p w:rsidR="001D2240" w:rsidRPr="007E5DB9" w:rsidRDefault="001D2240" w:rsidP="001D2240">
            <w:pPr>
              <w:jc w:val="both"/>
              <w:rPr>
                <w:rFonts w:ascii="Times New Roman" w:hAnsi="Times New Roman"/>
                <w:sz w:val="26"/>
                <w:szCs w:val="26"/>
              </w:rPr>
            </w:pPr>
            <w:r>
              <w:rPr>
                <w:rFonts w:ascii="Times New Roman" w:hAnsi="Times New Roman"/>
                <w:sz w:val="26"/>
                <w:szCs w:val="26"/>
              </w:rPr>
              <w:t xml:space="preserve">Естествознание </w:t>
            </w:r>
          </w:p>
        </w:tc>
        <w:tc>
          <w:tcPr>
            <w:tcW w:w="2417"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 xml:space="preserve">Природоведение </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2</w:t>
            </w:r>
          </w:p>
        </w:tc>
        <w:tc>
          <w:tcPr>
            <w:tcW w:w="1072"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68</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2</w:t>
            </w:r>
          </w:p>
        </w:tc>
        <w:tc>
          <w:tcPr>
            <w:tcW w:w="821"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68</w:t>
            </w:r>
          </w:p>
        </w:tc>
        <w:tc>
          <w:tcPr>
            <w:tcW w:w="1015" w:type="dxa"/>
          </w:tcPr>
          <w:p w:rsidR="001D2240" w:rsidRPr="007E5DB9" w:rsidRDefault="001D2240" w:rsidP="001D2240">
            <w:pPr>
              <w:jc w:val="both"/>
              <w:rPr>
                <w:rFonts w:ascii="Times New Roman" w:hAnsi="Times New Roman"/>
                <w:sz w:val="26"/>
                <w:szCs w:val="26"/>
              </w:rPr>
            </w:pPr>
          </w:p>
        </w:tc>
        <w:tc>
          <w:tcPr>
            <w:tcW w:w="816" w:type="dxa"/>
          </w:tcPr>
          <w:p w:rsidR="001D2240" w:rsidRPr="007E5DB9" w:rsidRDefault="001D2240" w:rsidP="001D2240">
            <w:pPr>
              <w:jc w:val="both"/>
              <w:rPr>
                <w:rFonts w:ascii="Times New Roman" w:hAnsi="Times New Roman"/>
                <w:sz w:val="26"/>
                <w:szCs w:val="26"/>
              </w:rPr>
            </w:pPr>
          </w:p>
        </w:tc>
      </w:tr>
      <w:tr w:rsidR="001D2240" w:rsidRPr="007E5DB9" w:rsidTr="001D2240">
        <w:tc>
          <w:tcPr>
            <w:tcW w:w="2449" w:type="dxa"/>
            <w:vMerge/>
          </w:tcPr>
          <w:p w:rsidR="001D2240" w:rsidRPr="007E5DB9" w:rsidRDefault="001D2240" w:rsidP="001D2240">
            <w:pPr>
              <w:jc w:val="both"/>
              <w:rPr>
                <w:rFonts w:ascii="Times New Roman" w:hAnsi="Times New Roman"/>
                <w:sz w:val="26"/>
                <w:szCs w:val="26"/>
              </w:rPr>
            </w:pPr>
          </w:p>
        </w:tc>
        <w:tc>
          <w:tcPr>
            <w:tcW w:w="2417"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 xml:space="preserve">Биология </w:t>
            </w:r>
          </w:p>
        </w:tc>
        <w:tc>
          <w:tcPr>
            <w:tcW w:w="1015" w:type="dxa"/>
          </w:tcPr>
          <w:p w:rsidR="001D2240" w:rsidRPr="007E5DB9" w:rsidRDefault="001D2240" w:rsidP="001D2240">
            <w:pPr>
              <w:jc w:val="both"/>
              <w:rPr>
                <w:rFonts w:ascii="Times New Roman" w:hAnsi="Times New Roman"/>
                <w:sz w:val="26"/>
                <w:szCs w:val="26"/>
              </w:rPr>
            </w:pPr>
          </w:p>
        </w:tc>
        <w:tc>
          <w:tcPr>
            <w:tcW w:w="1072" w:type="dxa"/>
          </w:tcPr>
          <w:p w:rsidR="001D2240" w:rsidRPr="007E5DB9" w:rsidRDefault="001D2240" w:rsidP="001D2240">
            <w:pPr>
              <w:jc w:val="both"/>
              <w:rPr>
                <w:rFonts w:ascii="Times New Roman" w:hAnsi="Times New Roman"/>
                <w:sz w:val="26"/>
                <w:szCs w:val="26"/>
              </w:rPr>
            </w:pPr>
          </w:p>
        </w:tc>
        <w:tc>
          <w:tcPr>
            <w:tcW w:w="1015" w:type="dxa"/>
          </w:tcPr>
          <w:p w:rsidR="001D2240" w:rsidRPr="007E5DB9" w:rsidRDefault="001D2240" w:rsidP="001D2240">
            <w:pPr>
              <w:jc w:val="both"/>
              <w:rPr>
                <w:rFonts w:ascii="Times New Roman" w:hAnsi="Times New Roman"/>
                <w:sz w:val="26"/>
                <w:szCs w:val="26"/>
              </w:rPr>
            </w:pPr>
          </w:p>
        </w:tc>
        <w:tc>
          <w:tcPr>
            <w:tcW w:w="821" w:type="dxa"/>
          </w:tcPr>
          <w:p w:rsidR="001D2240" w:rsidRPr="007E5DB9" w:rsidRDefault="001D2240" w:rsidP="001D2240">
            <w:pPr>
              <w:jc w:val="both"/>
              <w:rPr>
                <w:rFonts w:ascii="Times New Roman" w:hAnsi="Times New Roman"/>
                <w:sz w:val="26"/>
                <w:szCs w:val="26"/>
              </w:rPr>
            </w:pP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2</w:t>
            </w:r>
          </w:p>
        </w:tc>
        <w:tc>
          <w:tcPr>
            <w:tcW w:w="816"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68</w:t>
            </w:r>
          </w:p>
        </w:tc>
      </w:tr>
      <w:tr w:rsidR="001D2240" w:rsidRPr="007E5DB9" w:rsidTr="001D2240">
        <w:tc>
          <w:tcPr>
            <w:tcW w:w="2449" w:type="dxa"/>
            <w:vMerge/>
          </w:tcPr>
          <w:p w:rsidR="001D2240" w:rsidRPr="007E5DB9" w:rsidRDefault="001D2240" w:rsidP="001D2240">
            <w:pPr>
              <w:jc w:val="both"/>
              <w:rPr>
                <w:rFonts w:ascii="Times New Roman" w:hAnsi="Times New Roman"/>
                <w:sz w:val="26"/>
                <w:szCs w:val="26"/>
              </w:rPr>
            </w:pPr>
          </w:p>
        </w:tc>
        <w:tc>
          <w:tcPr>
            <w:tcW w:w="2417"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 xml:space="preserve">География </w:t>
            </w:r>
          </w:p>
        </w:tc>
        <w:tc>
          <w:tcPr>
            <w:tcW w:w="1015" w:type="dxa"/>
          </w:tcPr>
          <w:p w:rsidR="001D2240" w:rsidRPr="007E5DB9" w:rsidRDefault="001D2240" w:rsidP="001D2240">
            <w:pPr>
              <w:jc w:val="both"/>
              <w:rPr>
                <w:rFonts w:ascii="Times New Roman" w:hAnsi="Times New Roman"/>
                <w:sz w:val="26"/>
                <w:szCs w:val="26"/>
              </w:rPr>
            </w:pPr>
          </w:p>
        </w:tc>
        <w:tc>
          <w:tcPr>
            <w:tcW w:w="1072" w:type="dxa"/>
          </w:tcPr>
          <w:p w:rsidR="001D2240" w:rsidRPr="007E5DB9" w:rsidRDefault="001D2240" w:rsidP="001D2240">
            <w:pPr>
              <w:jc w:val="both"/>
              <w:rPr>
                <w:rFonts w:ascii="Times New Roman" w:hAnsi="Times New Roman"/>
                <w:sz w:val="26"/>
                <w:szCs w:val="26"/>
              </w:rPr>
            </w:pP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2</w:t>
            </w:r>
          </w:p>
        </w:tc>
        <w:tc>
          <w:tcPr>
            <w:tcW w:w="821"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68</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2</w:t>
            </w:r>
          </w:p>
        </w:tc>
        <w:tc>
          <w:tcPr>
            <w:tcW w:w="816"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68</w:t>
            </w:r>
          </w:p>
        </w:tc>
      </w:tr>
      <w:tr w:rsidR="001D2240" w:rsidRPr="007E5DB9" w:rsidTr="001D2240">
        <w:tc>
          <w:tcPr>
            <w:tcW w:w="2449" w:type="dxa"/>
            <w:vMerge w:val="restart"/>
          </w:tcPr>
          <w:p w:rsidR="001D2240" w:rsidRPr="007E5DB9" w:rsidRDefault="001D2240" w:rsidP="001D2240">
            <w:pPr>
              <w:jc w:val="both"/>
              <w:rPr>
                <w:rFonts w:ascii="Times New Roman" w:hAnsi="Times New Roman"/>
                <w:sz w:val="26"/>
                <w:szCs w:val="26"/>
              </w:rPr>
            </w:pPr>
            <w:r>
              <w:rPr>
                <w:rFonts w:ascii="Times New Roman" w:hAnsi="Times New Roman"/>
                <w:sz w:val="26"/>
                <w:szCs w:val="26"/>
              </w:rPr>
              <w:t xml:space="preserve">Человек </w:t>
            </w:r>
          </w:p>
        </w:tc>
        <w:tc>
          <w:tcPr>
            <w:tcW w:w="2417" w:type="dxa"/>
          </w:tcPr>
          <w:p w:rsidR="001D2240" w:rsidRDefault="001D2240" w:rsidP="001D2240">
            <w:pPr>
              <w:jc w:val="both"/>
              <w:rPr>
                <w:rFonts w:ascii="Times New Roman" w:hAnsi="Times New Roman"/>
                <w:sz w:val="26"/>
                <w:szCs w:val="26"/>
              </w:rPr>
            </w:pPr>
            <w:r>
              <w:rPr>
                <w:rFonts w:ascii="Times New Roman" w:hAnsi="Times New Roman"/>
                <w:sz w:val="26"/>
                <w:szCs w:val="26"/>
              </w:rPr>
              <w:t>История Отечества</w:t>
            </w:r>
          </w:p>
        </w:tc>
        <w:tc>
          <w:tcPr>
            <w:tcW w:w="1015" w:type="dxa"/>
          </w:tcPr>
          <w:p w:rsidR="001D2240" w:rsidRPr="007E5DB9" w:rsidRDefault="001D2240" w:rsidP="001D2240">
            <w:pPr>
              <w:jc w:val="both"/>
              <w:rPr>
                <w:rFonts w:ascii="Times New Roman" w:hAnsi="Times New Roman"/>
                <w:sz w:val="26"/>
                <w:szCs w:val="26"/>
              </w:rPr>
            </w:pPr>
          </w:p>
        </w:tc>
        <w:tc>
          <w:tcPr>
            <w:tcW w:w="1072" w:type="dxa"/>
          </w:tcPr>
          <w:p w:rsidR="001D2240" w:rsidRPr="007E5DB9" w:rsidRDefault="001D2240" w:rsidP="001D2240">
            <w:pPr>
              <w:jc w:val="both"/>
              <w:rPr>
                <w:rFonts w:ascii="Times New Roman" w:hAnsi="Times New Roman"/>
                <w:sz w:val="26"/>
                <w:szCs w:val="26"/>
              </w:rPr>
            </w:pPr>
          </w:p>
        </w:tc>
        <w:tc>
          <w:tcPr>
            <w:tcW w:w="1015" w:type="dxa"/>
          </w:tcPr>
          <w:p w:rsidR="001D2240" w:rsidRDefault="001D2240" w:rsidP="001D2240">
            <w:pPr>
              <w:jc w:val="both"/>
              <w:rPr>
                <w:rFonts w:ascii="Times New Roman" w:hAnsi="Times New Roman"/>
                <w:sz w:val="26"/>
                <w:szCs w:val="26"/>
              </w:rPr>
            </w:pPr>
          </w:p>
        </w:tc>
        <w:tc>
          <w:tcPr>
            <w:tcW w:w="821" w:type="dxa"/>
          </w:tcPr>
          <w:p w:rsidR="001D2240" w:rsidRDefault="001D2240" w:rsidP="001D2240">
            <w:pPr>
              <w:jc w:val="both"/>
              <w:rPr>
                <w:rFonts w:ascii="Times New Roman" w:hAnsi="Times New Roman"/>
                <w:sz w:val="26"/>
                <w:szCs w:val="26"/>
              </w:rPr>
            </w:pP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2</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68</w:t>
            </w:r>
          </w:p>
        </w:tc>
      </w:tr>
      <w:tr w:rsidR="001D2240" w:rsidRPr="007E5DB9" w:rsidTr="001D2240">
        <w:tc>
          <w:tcPr>
            <w:tcW w:w="2449" w:type="dxa"/>
            <w:vMerge/>
          </w:tcPr>
          <w:p w:rsidR="001D2240" w:rsidRPr="007E5DB9" w:rsidRDefault="001D2240" w:rsidP="001D2240">
            <w:pPr>
              <w:jc w:val="both"/>
              <w:rPr>
                <w:rFonts w:ascii="Times New Roman" w:hAnsi="Times New Roman"/>
                <w:sz w:val="26"/>
                <w:szCs w:val="26"/>
              </w:rPr>
            </w:pPr>
          </w:p>
        </w:tc>
        <w:tc>
          <w:tcPr>
            <w:tcW w:w="2417" w:type="dxa"/>
          </w:tcPr>
          <w:p w:rsidR="001D2240" w:rsidRDefault="001D2240" w:rsidP="001D2240">
            <w:pPr>
              <w:jc w:val="both"/>
              <w:rPr>
                <w:rFonts w:ascii="Times New Roman" w:hAnsi="Times New Roman"/>
                <w:sz w:val="26"/>
                <w:szCs w:val="26"/>
              </w:rPr>
            </w:pPr>
            <w:r>
              <w:rPr>
                <w:rFonts w:ascii="Times New Roman" w:hAnsi="Times New Roman"/>
                <w:sz w:val="26"/>
                <w:szCs w:val="26"/>
              </w:rPr>
              <w:t>Мир истории</w:t>
            </w:r>
          </w:p>
        </w:tc>
        <w:tc>
          <w:tcPr>
            <w:tcW w:w="1015" w:type="dxa"/>
          </w:tcPr>
          <w:p w:rsidR="001D2240" w:rsidRPr="007E5DB9" w:rsidRDefault="001D2240" w:rsidP="001D2240">
            <w:pPr>
              <w:jc w:val="both"/>
              <w:rPr>
                <w:rFonts w:ascii="Times New Roman" w:hAnsi="Times New Roman"/>
                <w:sz w:val="26"/>
                <w:szCs w:val="26"/>
              </w:rPr>
            </w:pPr>
          </w:p>
        </w:tc>
        <w:tc>
          <w:tcPr>
            <w:tcW w:w="1072" w:type="dxa"/>
          </w:tcPr>
          <w:p w:rsidR="001D2240" w:rsidRPr="007E5DB9" w:rsidRDefault="001D2240" w:rsidP="001D2240">
            <w:pPr>
              <w:jc w:val="both"/>
              <w:rPr>
                <w:rFonts w:ascii="Times New Roman" w:hAnsi="Times New Roman"/>
                <w:sz w:val="26"/>
                <w:szCs w:val="26"/>
              </w:rPr>
            </w:pP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2</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68</w:t>
            </w:r>
          </w:p>
        </w:tc>
        <w:tc>
          <w:tcPr>
            <w:tcW w:w="1015" w:type="dxa"/>
          </w:tcPr>
          <w:p w:rsidR="001D2240" w:rsidRDefault="001D2240" w:rsidP="001D2240">
            <w:pPr>
              <w:jc w:val="both"/>
              <w:rPr>
                <w:rFonts w:ascii="Times New Roman" w:hAnsi="Times New Roman"/>
                <w:sz w:val="26"/>
                <w:szCs w:val="26"/>
              </w:rPr>
            </w:pPr>
          </w:p>
        </w:tc>
        <w:tc>
          <w:tcPr>
            <w:tcW w:w="816" w:type="dxa"/>
          </w:tcPr>
          <w:p w:rsidR="001D2240" w:rsidRDefault="001D2240" w:rsidP="001D2240">
            <w:pPr>
              <w:jc w:val="both"/>
              <w:rPr>
                <w:rFonts w:ascii="Times New Roman" w:hAnsi="Times New Roman"/>
                <w:sz w:val="26"/>
                <w:szCs w:val="26"/>
              </w:rPr>
            </w:pPr>
          </w:p>
        </w:tc>
      </w:tr>
      <w:tr w:rsidR="001D2240" w:rsidRPr="007E5DB9" w:rsidTr="001D2240">
        <w:tc>
          <w:tcPr>
            <w:tcW w:w="2449" w:type="dxa"/>
            <w:vMerge/>
          </w:tcPr>
          <w:p w:rsidR="001D2240" w:rsidRPr="007E5DB9" w:rsidRDefault="001D2240" w:rsidP="001D2240">
            <w:pPr>
              <w:jc w:val="both"/>
              <w:rPr>
                <w:rFonts w:ascii="Times New Roman" w:hAnsi="Times New Roman"/>
                <w:sz w:val="26"/>
                <w:szCs w:val="26"/>
              </w:rPr>
            </w:pPr>
          </w:p>
        </w:tc>
        <w:tc>
          <w:tcPr>
            <w:tcW w:w="2417" w:type="dxa"/>
          </w:tcPr>
          <w:p w:rsidR="001D2240" w:rsidRDefault="001D2240" w:rsidP="001D2240">
            <w:pPr>
              <w:jc w:val="both"/>
              <w:rPr>
                <w:rFonts w:ascii="Times New Roman" w:hAnsi="Times New Roman"/>
                <w:sz w:val="26"/>
                <w:szCs w:val="26"/>
              </w:rPr>
            </w:pPr>
            <w:r>
              <w:rPr>
                <w:rFonts w:ascii="Times New Roman" w:hAnsi="Times New Roman"/>
                <w:sz w:val="26"/>
                <w:szCs w:val="26"/>
              </w:rPr>
              <w:t>Основы социальной жизни</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w:t>
            </w:r>
          </w:p>
        </w:tc>
        <w:tc>
          <w:tcPr>
            <w:tcW w:w="1072"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2</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68</w:t>
            </w:r>
          </w:p>
        </w:tc>
      </w:tr>
      <w:tr w:rsidR="001D2240" w:rsidRPr="007E5DB9" w:rsidTr="001D2240">
        <w:tc>
          <w:tcPr>
            <w:tcW w:w="2449" w:type="dxa"/>
            <w:vMerge w:val="restart"/>
          </w:tcPr>
          <w:p w:rsidR="001D2240" w:rsidRPr="007E5DB9" w:rsidRDefault="001D2240" w:rsidP="001D2240">
            <w:pPr>
              <w:jc w:val="both"/>
              <w:rPr>
                <w:rFonts w:ascii="Times New Roman" w:hAnsi="Times New Roman"/>
                <w:sz w:val="26"/>
                <w:szCs w:val="26"/>
              </w:rPr>
            </w:pPr>
            <w:r>
              <w:rPr>
                <w:rFonts w:ascii="Times New Roman" w:hAnsi="Times New Roman"/>
                <w:sz w:val="26"/>
                <w:szCs w:val="26"/>
              </w:rPr>
              <w:t xml:space="preserve">Искусство </w:t>
            </w:r>
          </w:p>
        </w:tc>
        <w:tc>
          <w:tcPr>
            <w:tcW w:w="2417" w:type="dxa"/>
          </w:tcPr>
          <w:p w:rsidR="001D2240" w:rsidRDefault="001D2240" w:rsidP="001D2240">
            <w:pPr>
              <w:jc w:val="both"/>
              <w:rPr>
                <w:rFonts w:ascii="Times New Roman" w:hAnsi="Times New Roman"/>
                <w:sz w:val="26"/>
                <w:szCs w:val="26"/>
              </w:rPr>
            </w:pPr>
            <w:r>
              <w:rPr>
                <w:rFonts w:ascii="Times New Roman" w:hAnsi="Times New Roman"/>
                <w:sz w:val="26"/>
                <w:szCs w:val="26"/>
              </w:rPr>
              <w:t xml:space="preserve">Музыка </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1</w:t>
            </w:r>
          </w:p>
        </w:tc>
        <w:tc>
          <w:tcPr>
            <w:tcW w:w="1072"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p>
        </w:tc>
        <w:tc>
          <w:tcPr>
            <w:tcW w:w="821" w:type="dxa"/>
          </w:tcPr>
          <w:p w:rsidR="001D2240" w:rsidRDefault="001D2240" w:rsidP="001D2240">
            <w:pPr>
              <w:jc w:val="both"/>
              <w:rPr>
                <w:rFonts w:ascii="Times New Roman" w:hAnsi="Times New Roman"/>
                <w:sz w:val="26"/>
                <w:szCs w:val="26"/>
              </w:rPr>
            </w:pPr>
          </w:p>
        </w:tc>
        <w:tc>
          <w:tcPr>
            <w:tcW w:w="1015" w:type="dxa"/>
          </w:tcPr>
          <w:p w:rsidR="001D2240" w:rsidRDefault="001D2240" w:rsidP="001D2240">
            <w:pPr>
              <w:jc w:val="both"/>
              <w:rPr>
                <w:rFonts w:ascii="Times New Roman" w:hAnsi="Times New Roman"/>
                <w:sz w:val="26"/>
                <w:szCs w:val="26"/>
              </w:rPr>
            </w:pPr>
          </w:p>
        </w:tc>
        <w:tc>
          <w:tcPr>
            <w:tcW w:w="816" w:type="dxa"/>
          </w:tcPr>
          <w:p w:rsidR="001D2240" w:rsidRDefault="001D2240" w:rsidP="001D2240">
            <w:pPr>
              <w:jc w:val="both"/>
              <w:rPr>
                <w:rFonts w:ascii="Times New Roman" w:hAnsi="Times New Roman"/>
                <w:sz w:val="26"/>
                <w:szCs w:val="26"/>
              </w:rPr>
            </w:pPr>
          </w:p>
        </w:tc>
      </w:tr>
      <w:tr w:rsidR="001D2240" w:rsidRPr="007E5DB9" w:rsidTr="001D2240">
        <w:tc>
          <w:tcPr>
            <w:tcW w:w="2449" w:type="dxa"/>
            <w:vMerge/>
          </w:tcPr>
          <w:p w:rsidR="001D2240" w:rsidRPr="007E5DB9" w:rsidRDefault="001D2240" w:rsidP="001D2240">
            <w:pPr>
              <w:jc w:val="both"/>
              <w:rPr>
                <w:rFonts w:ascii="Times New Roman" w:hAnsi="Times New Roman"/>
                <w:sz w:val="26"/>
                <w:szCs w:val="26"/>
              </w:rPr>
            </w:pPr>
          </w:p>
        </w:tc>
        <w:tc>
          <w:tcPr>
            <w:tcW w:w="2417" w:type="dxa"/>
          </w:tcPr>
          <w:p w:rsidR="001D2240" w:rsidRDefault="001D2240" w:rsidP="001D2240">
            <w:pPr>
              <w:jc w:val="both"/>
              <w:rPr>
                <w:rFonts w:ascii="Times New Roman" w:hAnsi="Times New Roman"/>
                <w:sz w:val="26"/>
                <w:szCs w:val="26"/>
              </w:rPr>
            </w:pPr>
            <w:r>
              <w:rPr>
                <w:rFonts w:ascii="Times New Roman" w:hAnsi="Times New Roman"/>
                <w:sz w:val="26"/>
                <w:szCs w:val="26"/>
              </w:rPr>
              <w:t>Изобразительное искусство</w:t>
            </w:r>
          </w:p>
        </w:tc>
        <w:tc>
          <w:tcPr>
            <w:tcW w:w="1015"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2</w:t>
            </w:r>
          </w:p>
        </w:tc>
        <w:tc>
          <w:tcPr>
            <w:tcW w:w="1072"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68</w:t>
            </w:r>
          </w:p>
        </w:tc>
        <w:tc>
          <w:tcPr>
            <w:tcW w:w="1015" w:type="dxa"/>
          </w:tcPr>
          <w:p w:rsidR="001D2240" w:rsidRDefault="001D2240" w:rsidP="001D2240">
            <w:pPr>
              <w:jc w:val="both"/>
              <w:rPr>
                <w:rFonts w:ascii="Times New Roman" w:hAnsi="Times New Roman"/>
                <w:sz w:val="26"/>
                <w:szCs w:val="26"/>
              </w:rPr>
            </w:pPr>
          </w:p>
        </w:tc>
        <w:tc>
          <w:tcPr>
            <w:tcW w:w="821" w:type="dxa"/>
          </w:tcPr>
          <w:p w:rsidR="001D2240" w:rsidRDefault="001D2240" w:rsidP="001D2240">
            <w:pPr>
              <w:jc w:val="both"/>
              <w:rPr>
                <w:rFonts w:ascii="Times New Roman" w:hAnsi="Times New Roman"/>
                <w:sz w:val="26"/>
                <w:szCs w:val="26"/>
              </w:rPr>
            </w:pPr>
          </w:p>
        </w:tc>
        <w:tc>
          <w:tcPr>
            <w:tcW w:w="1015" w:type="dxa"/>
          </w:tcPr>
          <w:p w:rsidR="001D2240" w:rsidRDefault="001D2240" w:rsidP="001D2240">
            <w:pPr>
              <w:jc w:val="both"/>
              <w:rPr>
                <w:rFonts w:ascii="Times New Roman" w:hAnsi="Times New Roman"/>
                <w:sz w:val="26"/>
                <w:szCs w:val="26"/>
              </w:rPr>
            </w:pPr>
          </w:p>
        </w:tc>
        <w:tc>
          <w:tcPr>
            <w:tcW w:w="816" w:type="dxa"/>
          </w:tcPr>
          <w:p w:rsidR="001D2240" w:rsidRDefault="001D2240" w:rsidP="001D2240">
            <w:pPr>
              <w:jc w:val="both"/>
              <w:rPr>
                <w:rFonts w:ascii="Times New Roman" w:hAnsi="Times New Roman"/>
                <w:sz w:val="26"/>
                <w:szCs w:val="26"/>
              </w:rPr>
            </w:pPr>
          </w:p>
        </w:tc>
      </w:tr>
      <w:tr w:rsidR="001D2240" w:rsidRPr="007E5DB9" w:rsidTr="001D2240">
        <w:tc>
          <w:tcPr>
            <w:tcW w:w="2449"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Физическая культура</w:t>
            </w:r>
          </w:p>
        </w:tc>
        <w:tc>
          <w:tcPr>
            <w:tcW w:w="2417" w:type="dxa"/>
          </w:tcPr>
          <w:p w:rsidR="001D2240" w:rsidRDefault="001D2240" w:rsidP="001D2240">
            <w:pPr>
              <w:jc w:val="both"/>
              <w:rPr>
                <w:rFonts w:ascii="Times New Roman" w:hAnsi="Times New Roman"/>
                <w:sz w:val="26"/>
                <w:szCs w:val="26"/>
              </w:rPr>
            </w:pPr>
            <w:r>
              <w:rPr>
                <w:rFonts w:ascii="Times New Roman" w:hAnsi="Times New Roman"/>
                <w:sz w:val="26"/>
                <w:szCs w:val="26"/>
              </w:rPr>
              <w:t>Физическая культура</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3</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102</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3</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102</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3</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102</w:t>
            </w:r>
          </w:p>
        </w:tc>
      </w:tr>
      <w:tr w:rsidR="001D2240" w:rsidRPr="007E5DB9" w:rsidTr="001D2240">
        <w:tc>
          <w:tcPr>
            <w:tcW w:w="2449" w:type="dxa"/>
          </w:tcPr>
          <w:p w:rsidR="001D2240" w:rsidRPr="007E5DB9" w:rsidRDefault="001D2240" w:rsidP="001D2240">
            <w:pPr>
              <w:jc w:val="both"/>
              <w:rPr>
                <w:rFonts w:ascii="Times New Roman" w:hAnsi="Times New Roman"/>
                <w:sz w:val="26"/>
                <w:szCs w:val="26"/>
              </w:rPr>
            </w:pPr>
            <w:r>
              <w:rPr>
                <w:rFonts w:ascii="Times New Roman" w:hAnsi="Times New Roman"/>
                <w:sz w:val="26"/>
                <w:szCs w:val="26"/>
              </w:rPr>
              <w:t xml:space="preserve">Технология </w:t>
            </w:r>
          </w:p>
        </w:tc>
        <w:tc>
          <w:tcPr>
            <w:tcW w:w="2417" w:type="dxa"/>
          </w:tcPr>
          <w:p w:rsidR="001D2240" w:rsidRDefault="001D2240" w:rsidP="001D2240">
            <w:pPr>
              <w:jc w:val="both"/>
              <w:rPr>
                <w:rFonts w:ascii="Times New Roman" w:hAnsi="Times New Roman"/>
                <w:sz w:val="26"/>
                <w:szCs w:val="26"/>
              </w:rPr>
            </w:pPr>
            <w:r>
              <w:rPr>
                <w:rFonts w:ascii="Times New Roman" w:hAnsi="Times New Roman"/>
                <w:sz w:val="26"/>
                <w:szCs w:val="26"/>
              </w:rPr>
              <w:t xml:space="preserve">Профильный труд </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6</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204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6</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204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8</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272</w:t>
            </w:r>
          </w:p>
        </w:tc>
      </w:tr>
      <w:tr w:rsidR="001D2240" w:rsidRPr="007C290F" w:rsidTr="001D2240">
        <w:tc>
          <w:tcPr>
            <w:tcW w:w="2449" w:type="dxa"/>
          </w:tcPr>
          <w:p w:rsidR="001D2240" w:rsidRPr="007C290F" w:rsidRDefault="001D2240" w:rsidP="001D2240">
            <w:pPr>
              <w:jc w:val="both"/>
              <w:rPr>
                <w:rFonts w:ascii="Times New Roman" w:hAnsi="Times New Roman"/>
                <w:b/>
                <w:sz w:val="26"/>
                <w:szCs w:val="26"/>
              </w:rPr>
            </w:pPr>
            <w:r w:rsidRPr="007C290F">
              <w:rPr>
                <w:rFonts w:ascii="Times New Roman" w:hAnsi="Times New Roman"/>
                <w:b/>
                <w:sz w:val="26"/>
                <w:szCs w:val="26"/>
              </w:rPr>
              <w:t>Итого:</w:t>
            </w:r>
          </w:p>
        </w:tc>
        <w:tc>
          <w:tcPr>
            <w:tcW w:w="2417" w:type="dxa"/>
          </w:tcPr>
          <w:p w:rsidR="001D2240" w:rsidRPr="007C290F" w:rsidRDefault="001D2240" w:rsidP="001D2240">
            <w:pPr>
              <w:jc w:val="both"/>
              <w:rPr>
                <w:rFonts w:ascii="Times New Roman" w:hAnsi="Times New Roman"/>
                <w:b/>
                <w:sz w:val="26"/>
                <w:szCs w:val="26"/>
              </w:rPr>
            </w:pPr>
          </w:p>
        </w:tc>
        <w:tc>
          <w:tcPr>
            <w:tcW w:w="1015" w:type="dxa"/>
          </w:tcPr>
          <w:p w:rsidR="001D2240" w:rsidRPr="007C290F" w:rsidRDefault="001D2240" w:rsidP="001D2240">
            <w:pPr>
              <w:jc w:val="both"/>
              <w:rPr>
                <w:rFonts w:ascii="Times New Roman" w:hAnsi="Times New Roman"/>
                <w:b/>
                <w:sz w:val="26"/>
                <w:szCs w:val="26"/>
              </w:rPr>
            </w:pPr>
            <w:r>
              <w:rPr>
                <w:rFonts w:ascii="Times New Roman" w:hAnsi="Times New Roman"/>
                <w:b/>
                <w:sz w:val="26"/>
                <w:szCs w:val="26"/>
              </w:rPr>
              <w:t>27</w:t>
            </w:r>
          </w:p>
        </w:tc>
        <w:tc>
          <w:tcPr>
            <w:tcW w:w="1072" w:type="dxa"/>
          </w:tcPr>
          <w:p w:rsidR="001D2240" w:rsidRPr="007C290F" w:rsidRDefault="001D2240" w:rsidP="001D2240">
            <w:pPr>
              <w:jc w:val="both"/>
              <w:rPr>
                <w:rFonts w:ascii="Times New Roman" w:hAnsi="Times New Roman"/>
                <w:b/>
                <w:sz w:val="26"/>
                <w:szCs w:val="26"/>
              </w:rPr>
            </w:pPr>
            <w:r>
              <w:rPr>
                <w:rFonts w:ascii="Times New Roman" w:hAnsi="Times New Roman"/>
                <w:b/>
                <w:sz w:val="26"/>
                <w:szCs w:val="26"/>
              </w:rPr>
              <w:t>918</w:t>
            </w:r>
          </w:p>
        </w:tc>
        <w:tc>
          <w:tcPr>
            <w:tcW w:w="1015" w:type="dxa"/>
          </w:tcPr>
          <w:p w:rsidR="001D2240" w:rsidRPr="007C290F" w:rsidRDefault="001D2240" w:rsidP="001D2240">
            <w:pPr>
              <w:jc w:val="both"/>
              <w:rPr>
                <w:rFonts w:ascii="Times New Roman" w:hAnsi="Times New Roman"/>
                <w:b/>
                <w:sz w:val="26"/>
                <w:szCs w:val="26"/>
              </w:rPr>
            </w:pPr>
            <w:r>
              <w:rPr>
                <w:rFonts w:ascii="Times New Roman" w:hAnsi="Times New Roman"/>
                <w:b/>
                <w:sz w:val="26"/>
                <w:szCs w:val="26"/>
              </w:rPr>
              <w:t>28</w:t>
            </w:r>
          </w:p>
        </w:tc>
        <w:tc>
          <w:tcPr>
            <w:tcW w:w="821" w:type="dxa"/>
          </w:tcPr>
          <w:p w:rsidR="001D2240" w:rsidRPr="007C290F" w:rsidRDefault="001D2240" w:rsidP="001D2240">
            <w:pPr>
              <w:jc w:val="both"/>
              <w:rPr>
                <w:rFonts w:ascii="Times New Roman" w:hAnsi="Times New Roman"/>
                <w:b/>
                <w:sz w:val="26"/>
                <w:szCs w:val="26"/>
              </w:rPr>
            </w:pPr>
            <w:r>
              <w:rPr>
                <w:rFonts w:ascii="Times New Roman" w:hAnsi="Times New Roman"/>
                <w:b/>
                <w:sz w:val="26"/>
                <w:szCs w:val="26"/>
              </w:rPr>
              <w:t>952</w:t>
            </w:r>
          </w:p>
        </w:tc>
        <w:tc>
          <w:tcPr>
            <w:tcW w:w="1015" w:type="dxa"/>
          </w:tcPr>
          <w:p w:rsidR="001D2240" w:rsidRPr="007C290F" w:rsidRDefault="001D2240" w:rsidP="001D2240">
            <w:pPr>
              <w:jc w:val="both"/>
              <w:rPr>
                <w:rFonts w:ascii="Times New Roman" w:hAnsi="Times New Roman"/>
                <w:b/>
                <w:sz w:val="26"/>
                <w:szCs w:val="26"/>
              </w:rPr>
            </w:pPr>
            <w:r>
              <w:rPr>
                <w:rFonts w:ascii="Times New Roman" w:hAnsi="Times New Roman"/>
                <w:b/>
                <w:sz w:val="26"/>
                <w:szCs w:val="26"/>
              </w:rPr>
              <w:t>31</w:t>
            </w:r>
          </w:p>
        </w:tc>
        <w:tc>
          <w:tcPr>
            <w:tcW w:w="816" w:type="dxa"/>
          </w:tcPr>
          <w:p w:rsidR="001D2240" w:rsidRPr="007C290F" w:rsidRDefault="001D2240" w:rsidP="001D2240">
            <w:pPr>
              <w:jc w:val="both"/>
              <w:rPr>
                <w:rFonts w:ascii="Times New Roman" w:hAnsi="Times New Roman"/>
                <w:b/>
                <w:sz w:val="26"/>
                <w:szCs w:val="26"/>
              </w:rPr>
            </w:pPr>
            <w:r>
              <w:rPr>
                <w:rFonts w:ascii="Times New Roman" w:hAnsi="Times New Roman"/>
                <w:b/>
                <w:sz w:val="26"/>
                <w:szCs w:val="26"/>
              </w:rPr>
              <w:t>1054</w:t>
            </w:r>
          </w:p>
        </w:tc>
      </w:tr>
      <w:tr w:rsidR="001D2240" w:rsidRPr="007E5DB9" w:rsidTr="001D2240">
        <w:tc>
          <w:tcPr>
            <w:tcW w:w="4866" w:type="dxa"/>
            <w:gridSpan w:val="2"/>
          </w:tcPr>
          <w:p w:rsidR="001D2240" w:rsidRDefault="001D2240" w:rsidP="001D2240">
            <w:pPr>
              <w:jc w:val="both"/>
              <w:rPr>
                <w:rFonts w:ascii="Times New Roman" w:hAnsi="Times New Roman"/>
                <w:sz w:val="26"/>
                <w:szCs w:val="26"/>
              </w:rPr>
            </w:pPr>
            <w:r>
              <w:rPr>
                <w:rFonts w:ascii="Times New Roman" w:hAnsi="Times New Roman"/>
                <w:sz w:val="26"/>
                <w:szCs w:val="26"/>
              </w:rPr>
              <w:t>Часть, формируемая участниками образовательных отношений</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2</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68</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2</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68</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2</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68</w:t>
            </w:r>
          </w:p>
        </w:tc>
      </w:tr>
      <w:tr w:rsidR="001D2240" w:rsidRPr="007E5DB9" w:rsidTr="001D2240">
        <w:tc>
          <w:tcPr>
            <w:tcW w:w="2449" w:type="dxa"/>
          </w:tcPr>
          <w:p w:rsidR="001D2240" w:rsidRPr="007E5DB9" w:rsidRDefault="001D2240" w:rsidP="001D2240">
            <w:pPr>
              <w:jc w:val="both"/>
              <w:rPr>
                <w:rFonts w:ascii="Times New Roman" w:hAnsi="Times New Roman"/>
                <w:sz w:val="26"/>
                <w:szCs w:val="26"/>
              </w:rPr>
            </w:pPr>
          </w:p>
        </w:tc>
        <w:tc>
          <w:tcPr>
            <w:tcW w:w="2417" w:type="dxa"/>
          </w:tcPr>
          <w:p w:rsidR="001D2240" w:rsidRDefault="001D2240" w:rsidP="001D2240">
            <w:pPr>
              <w:jc w:val="both"/>
              <w:rPr>
                <w:rFonts w:ascii="Times New Roman" w:hAnsi="Times New Roman"/>
                <w:sz w:val="26"/>
                <w:szCs w:val="26"/>
              </w:rPr>
            </w:pPr>
            <w:r>
              <w:rPr>
                <w:rFonts w:ascii="Times New Roman" w:hAnsi="Times New Roman"/>
                <w:sz w:val="26"/>
                <w:szCs w:val="26"/>
              </w:rPr>
              <w:t xml:space="preserve">Краеведение </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RPr="007E5DB9" w:rsidTr="001D2240">
        <w:tc>
          <w:tcPr>
            <w:tcW w:w="2449" w:type="dxa"/>
          </w:tcPr>
          <w:p w:rsidR="001D2240" w:rsidRPr="007E5DB9" w:rsidRDefault="001D2240" w:rsidP="001D2240">
            <w:pPr>
              <w:jc w:val="both"/>
              <w:rPr>
                <w:rFonts w:ascii="Times New Roman" w:hAnsi="Times New Roman"/>
                <w:sz w:val="26"/>
                <w:szCs w:val="26"/>
              </w:rPr>
            </w:pPr>
          </w:p>
        </w:tc>
        <w:tc>
          <w:tcPr>
            <w:tcW w:w="2417" w:type="dxa"/>
          </w:tcPr>
          <w:p w:rsidR="001D2240" w:rsidRDefault="001D2240" w:rsidP="001D2240">
            <w:pPr>
              <w:jc w:val="both"/>
              <w:rPr>
                <w:rFonts w:ascii="Times New Roman" w:hAnsi="Times New Roman"/>
                <w:sz w:val="26"/>
                <w:szCs w:val="26"/>
              </w:rPr>
            </w:pP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p>
        </w:tc>
        <w:tc>
          <w:tcPr>
            <w:tcW w:w="821" w:type="dxa"/>
          </w:tcPr>
          <w:p w:rsidR="001D2240" w:rsidRDefault="001D2240" w:rsidP="001D2240">
            <w:pPr>
              <w:jc w:val="both"/>
              <w:rPr>
                <w:rFonts w:ascii="Times New Roman" w:hAnsi="Times New Roman"/>
                <w:sz w:val="26"/>
                <w:szCs w:val="26"/>
              </w:rPr>
            </w:pPr>
          </w:p>
        </w:tc>
        <w:tc>
          <w:tcPr>
            <w:tcW w:w="1015" w:type="dxa"/>
          </w:tcPr>
          <w:p w:rsidR="001D2240" w:rsidRDefault="001D2240" w:rsidP="001D2240">
            <w:pPr>
              <w:jc w:val="both"/>
              <w:rPr>
                <w:rFonts w:ascii="Times New Roman" w:hAnsi="Times New Roman"/>
                <w:sz w:val="26"/>
                <w:szCs w:val="26"/>
              </w:rPr>
            </w:pPr>
          </w:p>
        </w:tc>
        <w:tc>
          <w:tcPr>
            <w:tcW w:w="816" w:type="dxa"/>
          </w:tcPr>
          <w:p w:rsidR="001D2240" w:rsidRDefault="001D2240" w:rsidP="001D2240">
            <w:pPr>
              <w:jc w:val="both"/>
              <w:rPr>
                <w:rFonts w:ascii="Times New Roman" w:hAnsi="Times New Roman"/>
                <w:sz w:val="26"/>
                <w:szCs w:val="26"/>
              </w:rPr>
            </w:pPr>
          </w:p>
        </w:tc>
      </w:tr>
      <w:tr w:rsidR="001D2240" w:rsidRPr="007E5DB9" w:rsidTr="001D2240">
        <w:tc>
          <w:tcPr>
            <w:tcW w:w="4866" w:type="dxa"/>
            <w:gridSpan w:val="2"/>
          </w:tcPr>
          <w:p w:rsidR="001D2240" w:rsidRDefault="001D2240" w:rsidP="001D2240">
            <w:pPr>
              <w:jc w:val="both"/>
              <w:rPr>
                <w:rFonts w:ascii="Times New Roman" w:hAnsi="Times New Roman"/>
                <w:sz w:val="26"/>
                <w:szCs w:val="26"/>
              </w:rPr>
            </w:pPr>
            <w:r>
              <w:rPr>
                <w:rFonts w:ascii="Times New Roman" w:hAnsi="Times New Roman"/>
                <w:sz w:val="26"/>
                <w:szCs w:val="26"/>
              </w:rPr>
              <w:t>Максимальная допустимая нагрузка</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29</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986</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30</w:t>
            </w:r>
          </w:p>
        </w:tc>
        <w:tc>
          <w:tcPr>
            <w:tcW w:w="821" w:type="dxa"/>
          </w:tcPr>
          <w:p w:rsidR="001D2240" w:rsidRDefault="001D2240" w:rsidP="001D2240">
            <w:pPr>
              <w:jc w:val="both"/>
              <w:rPr>
                <w:rFonts w:ascii="Times New Roman" w:hAnsi="Times New Roman"/>
                <w:sz w:val="26"/>
                <w:szCs w:val="26"/>
              </w:rPr>
            </w:pP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33</w:t>
            </w:r>
          </w:p>
        </w:tc>
        <w:tc>
          <w:tcPr>
            <w:tcW w:w="816" w:type="dxa"/>
          </w:tcPr>
          <w:p w:rsidR="001D2240" w:rsidRDefault="001D2240" w:rsidP="001D2240">
            <w:pPr>
              <w:jc w:val="both"/>
              <w:rPr>
                <w:rFonts w:ascii="Times New Roman" w:hAnsi="Times New Roman"/>
                <w:sz w:val="26"/>
                <w:szCs w:val="26"/>
              </w:rPr>
            </w:pPr>
          </w:p>
        </w:tc>
      </w:tr>
      <w:tr w:rsidR="001D2240" w:rsidRPr="007E5DB9" w:rsidTr="001D2240">
        <w:tc>
          <w:tcPr>
            <w:tcW w:w="4866" w:type="dxa"/>
            <w:gridSpan w:val="2"/>
          </w:tcPr>
          <w:p w:rsidR="001D2240" w:rsidRDefault="001D2240" w:rsidP="001D2240">
            <w:pPr>
              <w:jc w:val="both"/>
              <w:rPr>
                <w:rFonts w:ascii="Times New Roman" w:hAnsi="Times New Roman"/>
                <w:sz w:val="26"/>
                <w:szCs w:val="26"/>
              </w:rPr>
            </w:pPr>
            <w:r>
              <w:rPr>
                <w:rFonts w:ascii="Times New Roman" w:hAnsi="Times New Roman"/>
                <w:sz w:val="26"/>
                <w:szCs w:val="26"/>
              </w:rPr>
              <w:t>Коррекционно-развивающее направление</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3</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102</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4</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136</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3</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102</w:t>
            </w:r>
          </w:p>
        </w:tc>
      </w:tr>
      <w:tr w:rsidR="001D2240" w:rsidRPr="007E5DB9" w:rsidTr="001D2240">
        <w:tc>
          <w:tcPr>
            <w:tcW w:w="4866" w:type="dxa"/>
            <w:gridSpan w:val="2"/>
          </w:tcPr>
          <w:p w:rsidR="001D2240" w:rsidRDefault="001D2240" w:rsidP="001D2240">
            <w:pPr>
              <w:jc w:val="both"/>
              <w:rPr>
                <w:rFonts w:ascii="Times New Roman" w:hAnsi="Times New Roman"/>
                <w:sz w:val="26"/>
                <w:szCs w:val="26"/>
              </w:rPr>
            </w:pPr>
            <w:r>
              <w:rPr>
                <w:rFonts w:ascii="Times New Roman" w:hAnsi="Times New Roman"/>
                <w:sz w:val="26"/>
                <w:szCs w:val="26"/>
              </w:rPr>
              <w:t>Коррекция и развитие познавательной деятельности</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RPr="007E5DB9" w:rsidTr="001D2240">
        <w:tc>
          <w:tcPr>
            <w:tcW w:w="4866" w:type="dxa"/>
            <w:gridSpan w:val="2"/>
          </w:tcPr>
          <w:p w:rsidR="001D2240" w:rsidRDefault="001D2240" w:rsidP="001D2240">
            <w:pPr>
              <w:jc w:val="both"/>
              <w:rPr>
                <w:rFonts w:ascii="Times New Roman" w:hAnsi="Times New Roman"/>
                <w:sz w:val="26"/>
                <w:szCs w:val="26"/>
              </w:rPr>
            </w:pPr>
            <w:r>
              <w:rPr>
                <w:rFonts w:ascii="Times New Roman" w:hAnsi="Times New Roman"/>
                <w:sz w:val="26"/>
                <w:szCs w:val="26"/>
              </w:rPr>
              <w:t>Коррекция и развитие познавательных интересов и коммуникативных навыков</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RPr="007E5DB9" w:rsidTr="001D2240">
        <w:tc>
          <w:tcPr>
            <w:tcW w:w="4866" w:type="dxa"/>
            <w:gridSpan w:val="2"/>
          </w:tcPr>
          <w:p w:rsidR="001D2240" w:rsidRDefault="001D2240" w:rsidP="001D2240">
            <w:pPr>
              <w:jc w:val="both"/>
              <w:rPr>
                <w:rFonts w:ascii="Times New Roman" w:hAnsi="Times New Roman"/>
                <w:sz w:val="26"/>
                <w:szCs w:val="26"/>
              </w:rPr>
            </w:pPr>
            <w:r>
              <w:rPr>
                <w:rFonts w:ascii="Times New Roman" w:hAnsi="Times New Roman"/>
                <w:sz w:val="26"/>
                <w:szCs w:val="26"/>
              </w:rPr>
              <w:t xml:space="preserve">Логопед </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2</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68</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RPr="007E5DB9" w:rsidTr="001D2240">
        <w:tc>
          <w:tcPr>
            <w:tcW w:w="4866" w:type="dxa"/>
            <w:gridSpan w:val="2"/>
          </w:tcPr>
          <w:p w:rsidR="001D2240" w:rsidRDefault="001D2240" w:rsidP="001D2240">
            <w:pPr>
              <w:jc w:val="both"/>
              <w:rPr>
                <w:rFonts w:ascii="Times New Roman" w:hAnsi="Times New Roman"/>
                <w:sz w:val="26"/>
                <w:szCs w:val="26"/>
              </w:rPr>
            </w:pPr>
            <w:r>
              <w:rPr>
                <w:rFonts w:ascii="Times New Roman" w:hAnsi="Times New Roman"/>
                <w:sz w:val="26"/>
                <w:szCs w:val="26"/>
              </w:rPr>
              <w:t>Внеурочная деятельность</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3</w:t>
            </w:r>
          </w:p>
        </w:tc>
        <w:tc>
          <w:tcPr>
            <w:tcW w:w="1072" w:type="dxa"/>
          </w:tcPr>
          <w:p w:rsidR="001D2240" w:rsidRDefault="001D2240" w:rsidP="001D2240">
            <w:pPr>
              <w:jc w:val="both"/>
              <w:rPr>
                <w:rFonts w:ascii="Times New Roman" w:hAnsi="Times New Roman"/>
                <w:sz w:val="26"/>
                <w:szCs w:val="26"/>
              </w:rPr>
            </w:pPr>
            <w:r>
              <w:rPr>
                <w:rFonts w:ascii="Times New Roman" w:hAnsi="Times New Roman"/>
                <w:sz w:val="26"/>
                <w:szCs w:val="26"/>
              </w:rPr>
              <w:t>102</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3</w:t>
            </w:r>
          </w:p>
        </w:tc>
        <w:tc>
          <w:tcPr>
            <w:tcW w:w="821" w:type="dxa"/>
          </w:tcPr>
          <w:p w:rsidR="001D2240" w:rsidRDefault="001D2240" w:rsidP="001D2240">
            <w:pPr>
              <w:jc w:val="both"/>
              <w:rPr>
                <w:rFonts w:ascii="Times New Roman" w:hAnsi="Times New Roman"/>
                <w:sz w:val="26"/>
                <w:szCs w:val="26"/>
              </w:rPr>
            </w:pPr>
            <w:r>
              <w:rPr>
                <w:rFonts w:ascii="Times New Roman" w:hAnsi="Times New Roman"/>
                <w:sz w:val="26"/>
                <w:szCs w:val="26"/>
              </w:rPr>
              <w:t>102</w:t>
            </w:r>
          </w:p>
        </w:tc>
        <w:tc>
          <w:tcPr>
            <w:tcW w:w="1015" w:type="dxa"/>
          </w:tcPr>
          <w:p w:rsidR="001D2240" w:rsidRDefault="001D2240" w:rsidP="001D2240">
            <w:pPr>
              <w:jc w:val="both"/>
              <w:rPr>
                <w:rFonts w:ascii="Times New Roman" w:hAnsi="Times New Roman"/>
                <w:sz w:val="26"/>
                <w:szCs w:val="26"/>
              </w:rPr>
            </w:pPr>
            <w:r>
              <w:rPr>
                <w:rFonts w:ascii="Times New Roman" w:hAnsi="Times New Roman"/>
                <w:sz w:val="26"/>
                <w:szCs w:val="26"/>
              </w:rPr>
              <w:t>3</w:t>
            </w:r>
          </w:p>
        </w:tc>
        <w:tc>
          <w:tcPr>
            <w:tcW w:w="816" w:type="dxa"/>
          </w:tcPr>
          <w:p w:rsidR="001D2240" w:rsidRDefault="001D2240" w:rsidP="001D2240">
            <w:pPr>
              <w:jc w:val="both"/>
              <w:rPr>
                <w:rFonts w:ascii="Times New Roman" w:hAnsi="Times New Roman"/>
                <w:sz w:val="26"/>
                <w:szCs w:val="26"/>
              </w:rPr>
            </w:pPr>
            <w:r>
              <w:rPr>
                <w:rFonts w:ascii="Times New Roman" w:hAnsi="Times New Roman"/>
                <w:sz w:val="26"/>
                <w:szCs w:val="26"/>
              </w:rPr>
              <w:t>102</w:t>
            </w:r>
          </w:p>
        </w:tc>
      </w:tr>
      <w:tr w:rsidR="001D2240" w:rsidRPr="00E70184" w:rsidTr="001D2240">
        <w:tc>
          <w:tcPr>
            <w:tcW w:w="4866" w:type="dxa"/>
            <w:gridSpan w:val="2"/>
          </w:tcPr>
          <w:p w:rsidR="001D2240" w:rsidRPr="00E70184" w:rsidRDefault="001D2240" w:rsidP="001D2240">
            <w:pPr>
              <w:jc w:val="both"/>
              <w:rPr>
                <w:rFonts w:ascii="Times New Roman" w:hAnsi="Times New Roman"/>
                <w:b/>
                <w:sz w:val="26"/>
                <w:szCs w:val="26"/>
              </w:rPr>
            </w:pPr>
            <w:r w:rsidRPr="00E70184">
              <w:rPr>
                <w:rFonts w:ascii="Times New Roman" w:hAnsi="Times New Roman"/>
                <w:b/>
                <w:sz w:val="26"/>
                <w:szCs w:val="26"/>
              </w:rPr>
              <w:t>Всего к финансированию</w:t>
            </w:r>
          </w:p>
        </w:tc>
        <w:tc>
          <w:tcPr>
            <w:tcW w:w="1015" w:type="dxa"/>
          </w:tcPr>
          <w:p w:rsidR="001D2240" w:rsidRPr="00E70184" w:rsidRDefault="001D2240" w:rsidP="001D2240">
            <w:pPr>
              <w:jc w:val="both"/>
              <w:rPr>
                <w:rFonts w:ascii="Times New Roman" w:hAnsi="Times New Roman"/>
                <w:b/>
                <w:sz w:val="26"/>
                <w:szCs w:val="26"/>
              </w:rPr>
            </w:pPr>
            <w:r>
              <w:rPr>
                <w:rFonts w:ascii="Times New Roman" w:hAnsi="Times New Roman"/>
                <w:b/>
                <w:sz w:val="26"/>
                <w:szCs w:val="26"/>
              </w:rPr>
              <w:t>35</w:t>
            </w:r>
          </w:p>
        </w:tc>
        <w:tc>
          <w:tcPr>
            <w:tcW w:w="1072" w:type="dxa"/>
          </w:tcPr>
          <w:p w:rsidR="001D2240" w:rsidRPr="00E70184" w:rsidRDefault="001D2240" w:rsidP="001D2240">
            <w:pPr>
              <w:jc w:val="both"/>
              <w:rPr>
                <w:rFonts w:ascii="Times New Roman" w:hAnsi="Times New Roman"/>
                <w:b/>
                <w:sz w:val="26"/>
                <w:szCs w:val="26"/>
              </w:rPr>
            </w:pPr>
            <w:r>
              <w:rPr>
                <w:rFonts w:ascii="Times New Roman" w:hAnsi="Times New Roman"/>
                <w:b/>
                <w:sz w:val="26"/>
                <w:szCs w:val="26"/>
              </w:rPr>
              <w:t>1190</w:t>
            </w:r>
          </w:p>
        </w:tc>
        <w:tc>
          <w:tcPr>
            <w:tcW w:w="1015" w:type="dxa"/>
          </w:tcPr>
          <w:p w:rsidR="001D2240" w:rsidRPr="00E70184" w:rsidRDefault="001D2240" w:rsidP="001D2240">
            <w:pPr>
              <w:jc w:val="both"/>
              <w:rPr>
                <w:rFonts w:ascii="Times New Roman" w:hAnsi="Times New Roman"/>
                <w:b/>
                <w:sz w:val="26"/>
                <w:szCs w:val="26"/>
              </w:rPr>
            </w:pPr>
            <w:r>
              <w:rPr>
                <w:rFonts w:ascii="Times New Roman" w:hAnsi="Times New Roman"/>
                <w:b/>
                <w:sz w:val="26"/>
                <w:szCs w:val="26"/>
              </w:rPr>
              <w:t>37</w:t>
            </w:r>
          </w:p>
        </w:tc>
        <w:tc>
          <w:tcPr>
            <w:tcW w:w="821" w:type="dxa"/>
          </w:tcPr>
          <w:p w:rsidR="001D2240" w:rsidRPr="00E70184" w:rsidRDefault="001D2240" w:rsidP="001D2240">
            <w:pPr>
              <w:jc w:val="both"/>
              <w:rPr>
                <w:rFonts w:ascii="Times New Roman" w:hAnsi="Times New Roman"/>
                <w:b/>
                <w:sz w:val="26"/>
                <w:szCs w:val="26"/>
              </w:rPr>
            </w:pPr>
            <w:r>
              <w:rPr>
                <w:rFonts w:ascii="Times New Roman" w:hAnsi="Times New Roman"/>
                <w:b/>
                <w:sz w:val="26"/>
                <w:szCs w:val="26"/>
              </w:rPr>
              <w:t>1258</w:t>
            </w:r>
          </w:p>
        </w:tc>
        <w:tc>
          <w:tcPr>
            <w:tcW w:w="1015" w:type="dxa"/>
          </w:tcPr>
          <w:p w:rsidR="001D2240" w:rsidRPr="00E70184" w:rsidRDefault="001D2240" w:rsidP="001D2240">
            <w:pPr>
              <w:jc w:val="both"/>
              <w:rPr>
                <w:rFonts w:ascii="Times New Roman" w:hAnsi="Times New Roman"/>
                <w:b/>
                <w:sz w:val="26"/>
                <w:szCs w:val="26"/>
              </w:rPr>
            </w:pPr>
            <w:r>
              <w:rPr>
                <w:rFonts w:ascii="Times New Roman" w:hAnsi="Times New Roman"/>
                <w:b/>
                <w:sz w:val="26"/>
                <w:szCs w:val="26"/>
              </w:rPr>
              <w:t>39</w:t>
            </w:r>
          </w:p>
        </w:tc>
        <w:tc>
          <w:tcPr>
            <w:tcW w:w="816" w:type="dxa"/>
          </w:tcPr>
          <w:p w:rsidR="001D2240" w:rsidRPr="00E70184" w:rsidRDefault="001D2240" w:rsidP="001D2240">
            <w:pPr>
              <w:jc w:val="both"/>
              <w:rPr>
                <w:rFonts w:ascii="Times New Roman" w:hAnsi="Times New Roman"/>
                <w:b/>
                <w:sz w:val="26"/>
                <w:szCs w:val="26"/>
              </w:rPr>
            </w:pPr>
            <w:r>
              <w:rPr>
                <w:rFonts w:ascii="Times New Roman" w:hAnsi="Times New Roman"/>
                <w:b/>
                <w:sz w:val="26"/>
                <w:szCs w:val="26"/>
              </w:rPr>
              <w:t>1326</w:t>
            </w:r>
          </w:p>
        </w:tc>
      </w:tr>
    </w:tbl>
    <w:p w:rsidR="001D2240" w:rsidRDefault="001D2240" w:rsidP="001D2240">
      <w:pPr>
        <w:spacing w:after="0" w:line="240" w:lineRule="auto"/>
        <w:ind w:firstLine="708"/>
        <w:jc w:val="both"/>
        <w:rPr>
          <w:rFonts w:ascii="Times New Roman" w:hAnsi="Times New Roman"/>
          <w:b/>
          <w:sz w:val="26"/>
          <w:szCs w:val="26"/>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Индивидуальный учебный план</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 xml:space="preserve"> ученицы 5 «А» класса,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 xml:space="preserve">обучающейся по АООП с умственной отсталостью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 xml:space="preserve">(интеллектуальными нарушениями),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вариант 1 на 2022 – 2023 учебный год</w:t>
      </w:r>
    </w:p>
    <w:p w:rsidR="001D2240" w:rsidRPr="00F231B8" w:rsidRDefault="001D2240" w:rsidP="001D2240">
      <w:pPr>
        <w:spacing w:after="0" w:line="240" w:lineRule="auto"/>
        <w:ind w:firstLine="708"/>
        <w:jc w:val="center"/>
        <w:rPr>
          <w:rFonts w:ascii="Times New Roman" w:hAnsi="Times New Roman"/>
          <w:b/>
          <w:sz w:val="26"/>
          <w:szCs w:val="26"/>
        </w:rPr>
      </w:pPr>
    </w:p>
    <w:tbl>
      <w:tblPr>
        <w:tblStyle w:val="a5"/>
        <w:tblW w:w="0" w:type="auto"/>
        <w:tblLook w:val="04A0" w:firstRow="1" w:lastRow="0" w:firstColumn="1" w:lastColumn="0" w:noHBand="0" w:noVBand="1"/>
      </w:tblPr>
      <w:tblGrid>
        <w:gridCol w:w="3964"/>
        <w:gridCol w:w="3402"/>
        <w:gridCol w:w="1701"/>
        <w:gridCol w:w="1553"/>
      </w:tblGrid>
      <w:tr w:rsidR="001D2240" w:rsidTr="001D2240">
        <w:tc>
          <w:tcPr>
            <w:tcW w:w="3964" w:type="dxa"/>
            <w:vMerge w:val="restart"/>
          </w:tcPr>
          <w:p w:rsidR="001D2240" w:rsidRPr="00F231B8" w:rsidRDefault="001D2240" w:rsidP="001D2240">
            <w:pPr>
              <w:jc w:val="center"/>
              <w:rPr>
                <w:rFonts w:ascii="Times New Roman" w:hAnsi="Times New Roman"/>
                <w:b/>
                <w:sz w:val="26"/>
                <w:szCs w:val="26"/>
              </w:rPr>
            </w:pPr>
            <w:r w:rsidRPr="00F231B8">
              <w:rPr>
                <w:rFonts w:ascii="Times New Roman" w:hAnsi="Times New Roman"/>
                <w:b/>
                <w:sz w:val="26"/>
                <w:szCs w:val="26"/>
              </w:rPr>
              <w:t>Предметные области</w:t>
            </w:r>
          </w:p>
        </w:tc>
        <w:tc>
          <w:tcPr>
            <w:tcW w:w="3402" w:type="dxa"/>
            <w:vMerge w:val="restart"/>
          </w:tcPr>
          <w:p w:rsidR="001D2240" w:rsidRPr="00F231B8" w:rsidRDefault="001D2240" w:rsidP="001D2240">
            <w:pPr>
              <w:jc w:val="center"/>
              <w:rPr>
                <w:rFonts w:ascii="Times New Roman" w:hAnsi="Times New Roman"/>
                <w:b/>
                <w:sz w:val="26"/>
                <w:szCs w:val="26"/>
              </w:rPr>
            </w:pPr>
            <w:r w:rsidRPr="00F231B8">
              <w:rPr>
                <w:rFonts w:ascii="Times New Roman" w:hAnsi="Times New Roman"/>
                <w:b/>
                <w:sz w:val="26"/>
                <w:szCs w:val="26"/>
              </w:rPr>
              <w:t>Учебные предметы</w:t>
            </w:r>
          </w:p>
        </w:tc>
        <w:tc>
          <w:tcPr>
            <w:tcW w:w="3254" w:type="dxa"/>
            <w:gridSpan w:val="2"/>
          </w:tcPr>
          <w:p w:rsidR="001D2240" w:rsidRPr="00F231B8" w:rsidRDefault="001D2240" w:rsidP="001D2240">
            <w:pPr>
              <w:jc w:val="center"/>
              <w:rPr>
                <w:rFonts w:ascii="Times New Roman" w:hAnsi="Times New Roman"/>
                <w:b/>
                <w:sz w:val="26"/>
                <w:szCs w:val="26"/>
              </w:rPr>
            </w:pPr>
            <w:r w:rsidRPr="00F231B8">
              <w:rPr>
                <w:rFonts w:ascii="Times New Roman" w:hAnsi="Times New Roman"/>
                <w:b/>
                <w:sz w:val="26"/>
                <w:szCs w:val="26"/>
              </w:rPr>
              <w:t>Количество часов</w:t>
            </w:r>
          </w:p>
        </w:tc>
      </w:tr>
      <w:tr w:rsidR="001D2240" w:rsidTr="001D2240">
        <w:tc>
          <w:tcPr>
            <w:tcW w:w="3964" w:type="dxa"/>
            <w:vMerge/>
          </w:tcPr>
          <w:p w:rsidR="001D2240" w:rsidRPr="00F231B8" w:rsidRDefault="001D2240" w:rsidP="001D2240">
            <w:pPr>
              <w:jc w:val="center"/>
              <w:rPr>
                <w:rFonts w:ascii="Times New Roman" w:hAnsi="Times New Roman"/>
                <w:b/>
                <w:sz w:val="26"/>
                <w:szCs w:val="26"/>
              </w:rPr>
            </w:pPr>
          </w:p>
        </w:tc>
        <w:tc>
          <w:tcPr>
            <w:tcW w:w="3402" w:type="dxa"/>
            <w:vMerge/>
          </w:tcPr>
          <w:p w:rsidR="001D2240" w:rsidRPr="00F231B8" w:rsidRDefault="001D2240" w:rsidP="001D2240">
            <w:pPr>
              <w:jc w:val="center"/>
              <w:rPr>
                <w:rFonts w:ascii="Times New Roman" w:hAnsi="Times New Roman"/>
                <w:b/>
                <w:sz w:val="26"/>
                <w:szCs w:val="26"/>
              </w:rPr>
            </w:pPr>
          </w:p>
        </w:tc>
        <w:tc>
          <w:tcPr>
            <w:tcW w:w="1701" w:type="dxa"/>
          </w:tcPr>
          <w:p w:rsidR="001D2240" w:rsidRPr="00F231B8" w:rsidRDefault="001D2240" w:rsidP="001D2240">
            <w:pPr>
              <w:jc w:val="center"/>
              <w:rPr>
                <w:rFonts w:ascii="Times New Roman" w:hAnsi="Times New Roman"/>
                <w:b/>
                <w:sz w:val="26"/>
                <w:szCs w:val="26"/>
              </w:rPr>
            </w:pPr>
            <w:r w:rsidRPr="00F231B8">
              <w:rPr>
                <w:rFonts w:ascii="Times New Roman" w:hAnsi="Times New Roman"/>
                <w:b/>
                <w:sz w:val="26"/>
                <w:szCs w:val="26"/>
              </w:rPr>
              <w:t>В неделю</w:t>
            </w:r>
          </w:p>
        </w:tc>
        <w:tc>
          <w:tcPr>
            <w:tcW w:w="1553" w:type="dxa"/>
          </w:tcPr>
          <w:p w:rsidR="001D2240" w:rsidRPr="00F231B8" w:rsidRDefault="001D2240" w:rsidP="001D2240">
            <w:pPr>
              <w:jc w:val="center"/>
              <w:rPr>
                <w:rFonts w:ascii="Times New Roman" w:hAnsi="Times New Roman"/>
                <w:b/>
                <w:sz w:val="26"/>
                <w:szCs w:val="26"/>
              </w:rPr>
            </w:pPr>
            <w:r w:rsidRPr="00F231B8">
              <w:rPr>
                <w:rFonts w:ascii="Times New Roman" w:hAnsi="Times New Roman"/>
                <w:b/>
                <w:sz w:val="26"/>
                <w:szCs w:val="26"/>
              </w:rPr>
              <w:t>В год</w:t>
            </w:r>
          </w:p>
        </w:tc>
      </w:tr>
      <w:tr w:rsidR="001D2240" w:rsidTr="001D2240">
        <w:tc>
          <w:tcPr>
            <w:tcW w:w="10620" w:type="dxa"/>
            <w:gridSpan w:val="4"/>
          </w:tcPr>
          <w:p w:rsidR="001D2240" w:rsidRPr="008E3833" w:rsidRDefault="001D2240" w:rsidP="001D2240">
            <w:pPr>
              <w:jc w:val="center"/>
              <w:rPr>
                <w:rFonts w:ascii="Times New Roman" w:hAnsi="Times New Roman"/>
                <w:i/>
                <w:sz w:val="26"/>
                <w:szCs w:val="26"/>
              </w:rPr>
            </w:pPr>
            <w:r w:rsidRPr="008E3833">
              <w:rPr>
                <w:rFonts w:ascii="Times New Roman" w:hAnsi="Times New Roman"/>
                <w:i/>
                <w:sz w:val="26"/>
                <w:szCs w:val="26"/>
              </w:rPr>
              <w:t>Обязательная часть (индивидуальные занятия)</w:t>
            </w:r>
          </w:p>
        </w:tc>
      </w:tr>
      <w:tr w:rsidR="001D2240" w:rsidTr="001D2240">
        <w:tc>
          <w:tcPr>
            <w:tcW w:w="3964" w:type="dxa"/>
            <w:vMerge w:val="restart"/>
          </w:tcPr>
          <w:p w:rsidR="001D2240" w:rsidRDefault="001D2240" w:rsidP="001D2240">
            <w:pPr>
              <w:jc w:val="both"/>
              <w:rPr>
                <w:rFonts w:ascii="Times New Roman" w:hAnsi="Times New Roman"/>
                <w:sz w:val="26"/>
                <w:szCs w:val="26"/>
              </w:rPr>
            </w:pPr>
            <w:r>
              <w:rPr>
                <w:rFonts w:ascii="Times New Roman" w:hAnsi="Times New Roman"/>
                <w:sz w:val="26"/>
                <w:szCs w:val="26"/>
              </w:rPr>
              <w:t>Язык и речевая практика</w:t>
            </w: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Русский язык</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4</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136</w:t>
            </w:r>
          </w:p>
        </w:tc>
      </w:tr>
      <w:tr w:rsidR="001D2240" w:rsidTr="001D2240">
        <w:tc>
          <w:tcPr>
            <w:tcW w:w="3964" w:type="dxa"/>
            <w:vMerge/>
          </w:tcPr>
          <w:p w:rsidR="001D2240" w:rsidRDefault="001D2240" w:rsidP="001D2240">
            <w:pPr>
              <w:jc w:val="both"/>
              <w:rPr>
                <w:rFonts w:ascii="Times New Roman" w:hAnsi="Times New Roman"/>
                <w:sz w:val="26"/>
                <w:szCs w:val="26"/>
              </w:rPr>
            </w:pP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Чтение (литературное чтение)</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4</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136</w:t>
            </w:r>
          </w:p>
        </w:tc>
      </w:tr>
      <w:tr w:rsidR="001D2240" w:rsidTr="001D2240">
        <w:tc>
          <w:tcPr>
            <w:tcW w:w="3964" w:type="dxa"/>
          </w:tcPr>
          <w:p w:rsidR="001D2240" w:rsidRDefault="001D2240" w:rsidP="001D2240">
            <w:pPr>
              <w:jc w:val="both"/>
              <w:rPr>
                <w:rFonts w:ascii="Times New Roman" w:hAnsi="Times New Roman"/>
                <w:sz w:val="26"/>
                <w:szCs w:val="26"/>
              </w:rPr>
            </w:pPr>
            <w:r>
              <w:rPr>
                <w:rFonts w:ascii="Times New Roman" w:hAnsi="Times New Roman"/>
                <w:sz w:val="26"/>
                <w:szCs w:val="26"/>
              </w:rPr>
              <w:t>Математика</w:t>
            </w: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Математика</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102</w:t>
            </w:r>
          </w:p>
        </w:tc>
      </w:tr>
      <w:tr w:rsidR="001D2240" w:rsidTr="001D2240">
        <w:tc>
          <w:tcPr>
            <w:tcW w:w="3964" w:type="dxa"/>
          </w:tcPr>
          <w:p w:rsidR="001D2240" w:rsidRDefault="001D2240" w:rsidP="001D2240">
            <w:pPr>
              <w:jc w:val="both"/>
              <w:rPr>
                <w:rFonts w:ascii="Times New Roman" w:hAnsi="Times New Roman"/>
                <w:sz w:val="26"/>
                <w:szCs w:val="26"/>
              </w:rPr>
            </w:pPr>
            <w:r>
              <w:rPr>
                <w:rFonts w:ascii="Times New Roman" w:hAnsi="Times New Roman"/>
                <w:sz w:val="26"/>
                <w:szCs w:val="26"/>
              </w:rPr>
              <w:t>Естествознание</w:t>
            </w: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Природоведение</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Tr="001D2240">
        <w:tc>
          <w:tcPr>
            <w:tcW w:w="3964" w:type="dxa"/>
          </w:tcPr>
          <w:p w:rsidR="001D2240" w:rsidRDefault="001D2240" w:rsidP="001D2240">
            <w:pPr>
              <w:jc w:val="both"/>
              <w:rPr>
                <w:rFonts w:ascii="Times New Roman" w:hAnsi="Times New Roman"/>
                <w:sz w:val="26"/>
                <w:szCs w:val="26"/>
              </w:rPr>
            </w:pPr>
            <w:r>
              <w:rPr>
                <w:rFonts w:ascii="Times New Roman" w:hAnsi="Times New Roman"/>
                <w:sz w:val="26"/>
                <w:szCs w:val="26"/>
              </w:rPr>
              <w:t>Человек</w:t>
            </w: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Основы социальной жизни</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Tr="001D2240">
        <w:tc>
          <w:tcPr>
            <w:tcW w:w="3964" w:type="dxa"/>
          </w:tcPr>
          <w:p w:rsidR="001D2240" w:rsidRDefault="001D2240" w:rsidP="001D2240">
            <w:pPr>
              <w:jc w:val="both"/>
              <w:rPr>
                <w:rFonts w:ascii="Times New Roman" w:hAnsi="Times New Roman"/>
                <w:sz w:val="26"/>
                <w:szCs w:val="26"/>
              </w:rPr>
            </w:pPr>
            <w:r>
              <w:rPr>
                <w:rFonts w:ascii="Times New Roman" w:hAnsi="Times New Roman"/>
                <w:sz w:val="26"/>
                <w:szCs w:val="26"/>
              </w:rPr>
              <w:t>Технология</w:t>
            </w: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Профильный труд</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6</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204</w:t>
            </w:r>
          </w:p>
        </w:tc>
      </w:tr>
      <w:tr w:rsidR="001D2240" w:rsidTr="001D2240">
        <w:tc>
          <w:tcPr>
            <w:tcW w:w="3964" w:type="dxa"/>
          </w:tcPr>
          <w:p w:rsidR="001D2240" w:rsidRPr="00F225E7" w:rsidRDefault="001D2240" w:rsidP="001D2240">
            <w:pPr>
              <w:jc w:val="both"/>
              <w:rPr>
                <w:rFonts w:ascii="Times New Roman" w:hAnsi="Times New Roman"/>
                <w:b/>
                <w:sz w:val="26"/>
                <w:szCs w:val="26"/>
              </w:rPr>
            </w:pPr>
            <w:r w:rsidRPr="00F225E7">
              <w:rPr>
                <w:rFonts w:ascii="Times New Roman" w:hAnsi="Times New Roman"/>
                <w:b/>
                <w:sz w:val="26"/>
                <w:szCs w:val="26"/>
              </w:rPr>
              <w:t>Итого:</w:t>
            </w:r>
          </w:p>
        </w:tc>
        <w:tc>
          <w:tcPr>
            <w:tcW w:w="3402" w:type="dxa"/>
          </w:tcPr>
          <w:p w:rsidR="001D2240" w:rsidRPr="00F225E7" w:rsidRDefault="001D2240" w:rsidP="001D2240">
            <w:pPr>
              <w:jc w:val="both"/>
              <w:rPr>
                <w:rFonts w:ascii="Times New Roman" w:hAnsi="Times New Roman"/>
                <w:b/>
                <w:sz w:val="26"/>
                <w:szCs w:val="26"/>
              </w:rPr>
            </w:pPr>
          </w:p>
        </w:tc>
        <w:tc>
          <w:tcPr>
            <w:tcW w:w="1701" w:type="dxa"/>
          </w:tcPr>
          <w:p w:rsidR="001D2240" w:rsidRPr="00F225E7" w:rsidRDefault="001D2240" w:rsidP="001D2240">
            <w:pPr>
              <w:jc w:val="both"/>
              <w:rPr>
                <w:rFonts w:ascii="Times New Roman" w:hAnsi="Times New Roman"/>
                <w:b/>
                <w:sz w:val="26"/>
                <w:szCs w:val="26"/>
              </w:rPr>
            </w:pPr>
            <w:r w:rsidRPr="00F225E7">
              <w:rPr>
                <w:rFonts w:ascii="Times New Roman" w:hAnsi="Times New Roman"/>
                <w:b/>
                <w:sz w:val="26"/>
                <w:szCs w:val="26"/>
              </w:rPr>
              <w:t>19</w:t>
            </w:r>
          </w:p>
        </w:tc>
        <w:tc>
          <w:tcPr>
            <w:tcW w:w="1553" w:type="dxa"/>
          </w:tcPr>
          <w:p w:rsidR="001D2240" w:rsidRPr="00F225E7" w:rsidRDefault="001D2240" w:rsidP="001D2240">
            <w:pPr>
              <w:jc w:val="both"/>
              <w:rPr>
                <w:rFonts w:ascii="Times New Roman" w:hAnsi="Times New Roman"/>
                <w:b/>
                <w:sz w:val="26"/>
                <w:szCs w:val="26"/>
              </w:rPr>
            </w:pPr>
            <w:r w:rsidRPr="00F225E7">
              <w:rPr>
                <w:rFonts w:ascii="Times New Roman" w:hAnsi="Times New Roman"/>
                <w:b/>
                <w:sz w:val="26"/>
                <w:szCs w:val="26"/>
              </w:rPr>
              <w:t>646</w:t>
            </w:r>
          </w:p>
        </w:tc>
      </w:tr>
      <w:tr w:rsidR="001D2240" w:rsidTr="001D2240">
        <w:tc>
          <w:tcPr>
            <w:tcW w:w="10620" w:type="dxa"/>
            <w:gridSpan w:val="4"/>
          </w:tcPr>
          <w:p w:rsidR="001D2240" w:rsidRPr="00F225E7" w:rsidRDefault="001D2240" w:rsidP="001D2240">
            <w:pPr>
              <w:jc w:val="center"/>
              <w:rPr>
                <w:rFonts w:ascii="Times New Roman" w:hAnsi="Times New Roman"/>
                <w:i/>
                <w:sz w:val="26"/>
                <w:szCs w:val="26"/>
              </w:rPr>
            </w:pPr>
            <w:r w:rsidRPr="00F225E7">
              <w:rPr>
                <w:rFonts w:ascii="Times New Roman" w:hAnsi="Times New Roman"/>
                <w:i/>
                <w:sz w:val="26"/>
                <w:szCs w:val="26"/>
              </w:rPr>
              <w:t>Обязательная часть (инклюзивное образование)</w:t>
            </w:r>
          </w:p>
        </w:tc>
      </w:tr>
      <w:tr w:rsidR="001D2240" w:rsidTr="001D2240">
        <w:tc>
          <w:tcPr>
            <w:tcW w:w="3964" w:type="dxa"/>
            <w:vMerge w:val="restart"/>
          </w:tcPr>
          <w:p w:rsidR="001D2240" w:rsidRDefault="001D2240" w:rsidP="001D2240">
            <w:pPr>
              <w:jc w:val="both"/>
              <w:rPr>
                <w:rFonts w:ascii="Times New Roman" w:hAnsi="Times New Roman"/>
                <w:sz w:val="26"/>
                <w:szCs w:val="26"/>
              </w:rPr>
            </w:pPr>
            <w:r>
              <w:rPr>
                <w:rFonts w:ascii="Times New Roman" w:hAnsi="Times New Roman"/>
                <w:sz w:val="26"/>
                <w:szCs w:val="26"/>
              </w:rPr>
              <w:t>Искусство</w:t>
            </w: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Музыка</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Tr="001D2240">
        <w:tc>
          <w:tcPr>
            <w:tcW w:w="3964" w:type="dxa"/>
            <w:vMerge/>
          </w:tcPr>
          <w:p w:rsidR="001D2240" w:rsidRDefault="001D2240" w:rsidP="001D2240">
            <w:pPr>
              <w:jc w:val="both"/>
              <w:rPr>
                <w:rFonts w:ascii="Times New Roman" w:hAnsi="Times New Roman"/>
                <w:sz w:val="26"/>
                <w:szCs w:val="26"/>
              </w:rPr>
            </w:pP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Изобразительное искусство</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Tr="001D2240">
        <w:tc>
          <w:tcPr>
            <w:tcW w:w="3964" w:type="dxa"/>
          </w:tcPr>
          <w:p w:rsidR="001D2240" w:rsidRDefault="001D2240" w:rsidP="001D2240">
            <w:pPr>
              <w:jc w:val="both"/>
              <w:rPr>
                <w:rFonts w:ascii="Times New Roman" w:hAnsi="Times New Roman"/>
                <w:sz w:val="26"/>
                <w:szCs w:val="26"/>
              </w:rPr>
            </w:pPr>
            <w:r>
              <w:rPr>
                <w:rFonts w:ascii="Times New Roman" w:hAnsi="Times New Roman"/>
                <w:sz w:val="26"/>
                <w:szCs w:val="26"/>
              </w:rPr>
              <w:t>Физическая культура</w:t>
            </w: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Физическая культура</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68</w:t>
            </w:r>
          </w:p>
        </w:tc>
      </w:tr>
      <w:tr w:rsidR="001D2240" w:rsidTr="001D2240">
        <w:tc>
          <w:tcPr>
            <w:tcW w:w="3964" w:type="dxa"/>
          </w:tcPr>
          <w:p w:rsidR="001D2240" w:rsidRDefault="001D2240" w:rsidP="001D2240">
            <w:pPr>
              <w:jc w:val="both"/>
              <w:rPr>
                <w:rFonts w:ascii="Times New Roman" w:hAnsi="Times New Roman"/>
                <w:sz w:val="26"/>
                <w:szCs w:val="26"/>
              </w:rPr>
            </w:pPr>
            <w:r>
              <w:rPr>
                <w:rFonts w:ascii="Times New Roman" w:hAnsi="Times New Roman"/>
                <w:sz w:val="26"/>
                <w:szCs w:val="26"/>
              </w:rPr>
              <w:t>Часть, выбираемая участниками образовательных отношений</w:t>
            </w: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Краеведение</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Tr="001D2240">
        <w:tc>
          <w:tcPr>
            <w:tcW w:w="7366" w:type="dxa"/>
            <w:gridSpan w:val="2"/>
          </w:tcPr>
          <w:p w:rsidR="001D2240" w:rsidRDefault="001D2240" w:rsidP="001D2240">
            <w:pPr>
              <w:jc w:val="both"/>
              <w:rPr>
                <w:rFonts w:ascii="Times New Roman" w:hAnsi="Times New Roman"/>
                <w:sz w:val="26"/>
                <w:szCs w:val="26"/>
              </w:rPr>
            </w:pPr>
            <w:r>
              <w:rPr>
                <w:rFonts w:ascii="Times New Roman" w:hAnsi="Times New Roman"/>
                <w:sz w:val="26"/>
                <w:szCs w:val="26"/>
              </w:rPr>
              <w:t>Максимально допустимая недельная нагрузка (при 5 дневной учебной неделе)</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24</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816</w:t>
            </w:r>
          </w:p>
        </w:tc>
      </w:tr>
      <w:tr w:rsidR="001D2240" w:rsidTr="001D2240">
        <w:tc>
          <w:tcPr>
            <w:tcW w:w="3964" w:type="dxa"/>
            <w:vMerge w:val="restart"/>
          </w:tcPr>
          <w:p w:rsidR="001D2240" w:rsidRDefault="001D2240" w:rsidP="001D2240">
            <w:pPr>
              <w:jc w:val="both"/>
              <w:rPr>
                <w:rFonts w:ascii="Times New Roman" w:hAnsi="Times New Roman"/>
                <w:sz w:val="26"/>
                <w:szCs w:val="26"/>
              </w:rPr>
            </w:pPr>
            <w:r>
              <w:rPr>
                <w:rFonts w:ascii="Times New Roman" w:hAnsi="Times New Roman"/>
                <w:sz w:val="26"/>
                <w:szCs w:val="26"/>
              </w:rPr>
              <w:t>Коррекционно-развивающая область (коррекционные занятия)</w:t>
            </w: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 xml:space="preserve">Психолог </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Tr="001D2240">
        <w:tc>
          <w:tcPr>
            <w:tcW w:w="3964" w:type="dxa"/>
            <w:vMerge/>
          </w:tcPr>
          <w:p w:rsidR="001D2240" w:rsidRDefault="001D2240" w:rsidP="001D2240">
            <w:pPr>
              <w:jc w:val="both"/>
              <w:rPr>
                <w:rFonts w:ascii="Times New Roman" w:hAnsi="Times New Roman"/>
                <w:sz w:val="26"/>
                <w:szCs w:val="26"/>
              </w:rPr>
            </w:pPr>
          </w:p>
        </w:tc>
        <w:tc>
          <w:tcPr>
            <w:tcW w:w="3402" w:type="dxa"/>
          </w:tcPr>
          <w:p w:rsidR="001D2240" w:rsidRDefault="001D2240" w:rsidP="001D2240">
            <w:pPr>
              <w:jc w:val="both"/>
              <w:rPr>
                <w:rFonts w:ascii="Times New Roman" w:hAnsi="Times New Roman"/>
                <w:sz w:val="26"/>
                <w:szCs w:val="26"/>
              </w:rPr>
            </w:pPr>
            <w:r>
              <w:rPr>
                <w:rFonts w:ascii="Times New Roman" w:hAnsi="Times New Roman"/>
                <w:sz w:val="26"/>
                <w:szCs w:val="26"/>
              </w:rPr>
              <w:t>Логопед</w:t>
            </w: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34</w:t>
            </w:r>
          </w:p>
        </w:tc>
      </w:tr>
      <w:tr w:rsidR="001D2240" w:rsidTr="001D2240">
        <w:tc>
          <w:tcPr>
            <w:tcW w:w="3964" w:type="dxa"/>
          </w:tcPr>
          <w:p w:rsidR="001D2240" w:rsidRDefault="001D2240" w:rsidP="001D2240">
            <w:pPr>
              <w:jc w:val="both"/>
              <w:rPr>
                <w:rFonts w:ascii="Times New Roman" w:hAnsi="Times New Roman"/>
                <w:sz w:val="26"/>
                <w:szCs w:val="26"/>
              </w:rPr>
            </w:pPr>
            <w:r>
              <w:rPr>
                <w:rFonts w:ascii="Times New Roman" w:hAnsi="Times New Roman"/>
                <w:sz w:val="26"/>
                <w:szCs w:val="26"/>
              </w:rPr>
              <w:t>Внеурочная деятельность</w:t>
            </w:r>
          </w:p>
        </w:tc>
        <w:tc>
          <w:tcPr>
            <w:tcW w:w="3402" w:type="dxa"/>
          </w:tcPr>
          <w:p w:rsidR="001D2240" w:rsidRDefault="001D2240" w:rsidP="001D2240">
            <w:pPr>
              <w:jc w:val="both"/>
              <w:rPr>
                <w:rFonts w:ascii="Times New Roman" w:hAnsi="Times New Roman"/>
                <w:sz w:val="26"/>
                <w:szCs w:val="26"/>
              </w:rPr>
            </w:pP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102</w:t>
            </w:r>
          </w:p>
        </w:tc>
      </w:tr>
      <w:tr w:rsidR="001D2240" w:rsidTr="001D2240">
        <w:tc>
          <w:tcPr>
            <w:tcW w:w="3964" w:type="dxa"/>
          </w:tcPr>
          <w:p w:rsidR="001D2240" w:rsidRDefault="001D2240" w:rsidP="001D2240">
            <w:pPr>
              <w:jc w:val="both"/>
              <w:rPr>
                <w:rFonts w:ascii="Times New Roman" w:hAnsi="Times New Roman"/>
                <w:sz w:val="26"/>
                <w:szCs w:val="26"/>
              </w:rPr>
            </w:pPr>
            <w:r>
              <w:rPr>
                <w:rFonts w:ascii="Times New Roman" w:hAnsi="Times New Roman"/>
                <w:sz w:val="26"/>
                <w:szCs w:val="26"/>
              </w:rPr>
              <w:t>Всего к финансированию</w:t>
            </w:r>
          </w:p>
        </w:tc>
        <w:tc>
          <w:tcPr>
            <w:tcW w:w="3402" w:type="dxa"/>
          </w:tcPr>
          <w:p w:rsidR="001D2240" w:rsidRDefault="001D2240" w:rsidP="001D2240">
            <w:pPr>
              <w:jc w:val="both"/>
              <w:rPr>
                <w:rFonts w:ascii="Times New Roman" w:hAnsi="Times New Roman"/>
                <w:sz w:val="26"/>
                <w:szCs w:val="26"/>
              </w:rPr>
            </w:pPr>
          </w:p>
        </w:tc>
        <w:tc>
          <w:tcPr>
            <w:tcW w:w="1701" w:type="dxa"/>
          </w:tcPr>
          <w:p w:rsidR="001D2240" w:rsidRDefault="001D2240" w:rsidP="001D2240">
            <w:pPr>
              <w:jc w:val="both"/>
              <w:rPr>
                <w:rFonts w:ascii="Times New Roman" w:hAnsi="Times New Roman"/>
                <w:sz w:val="26"/>
                <w:szCs w:val="26"/>
              </w:rPr>
            </w:pPr>
            <w:r>
              <w:rPr>
                <w:rFonts w:ascii="Times New Roman" w:hAnsi="Times New Roman"/>
                <w:sz w:val="26"/>
                <w:szCs w:val="26"/>
              </w:rPr>
              <w:t>29</w:t>
            </w:r>
          </w:p>
        </w:tc>
        <w:tc>
          <w:tcPr>
            <w:tcW w:w="1553" w:type="dxa"/>
          </w:tcPr>
          <w:p w:rsidR="001D2240" w:rsidRDefault="001D2240" w:rsidP="001D2240">
            <w:pPr>
              <w:jc w:val="both"/>
              <w:rPr>
                <w:rFonts w:ascii="Times New Roman" w:hAnsi="Times New Roman"/>
                <w:sz w:val="26"/>
                <w:szCs w:val="26"/>
              </w:rPr>
            </w:pPr>
            <w:r>
              <w:rPr>
                <w:rFonts w:ascii="Times New Roman" w:hAnsi="Times New Roman"/>
                <w:sz w:val="26"/>
                <w:szCs w:val="26"/>
              </w:rPr>
              <w:t>986</w:t>
            </w:r>
          </w:p>
        </w:tc>
      </w:tr>
    </w:tbl>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Индивидуальный учебный план</w:t>
      </w:r>
    </w:p>
    <w:p w:rsidR="001D2240" w:rsidRPr="00F231B8"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 xml:space="preserve"> Ученика 6 А</w:t>
      </w:r>
      <w:r w:rsidRPr="00F231B8">
        <w:rPr>
          <w:rFonts w:ascii="Times New Roman" w:hAnsi="Times New Roman"/>
          <w:b/>
          <w:sz w:val="26"/>
          <w:szCs w:val="26"/>
        </w:rPr>
        <w:t xml:space="preserve"> класса,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Обучающе</w:t>
      </w:r>
      <w:r>
        <w:rPr>
          <w:rFonts w:ascii="Times New Roman" w:hAnsi="Times New Roman"/>
          <w:b/>
          <w:sz w:val="26"/>
          <w:szCs w:val="26"/>
        </w:rPr>
        <w:t xml:space="preserve">гося </w:t>
      </w:r>
      <w:r w:rsidRPr="00F231B8">
        <w:rPr>
          <w:rFonts w:ascii="Times New Roman" w:hAnsi="Times New Roman"/>
          <w:b/>
          <w:sz w:val="26"/>
          <w:szCs w:val="26"/>
        </w:rPr>
        <w:t xml:space="preserve">по АООП с умственной отсталостью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 xml:space="preserve">(интеллектуальными нарушениями), </w:t>
      </w:r>
    </w:p>
    <w:p w:rsidR="001D2240"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вариант 1 на 2022 – 2023 учебный год</w:t>
      </w:r>
    </w:p>
    <w:p w:rsidR="001D2240" w:rsidRPr="00F231B8" w:rsidRDefault="001D2240" w:rsidP="001D2240">
      <w:pPr>
        <w:spacing w:after="0" w:line="240" w:lineRule="auto"/>
        <w:ind w:firstLine="708"/>
        <w:jc w:val="center"/>
        <w:rPr>
          <w:rFonts w:ascii="Times New Roman" w:hAnsi="Times New Roman"/>
          <w:b/>
          <w:sz w:val="26"/>
          <w:szCs w:val="26"/>
        </w:rPr>
      </w:pPr>
    </w:p>
    <w:tbl>
      <w:tblPr>
        <w:tblStyle w:val="a5"/>
        <w:tblW w:w="0" w:type="auto"/>
        <w:tblLook w:val="04A0" w:firstRow="1" w:lastRow="0" w:firstColumn="1" w:lastColumn="0" w:noHBand="0" w:noVBand="1"/>
      </w:tblPr>
      <w:tblGrid>
        <w:gridCol w:w="3823"/>
        <w:gridCol w:w="3685"/>
        <w:gridCol w:w="1559"/>
        <w:gridCol w:w="1553"/>
      </w:tblGrid>
      <w:tr w:rsidR="001D2240" w:rsidTr="001D2240">
        <w:tc>
          <w:tcPr>
            <w:tcW w:w="3823" w:type="dxa"/>
            <w:vMerge w:val="restart"/>
          </w:tcPr>
          <w:p w:rsidR="001D2240" w:rsidRPr="00430E7F" w:rsidRDefault="001D2240" w:rsidP="001D2240">
            <w:pPr>
              <w:spacing w:line="360" w:lineRule="auto"/>
              <w:jc w:val="center"/>
              <w:rPr>
                <w:rFonts w:ascii="Times New Roman" w:hAnsi="Times New Roman"/>
                <w:b/>
                <w:sz w:val="26"/>
                <w:szCs w:val="26"/>
              </w:rPr>
            </w:pPr>
            <w:r w:rsidRPr="00430E7F">
              <w:rPr>
                <w:rFonts w:ascii="Times New Roman" w:hAnsi="Times New Roman"/>
                <w:b/>
                <w:sz w:val="26"/>
                <w:szCs w:val="26"/>
              </w:rPr>
              <w:t>Предметные области</w:t>
            </w:r>
          </w:p>
        </w:tc>
        <w:tc>
          <w:tcPr>
            <w:tcW w:w="3685" w:type="dxa"/>
            <w:vMerge w:val="restart"/>
          </w:tcPr>
          <w:p w:rsidR="001D2240" w:rsidRPr="00430E7F" w:rsidRDefault="001D2240" w:rsidP="001D2240">
            <w:pPr>
              <w:spacing w:line="360" w:lineRule="auto"/>
              <w:jc w:val="center"/>
              <w:rPr>
                <w:rFonts w:ascii="Times New Roman" w:hAnsi="Times New Roman"/>
                <w:b/>
                <w:sz w:val="26"/>
                <w:szCs w:val="26"/>
              </w:rPr>
            </w:pPr>
            <w:r w:rsidRPr="00430E7F">
              <w:rPr>
                <w:rFonts w:ascii="Times New Roman" w:hAnsi="Times New Roman"/>
                <w:b/>
                <w:sz w:val="26"/>
                <w:szCs w:val="26"/>
              </w:rPr>
              <w:t>Учебные предметы</w:t>
            </w:r>
          </w:p>
        </w:tc>
        <w:tc>
          <w:tcPr>
            <w:tcW w:w="3112" w:type="dxa"/>
            <w:gridSpan w:val="2"/>
          </w:tcPr>
          <w:p w:rsidR="001D2240" w:rsidRPr="00430E7F" w:rsidRDefault="001D2240" w:rsidP="001D2240">
            <w:pPr>
              <w:spacing w:line="360" w:lineRule="auto"/>
              <w:jc w:val="center"/>
              <w:rPr>
                <w:rFonts w:ascii="Times New Roman" w:hAnsi="Times New Roman"/>
                <w:b/>
                <w:sz w:val="26"/>
                <w:szCs w:val="26"/>
              </w:rPr>
            </w:pPr>
            <w:r w:rsidRPr="00430E7F">
              <w:rPr>
                <w:rFonts w:ascii="Times New Roman" w:hAnsi="Times New Roman"/>
                <w:b/>
                <w:sz w:val="26"/>
                <w:szCs w:val="26"/>
              </w:rPr>
              <w:t>Количество часов</w:t>
            </w:r>
          </w:p>
        </w:tc>
      </w:tr>
      <w:tr w:rsidR="001D2240" w:rsidTr="001D2240">
        <w:tc>
          <w:tcPr>
            <w:tcW w:w="3823" w:type="dxa"/>
            <w:vMerge/>
          </w:tcPr>
          <w:p w:rsidR="001D2240" w:rsidRPr="00430E7F" w:rsidRDefault="001D2240" w:rsidP="001D2240">
            <w:pPr>
              <w:spacing w:line="360" w:lineRule="auto"/>
              <w:jc w:val="center"/>
              <w:rPr>
                <w:rFonts w:ascii="Times New Roman" w:hAnsi="Times New Roman"/>
                <w:b/>
                <w:sz w:val="26"/>
                <w:szCs w:val="26"/>
              </w:rPr>
            </w:pPr>
          </w:p>
        </w:tc>
        <w:tc>
          <w:tcPr>
            <w:tcW w:w="3685" w:type="dxa"/>
            <w:vMerge/>
          </w:tcPr>
          <w:p w:rsidR="001D2240" w:rsidRPr="00430E7F" w:rsidRDefault="001D2240" w:rsidP="001D2240">
            <w:pPr>
              <w:spacing w:line="360" w:lineRule="auto"/>
              <w:jc w:val="center"/>
              <w:rPr>
                <w:rFonts w:ascii="Times New Roman" w:hAnsi="Times New Roman"/>
                <w:b/>
                <w:sz w:val="26"/>
                <w:szCs w:val="26"/>
              </w:rPr>
            </w:pPr>
          </w:p>
        </w:tc>
        <w:tc>
          <w:tcPr>
            <w:tcW w:w="1559" w:type="dxa"/>
          </w:tcPr>
          <w:p w:rsidR="001D2240" w:rsidRPr="00430E7F" w:rsidRDefault="001D2240" w:rsidP="001D2240">
            <w:pPr>
              <w:spacing w:line="360" w:lineRule="auto"/>
              <w:jc w:val="center"/>
              <w:rPr>
                <w:rFonts w:ascii="Times New Roman" w:hAnsi="Times New Roman"/>
                <w:b/>
                <w:sz w:val="26"/>
                <w:szCs w:val="26"/>
              </w:rPr>
            </w:pPr>
            <w:r w:rsidRPr="00430E7F">
              <w:rPr>
                <w:rFonts w:ascii="Times New Roman" w:hAnsi="Times New Roman"/>
                <w:b/>
                <w:sz w:val="26"/>
                <w:szCs w:val="26"/>
              </w:rPr>
              <w:t>В неделю</w:t>
            </w:r>
          </w:p>
        </w:tc>
        <w:tc>
          <w:tcPr>
            <w:tcW w:w="1553" w:type="dxa"/>
          </w:tcPr>
          <w:p w:rsidR="001D2240" w:rsidRPr="00430E7F" w:rsidRDefault="001D2240" w:rsidP="001D2240">
            <w:pPr>
              <w:spacing w:line="360" w:lineRule="auto"/>
              <w:jc w:val="center"/>
              <w:rPr>
                <w:rFonts w:ascii="Times New Roman" w:hAnsi="Times New Roman"/>
                <w:b/>
                <w:sz w:val="26"/>
                <w:szCs w:val="26"/>
              </w:rPr>
            </w:pPr>
            <w:r w:rsidRPr="00430E7F">
              <w:rPr>
                <w:rFonts w:ascii="Times New Roman" w:hAnsi="Times New Roman"/>
                <w:b/>
                <w:sz w:val="26"/>
                <w:szCs w:val="26"/>
              </w:rPr>
              <w:t>В год</w:t>
            </w:r>
          </w:p>
        </w:tc>
      </w:tr>
      <w:tr w:rsidR="001D2240" w:rsidTr="001D2240">
        <w:tc>
          <w:tcPr>
            <w:tcW w:w="10620" w:type="dxa"/>
            <w:gridSpan w:val="4"/>
          </w:tcPr>
          <w:p w:rsidR="001D2240" w:rsidRPr="00430E7F" w:rsidRDefault="001D2240" w:rsidP="001D2240">
            <w:pPr>
              <w:spacing w:line="360" w:lineRule="auto"/>
              <w:jc w:val="center"/>
              <w:rPr>
                <w:rFonts w:ascii="Times New Roman" w:hAnsi="Times New Roman"/>
                <w:i/>
                <w:sz w:val="26"/>
                <w:szCs w:val="26"/>
              </w:rPr>
            </w:pPr>
            <w:r w:rsidRPr="00430E7F">
              <w:rPr>
                <w:rFonts w:ascii="Times New Roman" w:hAnsi="Times New Roman"/>
                <w:i/>
                <w:sz w:val="26"/>
                <w:szCs w:val="26"/>
              </w:rPr>
              <w:t>Обязательная часть (индивидуальные занятия)</w:t>
            </w:r>
          </w:p>
        </w:tc>
      </w:tr>
      <w:tr w:rsidR="001D2240" w:rsidTr="001D2240">
        <w:tc>
          <w:tcPr>
            <w:tcW w:w="3823" w:type="dxa"/>
            <w:vMerge w:val="restart"/>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Язык и речевая практика</w:t>
            </w: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Русский язык</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102</w:t>
            </w:r>
          </w:p>
        </w:tc>
      </w:tr>
      <w:tr w:rsidR="001D2240" w:rsidTr="001D2240">
        <w:tc>
          <w:tcPr>
            <w:tcW w:w="3823" w:type="dxa"/>
            <w:vMerge/>
          </w:tcPr>
          <w:p w:rsidR="001D2240" w:rsidRDefault="001D2240" w:rsidP="001D2240">
            <w:pPr>
              <w:spacing w:line="360" w:lineRule="auto"/>
              <w:jc w:val="both"/>
              <w:rPr>
                <w:rFonts w:ascii="Times New Roman" w:hAnsi="Times New Roman"/>
                <w:sz w:val="26"/>
                <w:szCs w:val="26"/>
              </w:rPr>
            </w:pP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Чтение (литературное чтение)</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102</w:t>
            </w:r>
          </w:p>
        </w:tc>
      </w:tr>
      <w:tr w:rsidR="001D2240" w:rsidTr="001D2240">
        <w:tc>
          <w:tcPr>
            <w:tcW w:w="3823"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Математика</w:t>
            </w: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Математика</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102</w:t>
            </w:r>
          </w:p>
        </w:tc>
      </w:tr>
      <w:tr w:rsidR="001D2240" w:rsidTr="001D2240">
        <w:tc>
          <w:tcPr>
            <w:tcW w:w="3823" w:type="dxa"/>
            <w:vMerge w:val="restart"/>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Естествознание</w:t>
            </w: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Природоведение</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tcPr>
          <w:p w:rsidR="001D2240" w:rsidRDefault="001D2240" w:rsidP="001D2240">
            <w:pPr>
              <w:spacing w:line="360" w:lineRule="auto"/>
              <w:jc w:val="both"/>
              <w:rPr>
                <w:rFonts w:ascii="Times New Roman" w:hAnsi="Times New Roman"/>
                <w:sz w:val="26"/>
                <w:szCs w:val="26"/>
              </w:rPr>
            </w:pP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География</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val="restart"/>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Человек</w:t>
            </w: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Мир истории</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tcPr>
          <w:p w:rsidR="001D2240" w:rsidRDefault="001D2240" w:rsidP="001D2240">
            <w:pPr>
              <w:spacing w:line="360" w:lineRule="auto"/>
              <w:jc w:val="both"/>
              <w:rPr>
                <w:rFonts w:ascii="Times New Roman" w:hAnsi="Times New Roman"/>
                <w:sz w:val="26"/>
                <w:szCs w:val="26"/>
              </w:rPr>
            </w:pP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Основы социальной жизни</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Технология</w:t>
            </w: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Профильный труд</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6</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204</w:t>
            </w:r>
          </w:p>
        </w:tc>
      </w:tr>
      <w:tr w:rsidR="001D2240" w:rsidTr="001D2240">
        <w:tc>
          <w:tcPr>
            <w:tcW w:w="3823" w:type="dxa"/>
          </w:tcPr>
          <w:p w:rsidR="001D2240" w:rsidRPr="005555B3" w:rsidRDefault="001D2240" w:rsidP="001D2240">
            <w:pPr>
              <w:spacing w:line="360" w:lineRule="auto"/>
              <w:jc w:val="both"/>
              <w:rPr>
                <w:rFonts w:ascii="Times New Roman" w:hAnsi="Times New Roman"/>
                <w:b/>
                <w:sz w:val="26"/>
                <w:szCs w:val="26"/>
              </w:rPr>
            </w:pPr>
            <w:r w:rsidRPr="005555B3">
              <w:rPr>
                <w:rFonts w:ascii="Times New Roman" w:hAnsi="Times New Roman"/>
                <w:b/>
                <w:sz w:val="26"/>
                <w:szCs w:val="26"/>
              </w:rPr>
              <w:t>Итого</w:t>
            </w:r>
          </w:p>
        </w:tc>
        <w:tc>
          <w:tcPr>
            <w:tcW w:w="3685" w:type="dxa"/>
          </w:tcPr>
          <w:p w:rsidR="001D2240" w:rsidRPr="005555B3" w:rsidRDefault="001D2240" w:rsidP="001D2240">
            <w:pPr>
              <w:spacing w:line="360" w:lineRule="auto"/>
              <w:jc w:val="both"/>
              <w:rPr>
                <w:rFonts w:ascii="Times New Roman" w:hAnsi="Times New Roman"/>
                <w:b/>
                <w:sz w:val="26"/>
                <w:szCs w:val="26"/>
              </w:rPr>
            </w:pPr>
          </w:p>
        </w:tc>
        <w:tc>
          <w:tcPr>
            <w:tcW w:w="1559" w:type="dxa"/>
          </w:tcPr>
          <w:p w:rsidR="001D2240" w:rsidRPr="005555B3" w:rsidRDefault="001D2240" w:rsidP="001D2240">
            <w:pPr>
              <w:spacing w:line="360" w:lineRule="auto"/>
              <w:jc w:val="center"/>
              <w:rPr>
                <w:rFonts w:ascii="Times New Roman" w:hAnsi="Times New Roman"/>
                <w:b/>
                <w:sz w:val="26"/>
                <w:szCs w:val="26"/>
              </w:rPr>
            </w:pPr>
            <w:r w:rsidRPr="005555B3">
              <w:rPr>
                <w:rFonts w:ascii="Times New Roman" w:hAnsi="Times New Roman"/>
                <w:b/>
                <w:sz w:val="26"/>
                <w:szCs w:val="26"/>
              </w:rPr>
              <w:t>19</w:t>
            </w:r>
          </w:p>
        </w:tc>
        <w:tc>
          <w:tcPr>
            <w:tcW w:w="1553" w:type="dxa"/>
          </w:tcPr>
          <w:p w:rsidR="001D2240" w:rsidRPr="005555B3" w:rsidRDefault="001D2240" w:rsidP="001D2240">
            <w:pPr>
              <w:spacing w:line="360" w:lineRule="auto"/>
              <w:jc w:val="center"/>
              <w:rPr>
                <w:rFonts w:ascii="Times New Roman" w:hAnsi="Times New Roman"/>
                <w:b/>
                <w:sz w:val="26"/>
                <w:szCs w:val="26"/>
              </w:rPr>
            </w:pPr>
            <w:r w:rsidRPr="005555B3">
              <w:rPr>
                <w:rFonts w:ascii="Times New Roman" w:hAnsi="Times New Roman"/>
                <w:b/>
                <w:sz w:val="26"/>
                <w:szCs w:val="26"/>
              </w:rPr>
              <w:t>646</w:t>
            </w:r>
          </w:p>
        </w:tc>
      </w:tr>
      <w:tr w:rsidR="001D2240" w:rsidTr="001D2240">
        <w:tc>
          <w:tcPr>
            <w:tcW w:w="10620" w:type="dxa"/>
            <w:gridSpan w:val="4"/>
          </w:tcPr>
          <w:p w:rsidR="001D2240" w:rsidRPr="00430E7F" w:rsidRDefault="001D2240" w:rsidP="001D2240">
            <w:pPr>
              <w:spacing w:line="360" w:lineRule="auto"/>
              <w:jc w:val="center"/>
              <w:rPr>
                <w:rFonts w:ascii="Times New Roman" w:hAnsi="Times New Roman"/>
                <w:i/>
                <w:sz w:val="26"/>
                <w:szCs w:val="26"/>
              </w:rPr>
            </w:pPr>
            <w:r w:rsidRPr="00430E7F">
              <w:rPr>
                <w:rFonts w:ascii="Times New Roman" w:hAnsi="Times New Roman"/>
                <w:i/>
                <w:sz w:val="26"/>
                <w:szCs w:val="26"/>
              </w:rPr>
              <w:t>Обязательная часть (инклюзивное образование)</w:t>
            </w:r>
          </w:p>
        </w:tc>
      </w:tr>
      <w:tr w:rsidR="001D2240" w:rsidTr="001D2240">
        <w:tc>
          <w:tcPr>
            <w:tcW w:w="3823"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Физическая культура</w:t>
            </w: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Физическая культура</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102</w:t>
            </w:r>
          </w:p>
        </w:tc>
      </w:tr>
      <w:tr w:rsidR="001D2240" w:rsidTr="001D2240">
        <w:tc>
          <w:tcPr>
            <w:tcW w:w="3823"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Часть, выбираемая участниками образовательных отношений</w:t>
            </w: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Краеведение</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7508" w:type="dxa"/>
            <w:gridSpan w:val="2"/>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Максимально допустимая недельная нагрузка (при 5-дневной учебной неделе)</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23</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782</w:t>
            </w:r>
          </w:p>
        </w:tc>
      </w:tr>
      <w:tr w:rsidR="001D2240" w:rsidTr="001D2240">
        <w:tc>
          <w:tcPr>
            <w:tcW w:w="3823" w:type="dxa"/>
            <w:vMerge w:val="restart"/>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Коррекционно-развивающая область (коррекционные занятия)</w:t>
            </w: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Психолог</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tcPr>
          <w:p w:rsidR="001D2240" w:rsidRDefault="001D2240" w:rsidP="001D2240">
            <w:pPr>
              <w:spacing w:line="360" w:lineRule="auto"/>
              <w:jc w:val="both"/>
              <w:rPr>
                <w:rFonts w:ascii="Times New Roman" w:hAnsi="Times New Roman"/>
                <w:sz w:val="26"/>
                <w:szCs w:val="26"/>
              </w:rPr>
            </w:pPr>
          </w:p>
        </w:tc>
        <w:tc>
          <w:tcPr>
            <w:tcW w:w="3685"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Логопед</w:t>
            </w: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tcPr>
          <w:p w:rsidR="001D2240" w:rsidRDefault="001D2240" w:rsidP="001D2240">
            <w:pPr>
              <w:spacing w:line="360" w:lineRule="auto"/>
              <w:jc w:val="both"/>
              <w:rPr>
                <w:rFonts w:ascii="Times New Roman" w:hAnsi="Times New Roman"/>
                <w:sz w:val="26"/>
                <w:szCs w:val="26"/>
              </w:rPr>
            </w:pPr>
            <w:r>
              <w:rPr>
                <w:rFonts w:ascii="Times New Roman" w:hAnsi="Times New Roman"/>
                <w:sz w:val="26"/>
                <w:szCs w:val="26"/>
              </w:rPr>
              <w:t>Внеурочная деятельность</w:t>
            </w:r>
          </w:p>
        </w:tc>
        <w:tc>
          <w:tcPr>
            <w:tcW w:w="3685" w:type="dxa"/>
          </w:tcPr>
          <w:p w:rsidR="001D2240" w:rsidRDefault="001D2240" w:rsidP="001D2240">
            <w:pPr>
              <w:spacing w:line="360" w:lineRule="auto"/>
              <w:jc w:val="both"/>
              <w:rPr>
                <w:rFonts w:ascii="Times New Roman" w:hAnsi="Times New Roman"/>
                <w:sz w:val="26"/>
                <w:szCs w:val="26"/>
              </w:rPr>
            </w:pPr>
          </w:p>
        </w:tc>
        <w:tc>
          <w:tcPr>
            <w:tcW w:w="1559"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spacing w:line="360" w:lineRule="auto"/>
              <w:jc w:val="center"/>
              <w:rPr>
                <w:rFonts w:ascii="Times New Roman" w:hAnsi="Times New Roman"/>
                <w:sz w:val="26"/>
                <w:szCs w:val="26"/>
              </w:rPr>
            </w:pPr>
            <w:r>
              <w:rPr>
                <w:rFonts w:ascii="Times New Roman" w:hAnsi="Times New Roman"/>
                <w:sz w:val="26"/>
                <w:szCs w:val="26"/>
              </w:rPr>
              <w:t>102</w:t>
            </w:r>
          </w:p>
        </w:tc>
      </w:tr>
      <w:tr w:rsidR="001D2240" w:rsidTr="001D2240">
        <w:tc>
          <w:tcPr>
            <w:tcW w:w="3823" w:type="dxa"/>
          </w:tcPr>
          <w:p w:rsidR="001D2240" w:rsidRPr="005555B3" w:rsidRDefault="001D2240" w:rsidP="001D2240">
            <w:pPr>
              <w:spacing w:line="360" w:lineRule="auto"/>
              <w:jc w:val="both"/>
              <w:rPr>
                <w:rFonts w:ascii="Times New Roman" w:hAnsi="Times New Roman"/>
                <w:b/>
                <w:sz w:val="26"/>
                <w:szCs w:val="26"/>
              </w:rPr>
            </w:pPr>
            <w:r w:rsidRPr="005555B3">
              <w:rPr>
                <w:rFonts w:ascii="Times New Roman" w:hAnsi="Times New Roman"/>
                <w:b/>
                <w:sz w:val="26"/>
                <w:szCs w:val="26"/>
              </w:rPr>
              <w:t>Всего к финансированию</w:t>
            </w:r>
          </w:p>
        </w:tc>
        <w:tc>
          <w:tcPr>
            <w:tcW w:w="3685" w:type="dxa"/>
          </w:tcPr>
          <w:p w:rsidR="001D2240" w:rsidRPr="005555B3" w:rsidRDefault="001D2240" w:rsidP="001D2240">
            <w:pPr>
              <w:spacing w:line="360" w:lineRule="auto"/>
              <w:jc w:val="both"/>
              <w:rPr>
                <w:rFonts w:ascii="Times New Roman" w:hAnsi="Times New Roman"/>
                <w:b/>
                <w:sz w:val="26"/>
                <w:szCs w:val="26"/>
              </w:rPr>
            </w:pPr>
          </w:p>
        </w:tc>
        <w:tc>
          <w:tcPr>
            <w:tcW w:w="1559" w:type="dxa"/>
          </w:tcPr>
          <w:p w:rsidR="001D2240" w:rsidRPr="005555B3" w:rsidRDefault="001D2240" w:rsidP="001D2240">
            <w:pPr>
              <w:spacing w:line="360" w:lineRule="auto"/>
              <w:jc w:val="center"/>
              <w:rPr>
                <w:rFonts w:ascii="Times New Roman" w:hAnsi="Times New Roman"/>
                <w:b/>
                <w:sz w:val="26"/>
                <w:szCs w:val="26"/>
              </w:rPr>
            </w:pPr>
            <w:r w:rsidRPr="005555B3">
              <w:rPr>
                <w:rFonts w:ascii="Times New Roman" w:hAnsi="Times New Roman"/>
                <w:b/>
                <w:sz w:val="26"/>
                <w:szCs w:val="26"/>
              </w:rPr>
              <w:t>28</w:t>
            </w:r>
          </w:p>
        </w:tc>
        <w:tc>
          <w:tcPr>
            <w:tcW w:w="1553" w:type="dxa"/>
          </w:tcPr>
          <w:p w:rsidR="001D2240" w:rsidRPr="005555B3" w:rsidRDefault="001D2240" w:rsidP="001D2240">
            <w:pPr>
              <w:spacing w:line="360" w:lineRule="auto"/>
              <w:jc w:val="center"/>
              <w:rPr>
                <w:rFonts w:ascii="Times New Roman" w:hAnsi="Times New Roman"/>
                <w:b/>
                <w:sz w:val="26"/>
                <w:szCs w:val="26"/>
              </w:rPr>
            </w:pPr>
            <w:r w:rsidRPr="005555B3">
              <w:rPr>
                <w:rFonts w:ascii="Times New Roman" w:hAnsi="Times New Roman"/>
                <w:b/>
                <w:sz w:val="26"/>
                <w:szCs w:val="26"/>
              </w:rPr>
              <w:t>952</w:t>
            </w:r>
          </w:p>
        </w:tc>
      </w:tr>
    </w:tbl>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Индивидуальный учебный план</w:t>
      </w:r>
    </w:p>
    <w:p w:rsidR="001D2240" w:rsidRPr="00F231B8"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 xml:space="preserve"> ученика 6А</w:t>
      </w:r>
      <w:r w:rsidRPr="00F231B8">
        <w:rPr>
          <w:rFonts w:ascii="Times New Roman" w:hAnsi="Times New Roman"/>
          <w:b/>
          <w:sz w:val="26"/>
          <w:szCs w:val="26"/>
        </w:rPr>
        <w:t xml:space="preserve"> класса,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обучающе</w:t>
      </w:r>
      <w:r>
        <w:rPr>
          <w:rFonts w:ascii="Times New Roman" w:hAnsi="Times New Roman"/>
          <w:b/>
          <w:sz w:val="26"/>
          <w:szCs w:val="26"/>
        </w:rPr>
        <w:t>гося</w:t>
      </w:r>
      <w:r w:rsidRPr="00F231B8">
        <w:rPr>
          <w:rFonts w:ascii="Times New Roman" w:hAnsi="Times New Roman"/>
          <w:b/>
          <w:sz w:val="26"/>
          <w:szCs w:val="26"/>
        </w:rPr>
        <w:t xml:space="preserve"> по АООП с умственной отсталостью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 xml:space="preserve">(интеллектуальными нарушениями),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вариант 1 на 2022 – 2023 учебный год</w:t>
      </w:r>
    </w:p>
    <w:p w:rsidR="001D2240" w:rsidRPr="00F231B8" w:rsidRDefault="001D2240" w:rsidP="001D2240">
      <w:pPr>
        <w:spacing w:after="0" w:line="240" w:lineRule="auto"/>
        <w:ind w:firstLine="708"/>
        <w:jc w:val="center"/>
        <w:rPr>
          <w:rFonts w:ascii="Times New Roman" w:hAnsi="Times New Roman"/>
          <w:b/>
          <w:sz w:val="26"/>
          <w:szCs w:val="26"/>
        </w:rPr>
      </w:pPr>
    </w:p>
    <w:tbl>
      <w:tblPr>
        <w:tblStyle w:val="a5"/>
        <w:tblW w:w="0" w:type="auto"/>
        <w:tblLook w:val="04A0" w:firstRow="1" w:lastRow="0" w:firstColumn="1" w:lastColumn="0" w:noHBand="0" w:noVBand="1"/>
      </w:tblPr>
      <w:tblGrid>
        <w:gridCol w:w="3823"/>
        <w:gridCol w:w="3685"/>
        <w:gridCol w:w="1559"/>
        <w:gridCol w:w="1553"/>
      </w:tblGrid>
      <w:tr w:rsidR="001D2240" w:rsidRPr="00430E7F" w:rsidTr="001D2240">
        <w:tc>
          <w:tcPr>
            <w:tcW w:w="3823" w:type="dxa"/>
            <w:vMerge w:val="restart"/>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Предметные области</w:t>
            </w:r>
          </w:p>
        </w:tc>
        <w:tc>
          <w:tcPr>
            <w:tcW w:w="3685" w:type="dxa"/>
            <w:vMerge w:val="restart"/>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Учебные предметы</w:t>
            </w:r>
          </w:p>
        </w:tc>
        <w:tc>
          <w:tcPr>
            <w:tcW w:w="3112" w:type="dxa"/>
            <w:gridSpan w:val="2"/>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Количество часов</w:t>
            </w:r>
          </w:p>
        </w:tc>
      </w:tr>
      <w:tr w:rsidR="001D2240" w:rsidRPr="00430E7F" w:rsidTr="001D2240">
        <w:tc>
          <w:tcPr>
            <w:tcW w:w="3823" w:type="dxa"/>
            <w:vMerge/>
          </w:tcPr>
          <w:p w:rsidR="001D2240" w:rsidRPr="00430E7F" w:rsidRDefault="001D2240" w:rsidP="001D2240">
            <w:pPr>
              <w:spacing w:line="276" w:lineRule="auto"/>
              <w:jc w:val="center"/>
              <w:rPr>
                <w:rFonts w:ascii="Times New Roman" w:hAnsi="Times New Roman"/>
                <w:b/>
                <w:sz w:val="26"/>
                <w:szCs w:val="26"/>
              </w:rPr>
            </w:pPr>
          </w:p>
        </w:tc>
        <w:tc>
          <w:tcPr>
            <w:tcW w:w="3685" w:type="dxa"/>
            <w:vMerge/>
          </w:tcPr>
          <w:p w:rsidR="001D2240" w:rsidRPr="00430E7F" w:rsidRDefault="001D2240" w:rsidP="001D2240">
            <w:pPr>
              <w:spacing w:line="276" w:lineRule="auto"/>
              <w:jc w:val="center"/>
              <w:rPr>
                <w:rFonts w:ascii="Times New Roman" w:hAnsi="Times New Roman"/>
                <w:b/>
                <w:sz w:val="26"/>
                <w:szCs w:val="26"/>
              </w:rPr>
            </w:pPr>
          </w:p>
        </w:tc>
        <w:tc>
          <w:tcPr>
            <w:tcW w:w="1559" w:type="dxa"/>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В неделю</w:t>
            </w:r>
          </w:p>
        </w:tc>
        <w:tc>
          <w:tcPr>
            <w:tcW w:w="1553" w:type="dxa"/>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В год</w:t>
            </w:r>
          </w:p>
        </w:tc>
      </w:tr>
      <w:tr w:rsidR="001D2240" w:rsidRPr="00430E7F" w:rsidTr="001D2240">
        <w:tc>
          <w:tcPr>
            <w:tcW w:w="10620" w:type="dxa"/>
            <w:gridSpan w:val="4"/>
          </w:tcPr>
          <w:p w:rsidR="001D2240" w:rsidRPr="00430E7F" w:rsidRDefault="001D2240" w:rsidP="001D2240">
            <w:pPr>
              <w:spacing w:line="276" w:lineRule="auto"/>
              <w:jc w:val="center"/>
              <w:rPr>
                <w:rFonts w:ascii="Times New Roman" w:hAnsi="Times New Roman"/>
                <w:i/>
                <w:sz w:val="26"/>
                <w:szCs w:val="26"/>
              </w:rPr>
            </w:pPr>
            <w:r w:rsidRPr="00430E7F">
              <w:rPr>
                <w:rFonts w:ascii="Times New Roman" w:hAnsi="Times New Roman"/>
                <w:i/>
                <w:sz w:val="26"/>
                <w:szCs w:val="26"/>
              </w:rPr>
              <w:t>Обязательная часть (индивидуальные занятия)</w:t>
            </w:r>
          </w:p>
        </w:tc>
      </w:tr>
      <w:tr w:rsidR="001D2240" w:rsidTr="001D2240">
        <w:tc>
          <w:tcPr>
            <w:tcW w:w="3823" w:type="dxa"/>
            <w:vMerge w:val="restart"/>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Язык и речевая практика</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Русский язык</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102</w:t>
            </w:r>
          </w:p>
        </w:tc>
      </w:tr>
      <w:tr w:rsidR="001D2240" w:rsidTr="001D2240">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Чтение (литературное чтение)</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102</w:t>
            </w:r>
          </w:p>
        </w:tc>
      </w:tr>
      <w:tr w:rsidR="001D2240" w:rsidTr="001D2240">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Математика</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Математика</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102</w:t>
            </w:r>
          </w:p>
        </w:tc>
      </w:tr>
      <w:tr w:rsidR="001D2240" w:rsidTr="001D2240">
        <w:tc>
          <w:tcPr>
            <w:tcW w:w="3823" w:type="dxa"/>
            <w:vMerge w:val="restart"/>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Естествознание</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Природоведение</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География</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val="restart"/>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Человек</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Мир истории</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Основы социальной жизни</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Технология</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Профильный труд</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204</w:t>
            </w:r>
          </w:p>
        </w:tc>
      </w:tr>
      <w:tr w:rsidR="001D2240" w:rsidRPr="005555B3" w:rsidTr="001D2240">
        <w:tc>
          <w:tcPr>
            <w:tcW w:w="3823" w:type="dxa"/>
          </w:tcPr>
          <w:p w:rsidR="001D2240" w:rsidRPr="005555B3" w:rsidRDefault="001D2240" w:rsidP="001D2240">
            <w:pPr>
              <w:spacing w:line="276" w:lineRule="auto"/>
              <w:jc w:val="both"/>
              <w:rPr>
                <w:rFonts w:ascii="Times New Roman" w:hAnsi="Times New Roman"/>
                <w:b/>
                <w:sz w:val="26"/>
                <w:szCs w:val="26"/>
              </w:rPr>
            </w:pPr>
            <w:r w:rsidRPr="005555B3">
              <w:rPr>
                <w:rFonts w:ascii="Times New Roman" w:hAnsi="Times New Roman"/>
                <w:b/>
                <w:sz w:val="26"/>
                <w:szCs w:val="26"/>
              </w:rPr>
              <w:t>Итого</w:t>
            </w:r>
          </w:p>
        </w:tc>
        <w:tc>
          <w:tcPr>
            <w:tcW w:w="3685" w:type="dxa"/>
          </w:tcPr>
          <w:p w:rsidR="001D2240" w:rsidRPr="005555B3" w:rsidRDefault="001D2240" w:rsidP="001D2240">
            <w:pPr>
              <w:spacing w:line="276" w:lineRule="auto"/>
              <w:jc w:val="both"/>
              <w:rPr>
                <w:rFonts w:ascii="Times New Roman" w:hAnsi="Times New Roman"/>
                <w:b/>
                <w:sz w:val="26"/>
                <w:szCs w:val="26"/>
              </w:rPr>
            </w:pPr>
          </w:p>
        </w:tc>
        <w:tc>
          <w:tcPr>
            <w:tcW w:w="1559" w:type="dxa"/>
          </w:tcPr>
          <w:p w:rsidR="001D2240" w:rsidRPr="005555B3" w:rsidRDefault="001D2240" w:rsidP="001D2240">
            <w:pPr>
              <w:spacing w:line="276" w:lineRule="auto"/>
              <w:jc w:val="center"/>
              <w:rPr>
                <w:rFonts w:ascii="Times New Roman" w:hAnsi="Times New Roman"/>
                <w:b/>
                <w:sz w:val="26"/>
                <w:szCs w:val="26"/>
              </w:rPr>
            </w:pPr>
            <w:r w:rsidRPr="005555B3">
              <w:rPr>
                <w:rFonts w:ascii="Times New Roman" w:hAnsi="Times New Roman"/>
                <w:b/>
                <w:sz w:val="26"/>
                <w:szCs w:val="26"/>
              </w:rPr>
              <w:t>19</w:t>
            </w:r>
          </w:p>
        </w:tc>
        <w:tc>
          <w:tcPr>
            <w:tcW w:w="1553" w:type="dxa"/>
          </w:tcPr>
          <w:p w:rsidR="001D2240" w:rsidRPr="005555B3" w:rsidRDefault="001D2240" w:rsidP="001D2240">
            <w:pPr>
              <w:spacing w:line="276" w:lineRule="auto"/>
              <w:jc w:val="center"/>
              <w:rPr>
                <w:rFonts w:ascii="Times New Roman" w:hAnsi="Times New Roman"/>
                <w:b/>
                <w:sz w:val="26"/>
                <w:szCs w:val="26"/>
              </w:rPr>
            </w:pPr>
            <w:r w:rsidRPr="005555B3">
              <w:rPr>
                <w:rFonts w:ascii="Times New Roman" w:hAnsi="Times New Roman"/>
                <w:b/>
                <w:sz w:val="26"/>
                <w:szCs w:val="26"/>
              </w:rPr>
              <w:t>646</w:t>
            </w:r>
          </w:p>
        </w:tc>
      </w:tr>
      <w:tr w:rsidR="001D2240" w:rsidRPr="005555B3" w:rsidTr="001D2240">
        <w:tc>
          <w:tcPr>
            <w:tcW w:w="10620" w:type="dxa"/>
            <w:gridSpan w:val="4"/>
          </w:tcPr>
          <w:p w:rsidR="001D2240" w:rsidRPr="005555B3" w:rsidRDefault="001D2240" w:rsidP="001D2240">
            <w:pPr>
              <w:spacing w:line="276" w:lineRule="auto"/>
              <w:jc w:val="center"/>
              <w:rPr>
                <w:rFonts w:ascii="Times New Roman" w:hAnsi="Times New Roman"/>
                <w:i/>
                <w:sz w:val="26"/>
                <w:szCs w:val="26"/>
              </w:rPr>
            </w:pPr>
            <w:r w:rsidRPr="005555B3">
              <w:rPr>
                <w:rFonts w:ascii="Times New Roman" w:hAnsi="Times New Roman"/>
                <w:i/>
                <w:sz w:val="26"/>
                <w:szCs w:val="26"/>
              </w:rPr>
              <w:t>Обязательная часть (инклюзивное образование)</w:t>
            </w:r>
          </w:p>
        </w:tc>
      </w:tr>
      <w:tr w:rsidR="001D2240" w:rsidRPr="005555B3" w:rsidTr="001D2240">
        <w:tc>
          <w:tcPr>
            <w:tcW w:w="3823" w:type="dxa"/>
          </w:tcPr>
          <w:p w:rsidR="001D2240" w:rsidRPr="005555B3" w:rsidRDefault="001D2240" w:rsidP="001D2240">
            <w:pPr>
              <w:spacing w:line="276" w:lineRule="auto"/>
              <w:jc w:val="both"/>
              <w:rPr>
                <w:rFonts w:ascii="Times New Roman" w:hAnsi="Times New Roman"/>
                <w:sz w:val="26"/>
                <w:szCs w:val="26"/>
              </w:rPr>
            </w:pPr>
            <w:r w:rsidRPr="005555B3">
              <w:rPr>
                <w:rFonts w:ascii="Times New Roman" w:hAnsi="Times New Roman"/>
                <w:sz w:val="26"/>
                <w:szCs w:val="26"/>
              </w:rPr>
              <w:t>Физическая культура</w:t>
            </w:r>
          </w:p>
        </w:tc>
        <w:tc>
          <w:tcPr>
            <w:tcW w:w="3685" w:type="dxa"/>
          </w:tcPr>
          <w:p w:rsidR="001D2240" w:rsidRPr="005555B3" w:rsidRDefault="001D2240" w:rsidP="001D2240">
            <w:pPr>
              <w:spacing w:line="276" w:lineRule="auto"/>
              <w:jc w:val="both"/>
              <w:rPr>
                <w:rFonts w:ascii="Times New Roman" w:hAnsi="Times New Roman"/>
                <w:sz w:val="26"/>
                <w:szCs w:val="26"/>
              </w:rPr>
            </w:pPr>
            <w:r w:rsidRPr="005555B3">
              <w:rPr>
                <w:rFonts w:ascii="Times New Roman" w:hAnsi="Times New Roman"/>
                <w:sz w:val="26"/>
                <w:szCs w:val="26"/>
              </w:rPr>
              <w:t>Физическая культура</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102</w:t>
            </w:r>
          </w:p>
        </w:tc>
      </w:tr>
      <w:tr w:rsidR="001D2240" w:rsidRPr="005555B3" w:rsidTr="001D2240">
        <w:tc>
          <w:tcPr>
            <w:tcW w:w="3823" w:type="dxa"/>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Часть, выбираемая участниками образовательных отношений</w:t>
            </w:r>
          </w:p>
        </w:tc>
        <w:tc>
          <w:tcPr>
            <w:tcW w:w="3685" w:type="dxa"/>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Краеведение</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7508" w:type="dxa"/>
            <w:gridSpan w:val="2"/>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Максимально допустимая  недельная нагрузка (при 5 дневной учебной неделе)</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23</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782</w:t>
            </w:r>
          </w:p>
        </w:tc>
      </w:tr>
      <w:tr w:rsidR="001D2240" w:rsidRPr="005555B3" w:rsidTr="001D2240">
        <w:tc>
          <w:tcPr>
            <w:tcW w:w="3823" w:type="dxa"/>
            <w:vMerge w:val="restart"/>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Коррекционно-развивающая область (коррекционные занятия)</w:t>
            </w:r>
          </w:p>
        </w:tc>
        <w:tc>
          <w:tcPr>
            <w:tcW w:w="3685" w:type="dxa"/>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Психолог</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RPr="005555B3" w:rsidTr="001D2240">
        <w:tc>
          <w:tcPr>
            <w:tcW w:w="3823" w:type="dxa"/>
            <w:vMerge/>
          </w:tcPr>
          <w:p w:rsidR="001D2240" w:rsidRPr="005555B3" w:rsidRDefault="001D2240" w:rsidP="001D2240">
            <w:pPr>
              <w:spacing w:line="276" w:lineRule="auto"/>
              <w:jc w:val="both"/>
              <w:rPr>
                <w:rFonts w:ascii="Times New Roman" w:hAnsi="Times New Roman"/>
                <w:sz w:val="26"/>
                <w:szCs w:val="26"/>
              </w:rPr>
            </w:pPr>
          </w:p>
        </w:tc>
        <w:tc>
          <w:tcPr>
            <w:tcW w:w="3685" w:type="dxa"/>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Логопед</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RPr="005555B3" w:rsidTr="001D2240">
        <w:tc>
          <w:tcPr>
            <w:tcW w:w="7508" w:type="dxa"/>
            <w:gridSpan w:val="2"/>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Внеурочная деятельность</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102</w:t>
            </w:r>
          </w:p>
        </w:tc>
      </w:tr>
      <w:tr w:rsidR="001D2240" w:rsidRPr="005555B3" w:rsidTr="001D2240">
        <w:tc>
          <w:tcPr>
            <w:tcW w:w="7508" w:type="dxa"/>
            <w:gridSpan w:val="2"/>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Всего к финансированию</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30</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1020</w:t>
            </w:r>
          </w:p>
        </w:tc>
      </w:tr>
    </w:tbl>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Индивидуальный учебный план</w:t>
      </w:r>
    </w:p>
    <w:p w:rsidR="001D2240" w:rsidRPr="00F231B8"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 xml:space="preserve"> ученицы  8 Б</w:t>
      </w:r>
      <w:r w:rsidRPr="00F231B8">
        <w:rPr>
          <w:rFonts w:ascii="Times New Roman" w:hAnsi="Times New Roman"/>
          <w:b/>
          <w:sz w:val="26"/>
          <w:szCs w:val="26"/>
        </w:rPr>
        <w:t xml:space="preserve"> класса,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обучающе</w:t>
      </w:r>
      <w:r>
        <w:rPr>
          <w:rFonts w:ascii="Times New Roman" w:hAnsi="Times New Roman"/>
          <w:b/>
          <w:sz w:val="26"/>
          <w:szCs w:val="26"/>
        </w:rPr>
        <w:t>йся</w:t>
      </w:r>
      <w:r w:rsidRPr="00F231B8">
        <w:rPr>
          <w:rFonts w:ascii="Times New Roman" w:hAnsi="Times New Roman"/>
          <w:b/>
          <w:sz w:val="26"/>
          <w:szCs w:val="26"/>
        </w:rPr>
        <w:t xml:space="preserve"> по АООП с умственной отсталостью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 xml:space="preserve">(интеллектуальными нарушениями),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вариант 1 на 2022 – 2023 учебный год</w:t>
      </w:r>
    </w:p>
    <w:p w:rsidR="001D2240" w:rsidRPr="00F231B8" w:rsidRDefault="001D2240" w:rsidP="001D2240">
      <w:pPr>
        <w:spacing w:after="0" w:line="240" w:lineRule="auto"/>
        <w:ind w:firstLine="708"/>
        <w:jc w:val="center"/>
        <w:rPr>
          <w:rFonts w:ascii="Times New Roman" w:hAnsi="Times New Roman"/>
          <w:b/>
          <w:sz w:val="26"/>
          <w:szCs w:val="26"/>
        </w:rPr>
      </w:pPr>
    </w:p>
    <w:tbl>
      <w:tblPr>
        <w:tblStyle w:val="a5"/>
        <w:tblW w:w="0" w:type="auto"/>
        <w:tblLook w:val="04A0" w:firstRow="1" w:lastRow="0" w:firstColumn="1" w:lastColumn="0" w:noHBand="0" w:noVBand="1"/>
      </w:tblPr>
      <w:tblGrid>
        <w:gridCol w:w="3823"/>
        <w:gridCol w:w="3685"/>
        <w:gridCol w:w="1559"/>
        <w:gridCol w:w="1553"/>
      </w:tblGrid>
      <w:tr w:rsidR="001D2240" w:rsidRPr="00430E7F" w:rsidTr="001D2240">
        <w:tc>
          <w:tcPr>
            <w:tcW w:w="3823" w:type="dxa"/>
            <w:vMerge w:val="restart"/>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Предметные области</w:t>
            </w:r>
          </w:p>
        </w:tc>
        <w:tc>
          <w:tcPr>
            <w:tcW w:w="3685" w:type="dxa"/>
            <w:vMerge w:val="restart"/>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Учебные предметы</w:t>
            </w:r>
          </w:p>
        </w:tc>
        <w:tc>
          <w:tcPr>
            <w:tcW w:w="3112" w:type="dxa"/>
            <w:gridSpan w:val="2"/>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Количество часов</w:t>
            </w:r>
          </w:p>
        </w:tc>
      </w:tr>
      <w:tr w:rsidR="001D2240" w:rsidRPr="00430E7F" w:rsidTr="001D2240">
        <w:tc>
          <w:tcPr>
            <w:tcW w:w="3823" w:type="dxa"/>
            <w:vMerge/>
          </w:tcPr>
          <w:p w:rsidR="001D2240" w:rsidRPr="00430E7F" w:rsidRDefault="001D2240" w:rsidP="001D2240">
            <w:pPr>
              <w:spacing w:line="276" w:lineRule="auto"/>
              <w:jc w:val="center"/>
              <w:rPr>
                <w:rFonts w:ascii="Times New Roman" w:hAnsi="Times New Roman"/>
                <w:b/>
                <w:sz w:val="26"/>
                <w:szCs w:val="26"/>
              </w:rPr>
            </w:pPr>
          </w:p>
        </w:tc>
        <w:tc>
          <w:tcPr>
            <w:tcW w:w="3685" w:type="dxa"/>
            <w:vMerge/>
          </w:tcPr>
          <w:p w:rsidR="001D2240" w:rsidRPr="00430E7F" w:rsidRDefault="001D2240" w:rsidP="001D2240">
            <w:pPr>
              <w:spacing w:line="276" w:lineRule="auto"/>
              <w:jc w:val="center"/>
              <w:rPr>
                <w:rFonts w:ascii="Times New Roman" w:hAnsi="Times New Roman"/>
                <w:b/>
                <w:sz w:val="26"/>
                <w:szCs w:val="26"/>
              </w:rPr>
            </w:pPr>
          </w:p>
        </w:tc>
        <w:tc>
          <w:tcPr>
            <w:tcW w:w="1559" w:type="dxa"/>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В неделю</w:t>
            </w:r>
          </w:p>
        </w:tc>
        <w:tc>
          <w:tcPr>
            <w:tcW w:w="1553" w:type="dxa"/>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В год</w:t>
            </w:r>
          </w:p>
        </w:tc>
      </w:tr>
      <w:tr w:rsidR="001D2240" w:rsidRPr="00430E7F" w:rsidTr="001D2240">
        <w:tc>
          <w:tcPr>
            <w:tcW w:w="10620" w:type="dxa"/>
            <w:gridSpan w:val="4"/>
          </w:tcPr>
          <w:p w:rsidR="001D2240" w:rsidRPr="00430E7F" w:rsidRDefault="001D2240" w:rsidP="001D2240">
            <w:pPr>
              <w:spacing w:line="276" w:lineRule="auto"/>
              <w:jc w:val="center"/>
              <w:rPr>
                <w:rFonts w:ascii="Times New Roman" w:hAnsi="Times New Roman"/>
                <w:i/>
                <w:sz w:val="26"/>
                <w:szCs w:val="26"/>
              </w:rPr>
            </w:pPr>
            <w:r w:rsidRPr="00430E7F">
              <w:rPr>
                <w:rFonts w:ascii="Times New Roman" w:hAnsi="Times New Roman"/>
                <w:i/>
                <w:sz w:val="26"/>
                <w:szCs w:val="26"/>
              </w:rPr>
              <w:t>Обязательная часть (индивидуальные занятия)</w:t>
            </w:r>
          </w:p>
        </w:tc>
      </w:tr>
      <w:tr w:rsidR="001D2240" w:rsidTr="001D2240">
        <w:tc>
          <w:tcPr>
            <w:tcW w:w="3823" w:type="dxa"/>
            <w:vMerge w:val="restart"/>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Язык и речевая практика</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Русский язык</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4</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136</w:t>
            </w:r>
          </w:p>
        </w:tc>
      </w:tr>
      <w:tr w:rsidR="001D2240" w:rsidTr="001D2240">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Чтение (литературное чтение)</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4</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136</w:t>
            </w:r>
          </w:p>
        </w:tc>
      </w:tr>
      <w:tr w:rsidR="001D2240" w:rsidTr="001D2240">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Математика</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Математика</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102</w:t>
            </w:r>
          </w:p>
        </w:tc>
      </w:tr>
      <w:tr w:rsidR="001D2240" w:rsidTr="001D2240">
        <w:tc>
          <w:tcPr>
            <w:tcW w:w="3823" w:type="dxa"/>
            <w:vMerge w:val="restart"/>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Естествознание</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Биология</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География</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val="restart"/>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Человек</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История Отечества</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Основы социальной жизни</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Технология</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Профильный труд</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8</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272</w:t>
            </w:r>
          </w:p>
        </w:tc>
      </w:tr>
      <w:tr w:rsidR="001D2240" w:rsidRPr="005555B3" w:rsidTr="001D2240">
        <w:tc>
          <w:tcPr>
            <w:tcW w:w="3823" w:type="dxa"/>
          </w:tcPr>
          <w:p w:rsidR="001D2240" w:rsidRPr="005555B3" w:rsidRDefault="001D2240" w:rsidP="001D2240">
            <w:pPr>
              <w:spacing w:line="276" w:lineRule="auto"/>
              <w:jc w:val="both"/>
              <w:rPr>
                <w:rFonts w:ascii="Times New Roman" w:hAnsi="Times New Roman"/>
                <w:b/>
                <w:sz w:val="26"/>
                <w:szCs w:val="26"/>
              </w:rPr>
            </w:pPr>
            <w:r w:rsidRPr="005555B3">
              <w:rPr>
                <w:rFonts w:ascii="Times New Roman" w:hAnsi="Times New Roman"/>
                <w:b/>
                <w:sz w:val="26"/>
                <w:szCs w:val="26"/>
              </w:rPr>
              <w:t>Итого</w:t>
            </w:r>
          </w:p>
        </w:tc>
        <w:tc>
          <w:tcPr>
            <w:tcW w:w="3685" w:type="dxa"/>
          </w:tcPr>
          <w:p w:rsidR="001D2240" w:rsidRPr="005555B3" w:rsidRDefault="001D2240" w:rsidP="001D2240">
            <w:pPr>
              <w:spacing w:line="276" w:lineRule="auto"/>
              <w:jc w:val="both"/>
              <w:rPr>
                <w:rFonts w:ascii="Times New Roman" w:hAnsi="Times New Roman"/>
                <w:b/>
                <w:sz w:val="26"/>
                <w:szCs w:val="26"/>
              </w:rPr>
            </w:pPr>
          </w:p>
        </w:tc>
        <w:tc>
          <w:tcPr>
            <w:tcW w:w="1559" w:type="dxa"/>
          </w:tcPr>
          <w:p w:rsidR="001D2240" w:rsidRPr="005555B3" w:rsidRDefault="001D2240" w:rsidP="001D2240">
            <w:pPr>
              <w:spacing w:line="276" w:lineRule="auto"/>
              <w:jc w:val="center"/>
              <w:rPr>
                <w:rFonts w:ascii="Times New Roman" w:hAnsi="Times New Roman"/>
                <w:b/>
                <w:sz w:val="26"/>
                <w:szCs w:val="26"/>
              </w:rPr>
            </w:pPr>
            <w:r>
              <w:rPr>
                <w:rFonts w:ascii="Times New Roman" w:hAnsi="Times New Roman"/>
                <w:b/>
                <w:sz w:val="26"/>
                <w:szCs w:val="26"/>
              </w:rPr>
              <w:t>24</w:t>
            </w:r>
          </w:p>
        </w:tc>
        <w:tc>
          <w:tcPr>
            <w:tcW w:w="1553" w:type="dxa"/>
          </w:tcPr>
          <w:p w:rsidR="001D2240" w:rsidRPr="005555B3" w:rsidRDefault="001D2240" w:rsidP="001D2240">
            <w:pPr>
              <w:spacing w:line="276" w:lineRule="auto"/>
              <w:jc w:val="center"/>
              <w:rPr>
                <w:rFonts w:ascii="Times New Roman" w:hAnsi="Times New Roman"/>
                <w:b/>
                <w:sz w:val="26"/>
                <w:szCs w:val="26"/>
              </w:rPr>
            </w:pPr>
            <w:r>
              <w:rPr>
                <w:rFonts w:ascii="Times New Roman" w:hAnsi="Times New Roman"/>
                <w:b/>
                <w:sz w:val="26"/>
                <w:szCs w:val="26"/>
              </w:rPr>
              <w:t>816</w:t>
            </w:r>
          </w:p>
        </w:tc>
      </w:tr>
      <w:tr w:rsidR="001D2240" w:rsidRPr="005555B3" w:rsidTr="001D2240">
        <w:tc>
          <w:tcPr>
            <w:tcW w:w="10620" w:type="dxa"/>
            <w:gridSpan w:val="4"/>
          </w:tcPr>
          <w:p w:rsidR="001D2240" w:rsidRPr="005555B3" w:rsidRDefault="001D2240" w:rsidP="001D2240">
            <w:pPr>
              <w:spacing w:line="276" w:lineRule="auto"/>
              <w:jc w:val="center"/>
              <w:rPr>
                <w:rFonts w:ascii="Times New Roman" w:hAnsi="Times New Roman"/>
                <w:i/>
                <w:sz w:val="26"/>
                <w:szCs w:val="26"/>
              </w:rPr>
            </w:pPr>
            <w:r w:rsidRPr="005555B3">
              <w:rPr>
                <w:rFonts w:ascii="Times New Roman" w:hAnsi="Times New Roman"/>
                <w:i/>
                <w:sz w:val="26"/>
                <w:szCs w:val="26"/>
              </w:rPr>
              <w:t>Обязательная часть (инклюзивное образование)</w:t>
            </w:r>
          </w:p>
        </w:tc>
      </w:tr>
      <w:tr w:rsidR="001D2240" w:rsidRPr="005555B3" w:rsidTr="001D2240">
        <w:tc>
          <w:tcPr>
            <w:tcW w:w="3823" w:type="dxa"/>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Математика</w:t>
            </w:r>
          </w:p>
        </w:tc>
        <w:tc>
          <w:tcPr>
            <w:tcW w:w="3685" w:type="dxa"/>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информатика</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Физическая культура</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Физическая культура</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102</w:t>
            </w:r>
          </w:p>
        </w:tc>
      </w:tr>
      <w:tr w:rsidR="001D2240" w:rsidRPr="005555B3" w:rsidTr="001D2240">
        <w:tc>
          <w:tcPr>
            <w:tcW w:w="3823" w:type="dxa"/>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Часть, выбираемая участниками образовательных отношений</w:t>
            </w:r>
          </w:p>
        </w:tc>
        <w:tc>
          <w:tcPr>
            <w:tcW w:w="3685" w:type="dxa"/>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Краеведение</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7508" w:type="dxa"/>
            <w:gridSpan w:val="2"/>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Максимально допустимая  недельная нагрузка (при 5 дневной учебной неделе)</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29</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986</w:t>
            </w:r>
          </w:p>
        </w:tc>
      </w:tr>
      <w:tr w:rsidR="001D2240" w:rsidRPr="005555B3" w:rsidTr="001D2240">
        <w:tc>
          <w:tcPr>
            <w:tcW w:w="3823" w:type="dxa"/>
            <w:vMerge w:val="restart"/>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Коррекционно-развивающая область (коррекционные занятия)</w:t>
            </w:r>
          </w:p>
        </w:tc>
        <w:tc>
          <w:tcPr>
            <w:tcW w:w="3685" w:type="dxa"/>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Психолог</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3823" w:type="dxa"/>
            <w:vMerge/>
          </w:tcPr>
          <w:p w:rsidR="001D2240" w:rsidRPr="005555B3" w:rsidRDefault="001D2240" w:rsidP="001D2240">
            <w:pPr>
              <w:spacing w:line="276" w:lineRule="auto"/>
              <w:jc w:val="both"/>
              <w:rPr>
                <w:rFonts w:ascii="Times New Roman" w:hAnsi="Times New Roman"/>
                <w:sz w:val="26"/>
                <w:szCs w:val="26"/>
              </w:rPr>
            </w:pPr>
          </w:p>
        </w:tc>
        <w:tc>
          <w:tcPr>
            <w:tcW w:w="3685" w:type="dxa"/>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Логопед</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7508" w:type="dxa"/>
            <w:gridSpan w:val="2"/>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Внеурочная деятельность</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3</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102</w:t>
            </w:r>
          </w:p>
        </w:tc>
      </w:tr>
      <w:tr w:rsidR="001D2240" w:rsidRPr="005555B3" w:rsidTr="001D2240">
        <w:tc>
          <w:tcPr>
            <w:tcW w:w="7508" w:type="dxa"/>
            <w:gridSpan w:val="2"/>
          </w:tcPr>
          <w:p w:rsidR="001D2240" w:rsidRPr="005555B3" w:rsidRDefault="001D2240" w:rsidP="001D2240">
            <w:pPr>
              <w:spacing w:line="276" w:lineRule="auto"/>
              <w:jc w:val="both"/>
              <w:rPr>
                <w:rFonts w:ascii="Times New Roman" w:hAnsi="Times New Roman"/>
                <w:sz w:val="26"/>
                <w:szCs w:val="26"/>
              </w:rPr>
            </w:pPr>
            <w:r>
              <w:rPr>
                <w:rFonts w:ascii="Times New Roman" w:hAnsi="Times New Roman"/>
                <w:sz w:val="26"/>
                <w:szCs w:val="26"/>
              </w:rPr>
              <w:t>Всего к финансированию</w:t>
            </w:r>
          </w:p>
        </w:tc>
        <w:tc>
          <w:tcPr>
            <w:tcW w:w="1559"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c>
          <w:tcPr>
            <w:tcW w:w="1553" w:type="dxa"/>
          </w:tcPr>
          <w:p w:rsidR="001D2240" w:rsidRPr="005555B3" w:rsidRDefault="001D2240" w:rsidP="001D2240">
            <w:pPr>
              <w:spacing w:line="276" w:lineRule="auto"/>
              <w:jc w:val="center"/>
              <w:rPr>
                <w:rFonts w:ascii="Times New Roman" w:hAnsi="Times New Roman"/>
                <w:sz w:val="26"/>
                <w:szCs w:val="26"/>
              </w:rPr>
            </w:pPr>
            <w:r>
              <w:rPr>
                <w:rFonts w:ascii="Times New Roman" w:hAnsi="Times New Roman"/>
                <w:sz w:val="26"/>
                <w:szCs w:val="26"/>
              </w:rPr>
              <w:t>1156</w:t>
            </w:r>
          </w:p>
        </w:tc>
      </w:tr>
    </w:tbl>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Индивидуальный учебный план</w:t>
      </w:r>
    </w:p>
    <w:p w:rsidR="001D2240" w:rsidRPr="00F231B8"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 xml:space="preserve"> ученика 8 В</w:t>
      </w:r>
      <w:r w:rsidRPr="00F231B8">
        <w:rPr>
          <w:rFonts w:ascii="Times New Roman" w:hAnsi="Times New Roman"/>
          <w:b/>
          <w:sz w:val="26"/>
          <w:szCs w:val="26"/>
        </w:rPr>
        <w:t xml:space="preserve"> класса, </w:t>
      </w:r>
    </w:p>
    <w:p w:rsidR="001D2240" w:rsidRPr="00F231B8"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о</w:t>
      </w:r>
      <w:r w:rsidRPr="00F231B8">
        <w:rPr>
          <w:rFonts w:ascii="Times New Roman" w:hAnsi="Times New Roman"/>
          <w:b/>
          <w:sz w:val="26"/>
          <w:szCs w:val="26"/>
        </w:rPr>
        <w:t>бучающе</w:t>
      </w:r>
      <w:r>
        <w:rPr>
          <w:rFonts w:ascii="Times New Roman" w:hAnsi="Times New Roman"/>
          <w:b/>
          <w:sz w:val="26"/>
          <w:szCs w:val="26"/>
        </w:rPr>
        <w:t xml:space="preserve">гося по АООП с </w:t>
      </w:r>
      <w:r w:rsidRPr="00F231B8">
        <w:rPr>
          <w:rFonts w:ascii="Times New Roman" w:hAnsi="Times New Roman"/>
          <w:b/>
          <w:sz w:val="26"/>
          <w:szCs w:val="26"/>
        </w:rPr>
        <w:t xml:space="preserve"> умственной отсталостью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 xml:space="preserve">(интеллектуальными нарушениями), </w:t>
      </w:r>
    </w:p>
    <w:p w:rsidR="001D2240" w:rsidRPr="00F231B8"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 xml:space="preserve">вариант 2 </w:t>
      </w:r>
      <w:r w:rsidRPr="00F231B8">
        <w:rPr>
          <w:rFonts w:ascii="Times New Roman" w:hAnsi="Times New Roman"/>
          <w:b/>
          <w:sz w:val="26"/>
          <w:szCs w:val="26"/>
        </w:rPr>
        <w:t xml:space="preserve"> на 2022 – 2023 учебный год</w:t>
      </w:r>
    </w:p>
    <w:p w:rsidR="001D2240" w:rsidRPr="00F231B8" w:rsidRDefault="001D2240" w:rsidP="001D2240">
      <w:pPr>
        <w:spacing w:after="0" w:line="240" w:lineRule="auto"/>
        <w:ind w:firstLine="708"/>
        <w:jc w:val="center"/>
        <w:rPr>
          <w:rFonts w:ascii="Times New Roman" w:hAnsi="Times New Roman"/>
          <w:b/>
          <w:sz w:val="26"/>
          <w:szCs w:val="26"/>
        </w:rPr>
      </w:pPr>
    </w:p>
    <w:tbl>
      <w:tblPr>
        <w:tblStyle w:val="a5"/>
        <w:tblW w:w="0" w:type="auto"/>
        <w:tblLook w:val="04A0" w:firstRow="1" w:lastRow="0" w:firstColumn="1" w:lastColumn="0" w:noHBand="0" w:noVBand="1"/>
      </w:tblPr>
      <w:tblGrid>
        <w:gridCol w:w="3823"/>
        <w:gridCol w:w="3685"/>
        <w:gridCol w:w="1559"/>
        <w:gridCol w:w="1553"/>
      </w:tblGrid>
      <w:tr w:rsidR="001D2240" w:rsidRPr="00430E7F" w:rsidTr="001D2240">
        <w:tc>
          <w:tcPr>
            <w:tcW w:w="3823" w:type="dxa"/>
            <w:vMerge w:val="restart"/>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Предметные области</w:t>
            </w:r>
          </w:p>
        </w:tc>
        <w:tc>
          <w:tcPr>
            <w:tcW w:w="3685" w:type="dxa"/>
            <w:vMerge w:val="restart"/>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Учебные предметы</w:t>
            </w:r>
          </w:p>
        </w:tc>
        <w:tc>
          <w:tcPr>
            <w:tcW w:w="3112" w:type="dxa"/>
            <w:gridSpan w:val="2"/>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Количество часов</w:t>
            </w:r>
          </w:p>
        </w:tc>
      </w:tr>
      <w:tr w:rsidR="001D2240" w:rsidRPr="00430E7F" w:rsidTr="001D2240">
        <w:tc>
          <w:tcPr>
            <w:tcW w:w="3823" w:type="dxa"/>
            <w:vMerge/>
          </w:tcPr>
          <w:p w:rsidR="001D2240" w:rsidRPr="00430E7F" w:rsidRDefault="001D2240" w:rsidP="001D2240">
            <w:pPr>
              <w:spacing w:line="276" w:lineRule="auto"/>
              <w:jc w:val="center"/>
              <w:rPr>
                <w:rFonts w:ascii="Times New Roman" w:hAnsi="Times New Roman"/>
                <w:b/>
                <w:sz w:val="26"/>
                <w:szCs w:val="26"/>
              </w:rPr>
            </w:pPr>
          </w:p>
        </w:tc>
        <w:tc>
          <w:tcPr>
            <w:tcW w:w="3685" w:type="dxa"/>
            <w:vMerge/>
          </w:tcPr>
          <w:p w:rsidR="001D2240" w:rsidRPr="00430E7F" w:rsidRDefault="001D2240" w:rsidP="001D2240">
            <w:pPr>
              <w:spacing w:line="276" w:lineRule="auto"/>
              <w:jc w:val="center"/>
              <w:rPr>
                <w:rFonts w:ascii="Times New Roman" w:hAnsi="Times New Roman"/>
                <w:b/>
                <w:sz w:val="26"/>
                <w:szCs w:val="26"/>
              </w:rPr>
            </w:pPr>
          </w:p>
        </w:tc>
        <w:tc>
          <w:tcPr>
            <w:tcW w:w="1559" w:type="dxa"/>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В неделю</w:t>
            </w:r>
          </w:p>
        </w:tc>
        <w:tc>
          <w:tcPr>
            <w:tcW w:w="1553" w:type="dxa"/>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В год</w:t>
            </w:r>
          </w:p>
        </w:tc>
      </w:tr>
      <w:tr w:rsidR="001D2240" w:rsidRPr="00430E7F" w:rsidTr="001D2240">
        <w:tc>
          <w:tcPr>
            <w:tcW w:w="10620" w:type="dxa"/>
            <w:gridSpan w:val="4"/>
          </w:tcPr>
          <w:p w:rsidR="001D2240" w:rsidRPr="00430E7F" w:rsidRDefault="001D2240" w:rsidP="001D2240">
            <w:pPr>
              <w:spacing w:line="276" w:lineRule="auto"/>
              <w:jc w:val="center"/>
              <w:rPr>
                <w:rFonts w:ascii="Times New Roman" w:hAnsi="Times New Roman"/>
                <w:i/>
                <w:sz w:val="26"/>
                <w:szCs w:val="26"/>
              </w:rPr>
            </w:pPr>
            <w:r w:rsidRPr="00430E7F">
              <w:rPr>
                <w:rFonts w:ascii="Times New Roman" w:hAnsi="Times New Roman"/>
                <w:i/>
                <w:sz w:val="26"/>
                <w:szCs w:val="26"/>
              </w:rPr>
              <w:t>Обязательная часть (индивидуальные занятия)</w:t>
            </w:r>
          </w:p>
        </w:tc>
      </w:tr>
      <w:tr w:rsidR="001D2240" w:rsidTr="001D2240">
        <w:trPr>
          <w:trHeight w:val="698"/>
        </w:trPr>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Язык и речевая практика</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Речь и альтернативная коммуникация</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Математика</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Математика</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c>
          <w:tcPr>
            <w:tcW w:w="3823" w:type="dxa"/>
            <w:vMerge w:val="restart"/>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Окружающий мир</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Окружающий  природный мир</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Человек</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Tr="001D2240">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Домоводство</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Окружающий социальный мир</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Технология</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Профильный труд</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4</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136</w:t>
            </w:r>
          </w:p>
        </w:tc>
      </w:tr>
      <w:tr w:rsidR="001D2240" w:rsidRPr="005555B3" w:rsidTr="001D2240">
        <w:tc>
          <w:tcPr>
            <w:tcW w:w="3823" w:type="dxa"/>
          </w:tcPr>
          <w:p w:rsidR="001D2240" w:rsidRPr="005555B3" w:rsidRDefault="001D2240" w:rsidP="001D2240">
            <w:pPr>
              <w:spacing w:line="276" w:lineRule="auto"/>
              <w:jc w:val="both"/>
              <w:rPr>
                <w:rFonts w:ascii="Times New Roman" w:hAnsi="Times New Roman"/>
                <w:b/>
                <w:sz w:val="26"/>
                <w:szCs w:val="26"/>
              </w:rPr>
            </w:pPr>
            <w:r>
              <w:rPr>
                <w:rFonts w:ascii="Times New Roman" w:hAnsi="Times New Roman"/>
                <w:b/>
                <w:sz w:val="26"/>
                <w:szCs w:val="26"/>
              </w:rPr>
              <w:t>Итого:</w:t>
            </w:r>
          </w:p>
        </w:tc>
        <w:tc>
          <w:tcPr>
            <w:tcW w:w="3685" w:type="dxa"/>
          </w:tcPr>
          <w:p w:rsidR="001D2240" w:rsidRPr="005555B3" w:rsidRDefault="001D2240" w:rsidP="001D2240">
            <w:pPr>
              <w:spacing w:line="276" w:lineRule="auto"/>
              <w:jc w:val="both"/>
              <w:rPr>
                <w:rFonts w:ascii="Times New Roman" w:hAnsi="Times New Roman"/>
                <w:b/>
                <w:sz w:val="26"/>
                <w:szCs w:val="26"/>
              </w:rPr>
            </w:pPr>
          </w:p>
        </w:tc>
        <w:tc>
          <w:tcPr>
            <w:tcW w:w="1559" w:type="dxa"/>
          </w:tcPr>
          <w:p w:rsidR="001D2240" w:rsidRPr="005555B3" w:rsidRDefault="001D2240" w:rsidP="001D2240">
            <w:pPr>
              <w:spacing w:line="276" w:lineRule="auto"/>
              <w:jc w:val="center"/>
              <w:rPr>
                <w:rFonts w:ascii="Times New Roman" w:hAnsi="Times New Roman"/>
                <w:b/>
                <w:sz w:val="26"/>
                <w:szCs w:val="26"/>
              </w:rPr>
            </w:pPr>
            <w:r>
              <w:rPr>
                <w:rFonts w:ascii="Times New Roman" w:hAnsi="Times New Roman"/>
                <w:b/>
                <w:sz w:val="26"/>
                <w:szCs w:val="26"/>
              </w:rPr>
              <w:t>15</w:t>
            </w:r>
          </w:p>
        </w:tc>
        <w:tc>
          <w:tcPr>
            <w:tcW w:w="1553" w:type="dxa"/>
          </w:tcPr>
          <w:p w:rsidR="001D2240" w:rsidRPr="005555B3" w:rsidRDefault="001D2240" w:rsidP="001D2240">
            <w:pPr>
              <w:spacing w:line="276" w:lineRule="auto"/>
              <w:jc w:val="center"/>
              <w:rPr>
                <w:rFonts w:ascii="Times New Roman" w:hAnsi="Times New Roman"/>
                <w:b/>
                <w:sz w:val="26"/>
                <w:szCs w:val="26"/>
              </w:rPr>
            </w:pPr>
            <w:r>
              <w:rPr>
                <w:rFonts w:ascii="Times New Roman" w:hAnsi="Times New Roman"/>
                <w:b/>
                <w:sz w:val="26"/>
                <w:szCs w:val="26"/>
              </w:rPr>
              <w:t>510</w:t>
            </w:r>
          </w:p>
        </w:tc>
      </w:tr>
      <w:tr w:rsidR="001D2240" w:rsidRPr="005555B3" w:rsidTr="001D2240">
        <w:tc>
          <w:tcPr>
            <w:tcW w:w="10620" w:type="dxa"/>
            <w:gridSpan w:val="4"/>
          </w:tcPr>
          <w:p w:rsidR="001D2240" w:rsidRPr="0040415A" w:rsidRDefault="001D2240" w:rsidP="001D2240">
            <w:pPr>
              <w:spacing w:line="276" w:lineRule="auto"/>
              <w:jc w:val="center"/>
              <w:rPr>
                <w:rFonts w:ascii="Times New Roman" w:hAnsi="Times New Roman"/>
                <w:i/>
                <w:sz w:val="26"/>
                <w:szCs w:val="26"/>
              </w:rPr>
            </w:pPr>
            <w:r w:rsidRPr="0040415A">
              <w:rPr>
                <w:rFonts w:ascii="Times New Roman" w:hAnsi="Times New Roman"/>
                <w:i/>
                <w:sz w:val="26"/>
                <w:szCs w:val="26"/>
              </w:rPr>
              <w:t>Обязательная часть (инклюзивное образование)</w:t>
            </w:r>
          </w:p>
        </w:tc>
      </w:tr>
      <w:tr w:rsidR="001D2240" w:rsidRPr="005555B3" w:rsidTr="001D2240">
        <w:tc>
          <w:tcPr>
            <w:tcW w:w="3823" w:type="dxa"/>
          </w:tcPr>
          <w:p w:rsidR="001D2240" w:rsidRPr="0040415A" w:rsidRDefault="001D2240" w:rsidP="001D2240">
            <w:pPr>
              <w:spacing w:line="276" w:lineRule="auto"/>
              <w:jc w:val="both"/>
              <w:rPr>
                <w:rFonts w:ascii="Times New Roman" w:hAnsi="Times New Roman"/>
                <w:sz w:val="26"/>
                <w:szCs w:val="26"/>
              </w:rPr>
            </w:pPr>
            <w:r w:rsidRPr="0040415A">
              <w:rPr>
                <w:rFonts w:ascii="Times New Roman" w:hAnsi="Times New Roman"/>
                <w:sz w:val="26"/>
                <w:szCs w:val="26"/>
              </w:rPr>
              <w:t>Искусство</w:t>
            </w:r>
          </w:p>
        </w:tc>
        <w:tc>
          <w:tcPr>
            <w:tcW w:w="3685" w:type="dxa"/>
          </w:tcPr>
          <w:p w:rsidR="001D2240" w:rsidRPr="0040415A" w:rsidRDefault="001D2240" w:rsidP="001D2240">
            <w:pPr>
              <w:spacing w:line="276" w:lineRule="auto"/>
              <w:jc w:val="both"/>
              <w:rPr>
                <w:rFonts w:ascii="Times New Roman" w:hAnsi="Times New Roman"/>
                <w:sz w:val="26"/>
                <w:szCs w:val="26"/>
              </w:rPr>
            </w:pPr>
            <w:r w:rsidRPr="0040415A">
              <w:rPr>
                <w:rFonts w:ascii="Times New Roman" w:hAnsi="Times New Roman"/>
                <w:sz w:val="26"/>
                <w:szCs w:val="26"/>
              </w:rPr>
              <w:t>Музыка и движение</w:t>
            </w:r>
          </w:p>
        </w:tc>
        <w:tc>
          <w:tcPr>
            <w:tcW w:w="1559"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3823"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Физическая культура</w:t>
            </w:r>
          </w:p>
        </w:tc>
        <w:tc>
          <w:tcPr>
            <w:tcW w:w="3685"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Адаптивная физическая культура</w:t>
            </w:r>
          </w:p>
        </w:tc>
        <w:tc>
          <w:tcPr>
            <w:tcW w:w="1559"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RPr="005555B3" w:rsidTr="001D2240">
        <w:tc>
          <w:tcPr>
            <w:tcW w:w="7508" w:type="dxa"/>
            <w:gridSpan w:val="2"/>
          </w:tcPr>
          <w:p w:rsidR="001D2240" w:rsidRPr="0040415A" w:rsidRDefault="001D2240" w:rsidP="001D2240">
            <w:pPr>
              <w:spacing w:line="276" w:lineRule="auto"/>
              <w:jc w:val="both"/>
              <w:rPr>
                <w:rFonts w:ascii="Times New Roman" w:hAnsi="Times New Roman"/>
                <w:i/>
                <w:sz w:val="26"/>
                <w:szCs w:val="26"/>
              </w:rPr>
            </w:pPr>
            <w:r w:rsidRPr="0040415A">
              <w:rPr>
                <w:rFonts w:ascii="Times New Roman" w:hAnsi="Times New Roman"/>
                <w:i/>
                <w:sz w:val="26"/>
                <w:szCs w:val="26"/>
              </w:rPr>
              <w:t>Максимально  допустимая недельная нагрузка (при  5 – дневной учебной неделе)</w:t>
            </w:r>
          </w:p>
        </w:tc>
        <w:tc>
          <w:tcPr>
            <w:tcW w:w="1559" w:type="dxa"/>
          </w:tcPr>
          <w:p w:rsidR="001D2240" w:rsidRPr="0040415A" w:rsidRDefault="001D2240" w:rsidP="001D2240">
            <w:pPr>
              <w:spacing w:line="276" w:lineRule="auto"/>
              <w:jc w:val="center"/>
              <w:rPr>
                <w:rFonts w:ascii="Times New Roman" w:hAnsi="Times New Roman"/>
                <w:i/>
                <w:sz w:val="26"/>
                <w:szCs w:val="26"/>
              </w:rPr>
            </w:pPr>
            <w:r w:rsidRPr="0040415A">
              <w:rPr>
                <w:rFonts w:ascii="Times New Roman" w:hAnsi="Times New Roman"/>
                <w:i/>
                <w:sz w:val="26"/>
                <w:szCs w:val="26"/>
              </w:rPr>
              <w:t>18</w:t>
            </w:r>
          </w:p>
        </w:tc>
        <w:tc>
          <w:tcPr>
            <w:tcW w:w="1553" w:type="dxa"/>
          </w:tcPr>
          <w:p w:rsidR="001D2240" w:rsidRPr="0040415A" w:rsidRDefault="001D2240" w:rsidP="001D2240">
            <w:pPr>
              <w:spacing w:line="276" w:lineRule="auto"/>
              <w:jc w:val="center"/>
              <w:rPr>
                <w:rFonts w:ascii="Times New Roman" w:hAnsi="Times New Roman"/>
                <w:i/>
                <w:sz w:val="26"/>
                <w:szCs w:val="26"/>
              </w:rPr>
            </w:pPr>
            <w:r w:rsidRPr="0040415A">
              <w:rPr>
                <w:rFonts w:ascii="Times New Roman" w:hAnsi="Times New Roman"/>
                <w:i/>
                <w:sz w:val="26"/>
                <w:szCs w:val="26"/>
              </w:rPr>
              <w:t>612</w:t>
            </w:r>
          </w:p>
        </w:tc>
      </w:tr>
      <w:tr w:rsidR="001D2240" w:rsidRPr="005555B3" w:rsidTr="001D2240">
        <w:tc>
          <w:tcPr>
            <w:tcW w:w="10620" w:type="dxa"/>
            <w:gridSpan w:val="4"/>
          </w:tcPr>
          <w:p w:rsidR="001D2240" w:rsidRPr="0040415A" w:rsidRDefault="001D2240" w:rsidP="001D2240">
            <w:pPr>
              <w:spacing w:line="276" w:lineRule="auto"/>
              <w:jc w:val="center"/>
              <w:rPr>
                <w:rFonts w:ascii="Times New Roman" w:hAnsi="Times New Roman"/>
                <w:i/>
                <w:sz w:val="26"/>
                <w:szCs w:val="26"/>
              </w:rPr>
            </w:pPr>
            <w:r w:rsidRPr="0040415A">
              <w:rPr>
                <w:rFonts w:ascii="Times New Roman" w:hAnsi="Times New Roman"/>
                <w:i/>
                <w:sz w:val="26"/>
                <w:szCs w:val="26"/>
              </w:rPr>
              <w:t>Часть, формируемая участниками образовательных отношений</w:t>
            </w:r>
          </w:p>
        </w:tc>
      </w:tr>
      <w:tr w:rsidR="001D2240" w:rsidRPr="005555B3" w:rsidTr="001D2240">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Коррекционные курсы</w:t>
            </w:r>
          </w:p>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Логопедические занятия</w:t>
            </w:r>
          </w:p>
        </w:tc>
        <w:tc>
          <w:tcPr>
            <w:tcW w:w="3685" w:type="dxa"/>
          </w:tcPr>
          <w:p w:rsidR="001D2240" w:rsidRPr="0040415A" w:rsidRDefault="001D2240" w:rsidP="001D2240">
            <w:pPr>
              <w:spacing w:line="276" w:lineRule="auto"/>
              <w:jc w:val="both"/>
              <w:rPr>
                <w:rFonts w:ascii="Times New Roman" w:hAnsi="Times New Roman"/>
                <w:sz w:val="26"/>
                <w:szCs w:val="26"/>
              </w:rPr>
            </w:pPr>
          </w:p>
        </w:tc>
        <w:tc>
          <w:tcPr>
            <w:tcW w:w="1559"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RPr="005555B3" w:rsidTr="001D2240">
        <w:tc>
          <w:tcPr>
            <w:tcW w:w="3823"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Двигательное развитие (ритмика)</w:t>
            </w:r>
          </w:p>
        </w:tc>
        <w:tc>
          <w:tcPr>
            <w:tcW w:w="3685" w:type="dxa"/>
          </w:tcPr>
          <w:p w:rsidR="001D2240" w:rsidRPr="0040415A" w:rsidRDefault="001D2240" w:rsidP="001D2240">
            <w:pPr>
              <w:spacing w:line="276" w:lineRule="auto"/>
              <w:jc w:val="both"/>
              <w:rPr>
                <w:rFonts w:ascii="Times New Roman" w:hAnsi="Times New Roman"/>
                <w:sz w:val="26"/>
                <w:szCs w:val="26"/>
              </w:rPr>
            </w:pPr>
          </w:p>
        </w:tc>
        <w:tc>
          <w:tcPr>
            <w:tcW w:w="1559"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3823"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Сенсорное  развитие</w:t>
            </w:r>
          </w:p>
        </w:tc>
        <w:tc>
          <w:tcPr>
            <w:tcW w:w="3685" w:type="dxa"/>
          </w:tcPr>
          <w:p w:rsidR="001D2240" w:rsidRPr="0040415A" w:rsidRDefault="001D2240" w:rsidP="001D2240">
            <w:pPr>
              <w:spacing w:line="276" w:lineRule="auto"/>
              <w:jc w:val="both"/>
              <w:rPr>
                <w:rFonts w:ascii="Times New Roman" w:hAnsi="Times New Roman"/>
                <w:sz w:val="26"/>
                <w:szCs w:val="26"/>
              </w:rPr>
            </w:pPr>
          </w:p>
        </w:tc>
        <w:tc>
          <w:tcPr>
            <w:tcW w:w="1559"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3823"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Предметно-практические действия</w:t>
            </w:r>
          </w:p>
        </w:tc>
        <w:tc>
          <w:tcPr>
            <w:tcW w:w="3685" w:type="dxa"/>
          </w:tcPr>
          <w:p w:rsidR="001D2240" w:rsidRPr="0040415A" w:rsidRDefault="001D2240" w:rsidP="001D2240">
            <w:pPr>
              <w:spacing w:line="276" w:lineRule="auto"/>
              <w:jc w:val="both"/>
              <w:rPr>
                <w:rFonts w:ascii="Times New Roman" w:hAnsi="Times New Roman"/>
                <w:sz w:val="26"/>
                <w:szCs w:val="26"/>
              </w:rPr>
            </w:pPr>
          </w:p>
        </w:tc>
        <w:tc>
          <w:tcPr>
            <w:tcW w:w="1559"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3823" w:type="dxa"/>
          </w:tcPr>
          <w:p w:rsidR="001D2240" w:rsidRPr="005C3C51" w:rsidRDefault="001D2240" w:rsidP="001D2240">
            <w:pPr>
              <w:spacing w:line="276" w:lineRule="auto"/>
              <w:jc w:val="both"/>
              <w:rPr>
                <w:rFonts w:ascii="Times New Roman" w:hAnsi="Times New Roman"/>
                <w:b/>
                <w:sz w:val="26"/>
                <w:szCs w:val="26"/>
              </w:rPr>
            </w:pPr>
            <w:r w:rsidRPr="005C3C51">
              <w:rPr>
                <w:rFonts w:ascii="Times New Roman" w:hAnsi="Times New Roman"/>
                <w:b/>
                <w:sz w:val="26"/>
                <w:szCs w:val="26"/>
              </w:rPr>
              <w:t>Итого к финансированию</w:t>
            </w:r>
          </w:p>
        </w:tc>
        <w:tc>
          <w:tcPr>
            <w:tcW w:w="3685" w:type="dxa"/>
          </w:tcPr>
          <w:p w:rsidR="001D2240" w:rsidRPr="005C3C51" w:rsidRDefault="001D2240" w:rsidP="001D2240">
            <w:pPr>
              <w:spacing w:line="276" w:lineRule="auto"/>
              <w:jc w:val="both"/>
              <w:rPr>
                <w:rFonts w:ascii="Times New Roman" w:hAnsi="Times New Roman"/>
                <w:b/>
                <w:sz w:val="26"/>
                <w:szCs w:val="26"/>
              </w:rPr>
            </w:pPr>
          </w:p>
        </w:tc>
        <w:tc>
          <w:tcPr>
            <w:tcW w:w="1559" w:type="dxa"/>
          </w:tcPr>
          <w:p w:rsidR="001D2240" w:rsidRPr="005C3C51" w:rsidRDefault="001D2240" w:rsidP="001D2240">
            <w:pPr>
              <w:spacing w:line="276" w:lineRule="auto"/>
              <w:jc w:val="center"/>
              <w:rPr>
                <w:rFonts w:ascii="Times New Roman" w:hAnsi="Times New Roman"/>
                <w:b/>
                <w:sz w:val="26"/>
                <w:szCs w:val="26"/>
              </w:rPr>
            </w:pPr>
            <w:r w:rsidRPr="005C3C51">
              <w:rPr>
                <w:rFonts w:ascii="Times New Roman" w:hAnsi="Times New Roman"/>
                <w:b/>
                <w:sz w:val="26"/>
                <w:szCs w:val="26"/>
              </w:rPr>
              <w:t>23</w:t>
            </w:r>
          </w:p>
        </w:tc>
        <w:tc>
          <w:tcPr>
            <w:tcW w:w="1553" w:type="dxa"/>
          </w:tcPr>
          <w:p w:rsidR="001D2240" w:rsidRPr="005C3C51" w:rsidRDefault="001D2240" w:rsidP="001D2240">
            <w:pPr>
              <w:spacing w:line="276" w:lineRule="auto"/>
              <w:jc w:val="center"/>
              <w:rPr>
                <w:rFonts w:ascii="Times New Roman" w:hAnsi="Times New Roman"/>
                <w:b/>
                <w:sz w:val="26"/>
                <w:szCs w:val="26"/>
              </w:rPr>
            </w:pPr>
            <w:r w:rsidRPr="005C3C51">
              <w:rPr>
                <w:rFonts w:ascii="Times New Roman" w:hAnsi="Times New Roman"/>
                <w:b/>
                <w:sz w:val="26"/>
                <w:szCs w:val="26"/>
              </w:rPr>
              <w:t>782</w:t>
            </w:r>
          </w:p>
        </w:tc>
      </w:tr>
    </w:tbl>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4"/>
          <w:szCs w:val="24"/>
        </w:rPr>
      </w:pP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Индивидуальный учебный план</w:t>
      </w:r>
    </w:p>
    <w:p w:rsidR="001D2240" w:rsidRPr="00F231B8"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 xml:space="preserve"> ученицы  9 А </w:t>
      </w:r>
      <w:r w:rsidRPr="00F231B8">
        <w:rPr>
          <w:rFonts w:ascii="Times New Roman" w:hAnsi="Times New Roman"/>
          <w:b/>
          <w:sz w:val="26"/>
          <w:szCs w:val="26"/>
        </w:rPr>
        <w:t xml:space="preserve">класса, </w:t>
      </w:r>
    </w:p>
    <w:p w:rsidR="001D2240" w:rsidRPr="00F231B8"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о</w:t>
      </w:r>
      <w:r w:rsidRPr="00F231B8">
        <w:rPr>
          <w:rFonts w:ascii="Times New Roman" w:hAnsi="Times New Roman"/>
          <w:b/>
          <w:sz w:val="26"/>
          <w:szCs w:val="26"/>
        </w:rPr>
        <w:t>бучающе</w:t>
      </w:r>
      <w:r>
        <w:rPr>
          <w:rFonts w:ascii="Times New Roman" w:hAnsi="Times New Roman"/>
          <w:b/>
          <w:sz w:val="26"/>
          <w:szCs w:val="26"/>
        </w:rPr>
        <w:t xml:space="preserve">йся по АООП с </w:t>
      </w:r>
      <w:r w:rsidRPr="00F231B8">
        <w:rPr>
          <w:rFonts w:ascii="Times New Roman" w:hAnsi="Times New Roman"/>
          <w:b/>
          <w:sz w:val="26"/>
          <w:szCs w:val="26"/>
        </w:rPr>
        <w:t xml:space="preserve"> умственной отсталостью </w:t>
      </w:r>
    </w:p>
    <w:p w:rsidR="001D2240" w:rsidRPr="00F231B8" w:rsidRDefault="001D2240" w:rsidP="001D2240">
      <w:pPr>
        <w:spacing w:after="0" w:line="240" w:lineRule="auto"/>
        <w:ind w:firstLine="708"/>
        <w:jc w:val="center"/>
        <w:rPr>
          <w:rFonts w:ascii="Times New Roman" w:hAnsi="Times New Roman"/>
          <w:b/>
          <w:sz w:val="26"/>
          <w:szCs w:val="26"/>
        </w:rPr>
      </w:pPr>
      <w:r w:rsidRPr="00F231B8">
        <w:rPr>
          <w:rFonts w:ascii="Times New Roman" w:hAnsi="Times New Roman"/>
          <w:b/>
          <w:sz w:val="26"/>
          <w:szCs w:val="26"/>
        </w:rPr>
        <w:t xml:space="preserve">(интеллектуальными нарушениями), </w:t>
      </w:r>
    </w:p>
    <w:p w:rsidR="001D2240" w:rsidRPr="00F231B8" w:rsidRDefault="001D2240" w:rsidP="001D2240">
      <w:pPr>
        <w:spacing w:after="0" w:line="240" w:lineRule="auto"/>
        <w:ind w:firstLine="708"/>
        <w:jc w:val="center"/>
        <w:rPr>
          <w:rFonts w:ascii="Times New Roman" w:hAnsi="Times New Roman"/>
          <w:b/>
          <w:sz w:val="26"/>
          <w:szCs w:val="26"/>
        </w:rPr>
      </w:pPr>
      <w:r>
        <w:rPr>
          <w:rFonts w:ascii="Times New Roman" w:hAnsi="Times New Roman"/>
          <w:b/>
          <w:sz w:val="26"/>
          <w:szCs w:val="26"/>
        </w:rPr>
        <w:t xml:space="preserve">вариант 2 </w:t>
      </w:r>
      <w:r w:rsidRPr="00F231B8">
        <w:rPr>
          <w:rFonts w:ascii="Times New Roman" w:hAnsi="Times New Roman"/>
          <w:b/>
          <w:sz w:val="26"/>
          <w:szCs w:val="26"/>
        </w:rPr>
        <w:t xml:space="preserve"> на 2022 – 2023 учебный год</w:t>
      </w:r>
    </w:p>
    <w:p w:rsidR="001D2240" w:rsidRPr="00F231B8" w:rsidRDefault="001D2240" w:rsidP="001D2240">
      <w:pPr>
        <w:spacing w:after="0" w:line="240" w:lineRule="auto"/>
        <w:ind w:firstLine="708"/>
        <w:jc w:val="center"/>
        <w:rPr>
          <w:rFonts w:ascii="Times New Roman" w:hAnsi="Times New Roman"/>
          <w:b/>
          <w:sz w:val="26"/>
          <w:szCs w:val="26"/>
        </w:rPr>
      </w:pPr>
    </w:p>
    <w:tbl>
      <w:tblPr>
        <w:tblStyle w:val="a5"/>
        <w:tblW w:w="0" w:type="auto"/>
        <w:tblLook w:val="04A0" w:firstRow="1" w:lastRow="0" w:firstColumn="1" w:lastColumn="0" w:noHBand="0" w:noVBand="1"/>
      </w:tblPr>
      <w:tblGrid>
        <w:gridCol w:w="3823"/>
        <w:gridCol w:w="3685"/>
        <w:gridCol w:w="1559"/>
        <w:gridCol w:w="1553"/>
      </w:tblGrid>
      <w:tr w:rsidR="001D2240" w:rsidRPr="00430E7F" w:rsidTr="001D2240">
        <w:tc>
          <w:tcPr>
            <w:tcW w:w="3823" w:type="dxa"/>
            <w:vMerge w:val="restart"/>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Предметные области</w:t>
            </w:r>
          </w:p>
        </w:tc>
        <w:tc>
          <w:tcPr>
            <w:tcW w:w="3685" w:type="dxa"/>
            <w:vMerge w:val="restart"/>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Учебные предметы</w:t>
            </w:r>
          </w:p>
        </w:tc>
        <w:tc>
          <w:tcPr>
            <w:tcW w:w="3112" w:type="dxa"/>
            <w:gridSpan w:val="2"/>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Количество часов</w:t>
            </w:r>
          </w:p>
        </w:tc>
      </w:tr>
      <w:tr w:rsidR="001D2240" w:rsidRPr="00430E7F" w:rsidTr="001D2240">
        <w:tc>
          <w:tcPr>
            <w:tcW w:w="3823" w:type="dxa"/>
            <w:vMerge/>
          </w:tcPr>
          <w:p w:rsidR="001D2240" w:rsidRPr="00430E7F" w:rsidRDefault="001D2240" w:rsidP="001D2240">
            <w:pPr>
              <w:spacing w:line="276" w:lineRule="auto"/>
              <w:jc w:val="center"/>
              <w:rPr>
                <w:rFonts w:ascii="Times New Roman" w:hAnsi="Times New Roman"/>
                <w:b/>
                <w:sz w:val="26"/>
                <w:szCs w:val="26"/>
              </w:rPr>
            </w:pPr>
          </w:p>
        </w:tc>
        <w:tc>
          <w:tcPr>
            <w:tcW w:w="3685" w:type="dxa"/>
            <w:vMerge/>
          </w:tcPr>
          <w:p w:rsidR="001D2240" w:rsidRPr="00430E7F" w:rsidRDefault="001D2240" w:rsidP="001D2240">
            <w:pPr>
              <w:spacing w:line="276" w:lineRule="auto"/>
              <w:jc w:val="center"/>
              <w:rPr>
                <w:rFonts w:ascii="Times New Roman" w:hAnsi="Times New Roman"/>
                <w:b/>
                <w:sz w:val="26"/>
                <w:szCs w:val="26"/>
              </w:rPr>
            </w:pPr>
          </w:p>
        </w:tc>
        <w:tc>
          <w:tcPr>
            <w:tcW w:w="1559" w:type="dxa"/>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В неделю</w:t>
            </w:r>
          </w:p>
        </w:tc>
        <w:tc>
          <w:tcPr>
            <w:tcW w:w="1553" w:type="dxa"/>
          </w:tcPr>
          <w:p w:rsidR="001D2240" w:rsidRPr="00430E7F" w:rsidRDefault="001D2240" w:rsidP="001D2240">
            <w:pPr>
              <w:spacing w:line="276" w:lineRule="auto"/>
              <w:jc w:val="center"/>
              <w:rPr>
                <w:rFonts w:ascii="Times New Roman" w:hAnsi="Times New Roman"/>
                <w:b/>
                <w:sz w:val="26"/>
                <w:szCs w:val="26"/>
              </w:rPr>
            </w:pPr>
            <w:r w:rsidRPr="00430E7F">
              <w:rPr>
                <w:rFonts w:ascii="Times New Roman" w:hAnsi="Times New Roman"/>
                <w:b/>
                <w:sz w:val="26"/>
                <w:szCs w:val="26"/>
              </w:rPr>
              <w:t>В год</w:t>
            </w:r>
          </w:p>
        </w:tc>
      </w:tr>
      <w:tr w:rsidR="001D2240" w:rsidRPr="00430E7F" w:rsidTr="001D2240">
        <w:tc>
          <w:tcPr>
            <w:tcW w:w="10620" w:type="dxa"/>
            <w:gridSpan w:val="4"/>
          </w:tcPr>
          <w:p w:rsidR="001D2240" w:rsidRPr="00430E7F" w:rsidRDefault="001D2240" w:rsidP="001D2240">
            <w:pPr>
              <w:spacing w:line="276" w:lineRule="auto"/>
              <w:jc w:val="center"/>
              <w:rPr>
                <w:rFonts w:ascii="Times New Roman" w:hAnsi="Times New Roman"/>
                <w:i/>
                <w:sz w:val="26"/>
                <w:szCs w:val="26"/>
              </w:rPr>
            </w:pPr>
            <w:r w:rsidRPr="00430E7F">
              <w:rPr>
                <w:rFonts w:ascii="Times New Roman" w:hAnsi="Times New Roman"/>
                <w:i/>
                <w:sz w:val="26"/>
                <w:szCs w:val="26"/>
              </w:rPr>
              <w:t>Обязательная часть (индивидуальн</w:t>
            </w:r>
            <w:r>
              <w:rPr>
                <w:rFonts w:ascii="Times New Roman" w:hAnsi="Times New Roman"/>
                <w:i/>
                <w:sz w:val="26"/>
                <w:szCs w:val="26"/>
              </w:rPr>
              <w:t>ое обучение</w:t>
            </w:r>
            <w:r w:rsidRPr="00430E7F">
              <w:rPr>
                <w:rFonts w:ascii="Times New Roman" w:hAnsi="Times New Roman"/>
                <w:i/>
                <w:sz w:val="26"/>
                <w:szCs w:val="26"/>
              </w:rPr>
              <w:t>)</w:t>
            </w:r>
          </w:p>
        </w:tc>
      </w:tr>
      <w:tr w:rsidR="001D2240" w:rsidTr="001D2240">
        <w:trPr>
          <w:trHeight w:val="698"/>
        </w:trPr>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Язык и речевая практика</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Речь и альтернативная коммуникация</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Математика</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 xml:space="preserve">Математические представления </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c>
          <w:tcPr>
            <w:tcW w:w="3823" w:type="dxa"/>
            <w:vMerge w:val="restart"/>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Окружающий мир</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Окружающий  природный мир</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rPr>
          <w:trHeight w:val="393"/>
        </w:trPr>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Домоводство</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c>
          <w:tcPr>
            <w:tcW w:w="3823" w:type="dxa"/>
            <w:vMerge/>
          </w:tcPr>
          <w:p w:rsidR="001D2240" w:rsidRDefault="001D2240" w:rsidP="001D2240">
            <w:pPr>
              <w:spacing w:line="276" w:lineRule="auto"/>
              <w:jc w:val="both"/>
              <w:rPr>
                <w:rFonts w:ascii="Times New Roman" w:hAnsi="Times New Roman"/>
                <w:sz w:val="26"/>
                <w:szCs w:val="26"/>
              </w:rPr>
            </w:pP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Окружающий социальный мир</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Tr="001D2240">
        <w:tc>
          <w:tcPr>
            <w:tcW w:w="3823"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Технология</w:t>
            </w:r>
          </w:p>
        </w:tc>
        <w:tc>
          <w:tcPr>
            <w:tcW w:w="3685" w:type="dxa"/>
          </w:tcPr>
          <w:p w:rsidR="001D2240" w:rsidRDefault="001D2240" w:rsidP="001D2240">
            <w:pPr>
              <w:spacing w:line="276" w:lineRule="auto"/>
              <w:jc w:val="both"/>
              <w:rPr>
                <w:rFonts w:ascii="Times New Roman" w:hAnsi="Times New Roman"/>
                <w:sz w:val="26"/>
                <w:szCs w:val="26"/>
              </w:rPr>
            </w:pPr>
            <w:r>
              <w:rPr>
                <w:rFonts w:ascii="Times New Roman" w:hAnsi="Times New Roman"/>
                <w:sz w:val="26"/>
                <w:szCs w:val="26"/>
              </w:rPr>
              <w:t>Профильный труд</w:t>
            </w:r>
          </w:p>
        </w:tc>
        <w:tc>
          <w:tcPr>
            <w:tcW w:w="1559"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5</w:t>
            </w:r>
          </w:p>
        </w:tc>
        <w:tc>
          <w:tcPr>
            <w:tcW w:w="1553" w:type="dxa"/>
          </w:tcPr>
          <w:p w:rsidR="001D2240" w:rsidRDefault="001D2240" w:rsidP="001D2240">
            <w:pPr>
              <w:spacing w:line="276" w:lineRule="auto"/>
              <w:jc w:val="center"/>
              <w:rPr>
                <w:rFonts w:ascii="Times New Roman" w:hAnsi="Times New Roman"/>
                <w:sz w:val="26"/>
                <w:szCs w:val="26"/>
              </w:rPr>
            </w:pPr>
            <w:r>
              <w:rPr>
                <w:rFonts w:ascii="Times New Roman" w:hAnsi="Times New Roman"/>
                <w:sz w:val="26"/>
                <w:szCs w:val="26"/>
              </w:rPr>
              <w:t>170</w:t>
            </w:r>
          </w:p>
        </w:tc>
      </w:tr>
      <w:tr w:rsidR="001D2240" w:rsidRPr="005555B3" w:rsidTr="001D2240">
        <w:tc>
          <w:tcPr>
            <w:tcW w:w="3823" w:type="dxa"/>
          </w:tcPr>
          <w:p w:rsidR="001D2240" w:rsidRPr="005555B3" w:rsidRDefault="001D2240" w:rsidP="001D2240">
            <w:pPr>
              <w:spacing w:line="276" w:lineRule="auto"/>
              <w:jc w:val="both"/>
              <w:rPr>
                <w:rFonts w:ascii="Times New Roman" w:hAnsi="Times New Roman"/>
                <w:b/>
                <w:sz w:val="26"/>
                <w:szCs w:val="26"/>
              </w:rPr>
            </w:pPr>
            <w:r>
              <w:rPr>
                <w:rFonts w:ascii="Times New Roman" w:hAnsi="Times New Roman"/>
                <w:b/>
                <w:sz w:val="26"/>
                <w:szCs w:val="26"/>
              </w:rPr>
              <w:t>Итого:</w:t>
            </w:r>
          </w:p>
        </w:tc>
        <w:tc>
          <w:tcPr>
            <w:tcW w:w="3685" w:type="dxa"/>
          </w:tcPr>
          <w:p w:rsidR="001D2240" w:rsidRPr="005555B3" w:rsidRDefault="001D2240" w:rsidP="001D2240">
            <w:pPr>
              <w:spacing w:line="276" w:lineRule="auto"/>
              <w:jc w:val="both"/>
              <w:rPr>
                <w:rFonts w:ascii="Times New Roman" w:hAnsi="Times New Roman"/>
                <w:b/>
                <w:sz w:val="26"/>
                <w:szCs w:val="26"/>
              </w:rPr>
            </w:pPr>
          </w:p>
        </w:tc>
        <w:tc>
          <w:tcPr>
            <w:tcW w:w="1559" w:type="dxa"/>
          </w:tcPr>
          <w:p w:rsidR="001D2240" w:rsidRPr="005555B3" w:rsidRDefault="001D2240" w:rsidP="001D2240">
            <w:pPr>
              <w:spacing w:line="276" w:lineRule="auto"/>
              <w:jc w:val="center"/>
              <w:rPr>
                <w:rFonts w:ascii="Times New Roman" w:hAnsi="Times New Roman"/>
                <w:b/>
                <w:sz w:val="26"/>
                <w:szCs w:val="26"/>
              </w:rPr>
            </w:pPr>
            <w:r>
              <w:rPr>
                <w:rFonts w:ascii="Times New Roman" w:hAnsi="Times New Roman"/>
                <w:b/>
                <w:sz w:val="26"/>
                <w:szCs w:val="26"/>
              </w:rPr>
              <w:t>15</w:t>
            </w:r>
          </w:p>
        </w:tc>
        <w:tc>
          <w:tcPr>
            <w:tcW w:w="1553" w:type="dxa"/>
          </w:tcPr>
          <w:p w:rsidR="001D2240" w:rsidRPr="005555B3" w:rsidRDefault="001D2240" w:rsidP="001D2240">
            <w:pPr>
              <w:spacing w:line="276" w:lineRule="auto"/>
              <w:jc w:val="center"/>
              <w:rPr>
                <w:rFonts w:ascii="Times New Roman" w:hAnsi="Times New Roman"/>
                <w:b/>
                <w:sz w:val="26"/>
                <w:szCs w:val="26"/>
              </w:rPr>
            </w:pPr>
            <w:r>
              <w:rPr>
                <w:rFonts w:ascii="Times New Roman" w:hAnsi="Times New Roman"/>
                <w:b/>
                <w:sz w:val="26"/>
                <w:szCs w:val="26"/>
              </w:rPr>
              <w:t>510</w:t>
            </w:r>
          </w:p>
        </w:tc>
      </w:tr>
      <w:tr w:rsidR="001D2240" w:rsidRPr="005555B3" w:rsidTr="001D2240">
        <w:tc>
          <w:tcPr>
            <w:tcW w:w="10620" w:type="dxa"/>
            <w:gridSpan w:val="4"/>
          </w:tcPr>
          <w:p w:rsidR="001D2240" w:rsidRPr="0040415A" w:rsidRDefault="001D2240" w:rsidP="001D2240">
            <w:pPr>
              <w:spacing w:line="276" w:lineRule="auto"/>
              <w:jc w:val="center"/>
              <w:rPr>
                <w:rFonts w:ascii="Times New Roman" w:hAnsi="Times New Roman"/>
                <w:i/>
                <w:sz w:val="26"/>
                <w:szCs w:val="26"/>
              </w:rPr>
            </w:pPr>
            <w:r w:rsidRPr="0040415A">
              <w:rPr>
                <w:rFonts w:ascii="Times New Roman" w:hAnsi="Times New Roman"/>
                <w:i/>
                <w:sz w:val="26"/>
                <w:szCs w:val="26"/>
              </w:rPr>
              <w:t>Обязательная часть (инклюзивное образование)</w:t>
            </w:r>
          </w:p>
        </w:tc>
      </w:tr>
      <w:tr w:rsidR="001D2240" w:rsidRPr="005555B3" w:rsidTr="001D2240">
        <w:tc>
          <w:tcPr>
            <w:tcW w:w="3823"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Физическая культура</w:t>
            </w:r>
          </w:p>
        </w:tc>
        <w:tc>
          <w:tcPr>
            <w:tcW w:w="3685"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Адаптивная физическая культура</w:t>
            </w:r>
          </w:p>
        </w:tc>
        <w:tc>
          <w:tcPr>
            <w:tcW w:w="1559"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2</w:t>
            </w:r>
          </w:p>
        </w:tc>
        <w:tc>
          <w:tcPr>
            <w:tcW w:w="1553"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68</w:t>
            </w:r>
          </w:p>
        </w:tc>
      </w:tr>
      <w:tr w:rsidR="001D2240" w:rsidRPr="005555B3" w:rsidTr="001D2240">
        <w:tc>
          <w:tcPr>
            <w:tcW w:w="7508" w:type="dxa"/>
            <w:gridSpan w:val="2"/>
          </w:tcPr>
          <w:p w:rsidR="001D2240" w:rsidRPr="0040415A" w:rsidRDefault="001D2240" w:rsidP="001D2240">
            <w:pPr>
              <w:spacing w:line="276" w:lineRule="auto"/>
              <w:jc w:val="both"/>
              <w:rPr>
                <w:rFonts w:ascii="Times New Roman" w:hAnsi="Times New Roman"/>
                <w:i/>
                <w:sz w:val="26"/>
                <w:szCs w:val="26"/>
              </w:rPr>
            </w:pPr>
            <w:r w:rsidRPr="0040415A">
              <w:rPr>
                <w:rFonts w:ascii="Times New Roman" w:hAnsi="Times New Roman"/>
                <w:i/>
                <w:sz w:val="26"/>
                <w:szCs w:val="26"/>
              </w:rPr>
              <w:t>Максимально  допустимая недельная нагрузка (при  5 – дневной учебной неделе)</w:t>
            </w:r>
          </w:p>
        </w:tc>
        <w:tc>
          <w:tcPr>
            <w:tcW w:w="1559" w:type="dxa"/>
          </w:tcPr>
          <w:p w:rsidR="001D2240" w:rsidRPr="0040415A" w:rsidRDefault="001D2240" w:rsidP="001D2240">
            <w:pPr>
              <w:spacing w:line="276" w:lineRule="auto"/>
              <w:jc w:val="center"/>
              <w:rPr>
                <w:rFonts w:ascii="Times New Roman" w:hAnsi="Times New Roman"/>
                <w:i/>
                <w:sz w:val="26"/>
                <w:szCs w:val="26"/>
              </w:rPr>
            </w:pPr>
            <w:r>
              <w:rPr>
                <w:rFonts w:ascii="Times New Roman" w:hAnsi="Times New Roman"/>
                <w:i/>
                <w:sz w:val="26"/>
                <w:szCs w:val="26"/>
              </w:rPr>
              <w:t>17</w:t>
            </w:r>
          </w:p>
        </w:tc>
        <w:tc>
          <w:tcPr>
            <w:tcW w:w="1553" w:type="dxa"/>
          </w:tcPr>
          <w:p w:rsidR="001D2240" w:rsidRPr="0040415A" w:rsidRDefault="001D2240" w:rsidP="001D2240">
            <w:pPr>
              <w:spacing w:line="276" w:lineRule="auto"/>
              <w:jc w:val="center"/>
              <w:rPr>
                <w:rFonts w:ascii="Times New Roman" w:hAnsi="Times New Roman"/>
                <w:i/>
                <w:sz w:val="26"/>
                <w:szCs w:val="26"/>
              </w:rPr>
            </w:pPr>
            <w:r>
              <w:rPr>
                <w:rFonts w:ascii="Times New Roman" w:hAnsi="Times New Roman"/>
                <w:i/>
                <w:sz w:val="26"/>
                <w:szCs w:val="26"/>
              </w:rPr>
              <w:t>578</w:t>
            </w:r>
          </w:p>
        </w:tc>
      </w:tr>
      <w:tr w:rsidR="001D2240" w:rsidRPr="005555B3" w:rsidTr="001D2240">
        <w:tc>
          <w:tcPr>
            <w:tcW w:w="10620" w:type="dxa"/>
            <w:gridSpan w:val="4"/>
          </w:tcPr>
          <w:p w:rsidR="001D2240" w:rsidRPr="0040415A" w:rsidRDefault="001D2240" w:rsidP="001D2240">
            <w:pPr>
              <w:spacing w:line="276" w:lineRule="auto"/>
              <w:jc w:val="center"/>
              <w:rPr>
                <w:rFonts w:ascii="Times New Roman" w:hAnsi="Times New Roman"/>
                <w:i/>
                <w:sz w:val="26"/>
                <w:szCs w:val="26"/>
              </w:rPr>
            </w:pPr>
            <w:r w:rsidRPr="0040415A">
              <w:rPr>
                <w:rFonts w:ascii="Times New Roman" w:hAnsi="Times New Roman"/>
                <w:i/>
                <w:sz w:val="26"/>
                <w:szCs w:val="26"/>
              </w:rPr>
              <w:t>Часть, формируемая участниками образовательных отношений</w:t>
            </w:r>
          </w:p>
        </w:tc>
      </w:tr>
      <w:tr w:rsidR="001D2240" w:rsidRPr="005555B3" w:rsidTr="001D2240">
        <w:tc>
          <w:tcPr>
            <w:tcW w:w="3823"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Коррекционные курсы</w:t>
            </w:r>
          </w:p>
        </w:tc>
        <w:tc>
          <w:tcPr>
            <w:tcW w:w="3685" w:type="dxa"/>
          </w:tcPr>
          <w:p w:rsidR="001D2240" w:rsidRPr="0040415A" w:rsidRDefault="001D2240" w:rsidP="001D2240">
            <w:pPr>
              <w:spacing w:line="276" w:lineRule="auto"/>
              <w:jc w:val="both"/>
              <w:rPr>
                <w:rFonts w:ascii="Times New Roman" w:hAnsi="Times New Roman"/>
                <w:sz w:val="26"/>
                <w:szCs w:val="26"/>
              </w:rPr>
            </w:pPr>
          </w:p>
        </w:tc>
        <w:tc>
          <w:tcPr>
            <w:tcW w:w="1559" w:type="dxa"/>
          </w:tcPr>
          <w:p w:rsidR="001D2240" w:rsidRPr="0040415A" w:rsidRDefault="001D2240" w:rsidP="001D2240">
            <w:pPr>
              <w:spacing w:line="276" w:lineRule="auto"/>
              <w:jc w:val="center"/>
              <w:rPr>
                <w:rFonts w:ascii="Times New Roman" w:hAnsi="Times New Roman"/>
                <w:sz w:val="26"/>
                <w:szCs w:val="26"/>
              </w:rPr>
            </w:pPr>
          </w:p>
        </w:tc>
        <w:tc>
          <w:tcPr>
            <w:tcW w:w="1553" w:type="dxa"/>
          </w:tcPr>
          <w:p w:rsidR="001D2240" w:rsidRPr="0040415A" w:rsidRDefault="001D2240" w:rsidP="001D2240">
            <w:pPr>
              <w:spacing w:line="276" w:lineRule="auto"/>
              <w:jc w:val="center"/>
              <w:rPr>
                <w:rFonts w:ascii="Times New Roman" w:hAnsi="Times New Roman"/>
                <w:sz w:val="26"/>
                <w:szCs w:val="26"/>
              </w:rPr>
            </w:pPr>
          </w:p>
        </w:tc>
      </w:tr>
      <w:tr w:rsidR="001D2240" w:rsidRPr="005555B3" w:rsidTr="001D2240">
        <w:tc>
          <w:tcPr>
            <w:tcW w:w="3823"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Двигательное развитие (ритмика)</w:t>
            </w:r>
          </w:p>
        </w:tc>
        <w:tc>
          <w:tcPr>
            <w:tcW w:w="3685" w:type="dxa"/>
          </w:tcPr>
          <w:p w:rsidR="001D2240" w:rsidRPr="0040415A" w:rsidRDefault="001D2240" w:rsidP="001D2240">
            <w:pPr>
              <w:spacing w:line="276" w:lineRule="auto"/>
              <w:jc w:val="both"/>
              <w:rPr>
                <w:rFonts w:ascii="Times New Roman" w:hAnsi="Times New Roman"/>
                <w:sz w:val="26"/>
                <w:szCs w:val="26"/>
              </w:rPr>
            </w:pPr>
          </w:p>
        </w:tc>
        <w:tc>
          <w:tcPr>
            <w:tcW w:w="1559"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3823"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Сенсорное  развитие</w:t>
            </w:r>
          </w:p>
        </w:tc>
        <w:tc>
          <w:tcPr>
            <w:tcW w:w="3685" w:type="dxa"/>
          </w:tcPr>
          <w:p w:rsidR="001D2240" w:rsidRPr="0040415A" w:rsidRDefault="001D2240" w:rsidP="001D2240">
            <w:pPr>
              <w:spacing w:line="276" w:lineRule="auto"/>
              <w:jc w:val="both"/>
              <w:rPr>
                <w:rFonts w:ascii="Times New Roman" w:hAnsi="Times New Roman"/>
                <w:sz w:val="26"/>
                <w:szCs w:val="26"/>
              </w:rPr>
            </w:pPr>
          </w:p>
        </w:tc>
        <w:tc>
          <w:tcPr>
            <w:tcW w:w="1559"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3823" w:type="dxa"/>
          </w:tcPr>
          <w:p w:rsidR="001D2240" w:rsidRPr="0040415A" w:rsidRDefault="001D2240" w:rsidP="001D2240">
            <w:pPr>
              <w:spacing w:line="276" w:lineRule="auto"/>
              <w:jc w:val="both"/>
              <w:rPr>
                <w:rFonts w:ascii="Times New Roman" w:hAnsi="Times New Roman"/>
                <w:sz w:val="26"/>
                <w:szCs w:val="26"/>
              </w:rPr>
            </w:pPr>
            <w:r>
              <w:rPr>
                <w:rFonts w:ascii="Times New Roman" w:hAnsi="Times New Roman"/>
                <w:sz w:val="26"/>
                <w:szCs w:val="26"/>
              </w:rPr>
              <w:t>Предметно-практические действия</w:t>
            </w:r>
          </w:p>
        </w:tc>
        <w:tc>
          <w:tcPr>
            <w:tcW w:w="3685" w:type="dxa"/>
          </w:tcPr>
          <w:p w:rsidR="001D2240" w:rsidRPr="0040415A" w:rsidRDefault="001D2240" w:rsidP="001D2240">
            <w:pPr>
              <w:spacing w:line="276" w:lineRule="auto"/>
              <w:jc w:val="both"/>
              <w:rPr>
                <w:rFonts w:ascii="Times New Roman" w:hAnsi="Times New Roman"/>
                <w:sz w:val="26"/>
                <w:szCs w:val="26"/>
              </w:rPr>
            </w:pPr>
          </w:p>
        </w:tc>
        <w:tc>
          <w:tcPr>
            <w:tcW w:w="1559"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1</w:t>
            </w:r>
          </w:p>
        </w:tc>
        <w:tc>
          <w:tcPr>
            <w:tcW w:w="1553" w:type="dxa"/>
          </w:tcPr>
          <w:p w:rsidR="001D2240" w:rsidRPr="0040415A" w:rsidRDefault="001D2240" w:rsidP="001D2240">
            <w:pPr>
              <w:spacing w:line="276" w:lineRule="auto"/>
              <w:jc w:val="center"/>
              <w:rPr>
                <w:rFonts w:ascii="Times New Roman" w:hAnsi="Times New Roman"/>
                <w:sz w:val="26"/>
                <w:szCs w:val="26"/>
              </w:rPr>
            </w:pPr>
            <w:r>
              <w:rPr>
                <w:rFonts w:ascii="Times New Roman" w:hAnsi="Times New Roman"/>
                <w:sz w:val="26"/>
                <w:szCs w:val="26"/>
              </w:rPr>
              <w:t>34</w:t>
            </w:r>
          </w:p>
        </w:tc>
      </w:tr>
      <w:tr w:rsidR="001D2240" w:rsidRPr="005555B3" w:rsidTr="001D2240">
        <w:tc>
          <w:tcPr>
            <w:tcW w:w="3823" w:type="dxa"/>
          </w:tcPr>
          <w:p w:rsidR="001D2240" w:rsidRPr="005C3C51" w:rsidRDefault="001D2240" w:rsidP="001D2240">
            <w:pPr>
              <w:spacing w:line="276" w:lineRule="auto"/>
              <w:jc w:val="both"/>
              <w:rPr>
                <w:rFonts w:ascii="Times New Roman" w:hAnsi="Times New Roman"/>
                <w:b/>
                <w:sz w:val="26"/>
                <w:szCs w:val="26"/>
              </w:rPr>
            </w:pPr>
            <w:r w:rsidRPr="005C3C51">
              <w:rPr>
                <w:rFonts w:ascii="Times New Roman" w:hAnsi="Times New Roman"/>
                <w:b/>
                <w:sz w:val="26"/>
                <w:szCs w:val="26"/>
              </w:rPr>
              <w:t>Итого к финансированию</w:t>
            </w:r>
          </w:p>
        </w:tc>
        <w:tc>
          <w:tcPr>
            <w:tcW w:w="3685" w:type="dxa"/>
          </w:tcPr>
          <w:p w:rsidR="001D2240" w:rsidRPr="005C3C51" w:rsidRDefault="001D2240" w:rsidP="001D2240">
            <w:pPr>
              <w:spacing w:line="276" w:lineRule="auto"/>
              <w:jc w:val="both"/>
              <w:rPr>
                <w:rFonts w:ascii="Times New Roman" w:hAnsi="Times New Roman"/>
                <w:b/>
                <w:sz w:val="26"/>
                <w:szCs w:val="26"/>
              </w:rPr>
            </w:pPr>
          </w:p>
        </w:tc>
        <w:tc>
          <w:tcPr>
            <w:tcW w:w="1559" w:type="dxa"/>
          </w:tcPr>
          <w:p w:rsidR="001D2240" w:rsidRPr="005C3C51" w:rsidRDefault="001D2240" w:rsidP="001D2240">
            <w:pPr>
              <w:spacing w:line="276" w:lineRule="auto"/>
              <w:jc w:val="center"/>
              <w:rPr>
                <w:rFonts w:ascii="Times New Roman" w:hAnsi="Times New Roman"/>
                <w:b/>
                <w:sz w:val="26"/>
                <w:szCs w:val="26"/>
              </w:rPr>
            </w:pPr>
            <w:r>
              <w:rPr>
                <w:rFonts w:ascii="Times New Roman" w:hAnsi="Times New Roman"/>
                <w:b/>
                <w:sz w:val="26"/>
                <w:szCs w:val="26"/>
              </w:rPr>
              <w:t>20</w:t>
            </w:r>
          </w:p>
        </w:tc>
        <w:tc>
          <w:tcPr>
            <w:tcW w:w="1553" w:type="dxa"/>
          </w:tcPr>
          <w:p w:rsidR="001D2240" w:rsidRPr="005C3C51" w:rsidRDefault="001D2240" w:rsidP="001D2240">
            <w:pPr>
              <w:spacing w:line="276" w:lineRule="auto"/>
              <w:jc w:val="center"/>
              <w:rPr>
                <w:rFonts w:ascii="Times New Roman" w:hAnsi="Times New Roman"/>
                <w:b/>
                <w:sz w:val="26"/>
                <w:szCs w:val="26"/>
              </w:rPr>
            </w:pPr>
            <w:r>
              <w:rPr>
                <w:rFonts w:ascii="Times New Roman" w:hAnsi="Times New Roman"/>
                <w:b/>
                <w:sz w:val="26"/>
                <w:szCs w:val="26"/>
              </w:rPr>
              <w:t>680</w:t>
            </w:r>
          </w:p>
        </w:tc>
      </w:tr>
    </w:tbl>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ind w:firstLine="708"/>
        <w:jc w:val="both"/>
        <w:rPr>
          <w:rFonts w:ascii="Times New Roman" w:hAnsi="Times New Roman"/>
          <w:sz w:val="26"/>
          <w:szCs w:val="26"/>
        </w:rPr>
        <w:sectPr w:rsidR="001D2240" w:rsidSect="001D2240">
          <w:pgSz w:w="11906" w:h="16838"/>
          <w:pgMar w:top="1134" w:right="567" w:bottom="1134" w:left="709" w:header="709" w:footer="709" w:gutter="0"/>
          <w:cols w:space="708"/>
          <w:docGrid w:linePitch="360"/>
        </w:sectPr>
      </w:pPr>
    </w:p>
    <w:p w:rsidR="001D2240" w:rsidRDefault="001D2240" w:rsidP="001D2240">
      <w:pPr>
        <w:spacing w:after="0" w:line="240" w:lineRule="auto"/>
        <w:jc w:val="both"/>
        <w:rPr>
          <w:rFonts w:ascii="Times New Roman" w:hAnsi="Times New Roman"/>
          <w:sz w:val="26"/>
          <w:szCs w:val="26"/>
        </w:rPr>
      </w:pPr>
    </w:p>
    <w:p w:rsidR="001D2240" w:rsidRPr="00BF02D5" w:rsidRDefault="001D2240" w:rsidP="001D2240">
      <w:pPr>
        <w:spacing w:after="0" w:line="240" w:lineRule="auto"/>
        <w:ind w:firstLine="708"/>
        <w:jc w:val="center"/>
        <w:rPr>
          <w:rFonts w:ascii="Times New Roman" w:hAnsi="Times New Roman"/>
          <w:b/>
          <w:sz w:val="24"/>
          <w:szCs w:val="24"/>
        </w:rPr>
      </w:pPr>
      <w:r w:rsidRPr="00BF02D5">
        <w:rPr>
          <w:rFonts w:ascii="Times New Roman" w:hAnsi="Times New Roman"/>
          <w:b/>
          <w:sz w:val="24"/>
          <w:szCs w:val="24"/>
        </w:rPr>
        <w:t>Учебный план</w:t>
      </w:r>
    </w:p>
    <w:p w:rsidR="001D2240" w:rsidRPr="00BF02D5" w:rsidRDefault="001D2240" w:rsidP="001D2240">
      <w:pPr>
        <w:spacing w:after="0" w:line="240" w:lineRule="auto"/>
        <w:ind w:firstLine="708"/>
        <w:jc w:val="center"/>
        <w:rPr>
          <w:rFonts w:ascii="Times New Roman" w:hAnsi="Times New Roman"/>
          <w:b/>
          <w:sz w:val="24"/>
          <w:szCs w:val="24"/>
        </w:rPr>
      </w:pPr>
      <w:r w:rsidRPr="00BF02D5">
        <w:rPr>
          <w:rFonts w:ascii="Times New Roman" w:hAnsi="Times New Roman"/>
          <w:b/>
          <w:sz w:val="24"/>
          <w:szCs w:val="24"/>
        </w:rPr>
        <w:t xml:space="preserve"> начального общего образования МБОУ СОШ №  2 г. Томари Сахалинской области по обновленным ФГОС</w:t>
      </w:r>
    </w:p>
    <w:p w:rsidR="001D2240" w:rsidRDefault="001D2240" w:rsidP="001D2240">
      <w:pPr>
        <w:spacing w:after="0" w:line="240" w:lineRule="auto"/>
        <w:ind w:firstLine="708"/>
        <w:jc w:val="center"/>
        <w:rPr>
          <w:rFonts w:ascii="Times New Roman" w:hAnsi="Times New Roman"/>
          <w:b/>
          <w:sz w:val="28"/>
          <w:szCs w:val="28"/>
        </w:rPr>
      </w:pPr>
    </w:p>
    <w:tbl>
      <w:tblPr>
        <w:tblStyle w:val="a5"/>
        <w:tblW w:w="0" w:type="auto"/>
        <w:tblInd w:w="-289" w:type="dxa"/>
        <w:tblLook w:val="04A0" w:firstRow="1" w:lastRow="0" w:firstColumn="1" w:lastColumn="0" w:noHBand="0" w:noVBand="1"/>
      </w:tblPr>
      <w:tblGrid>
        <w:gridCol w:w="2411"/>
        <w:gridCol w:w="2262"/>
        <w:gridCol w:w="1007"/>
        <w:gridCol w:w="1132"/>
        <w:gridCol w:w="1134"/>
        <w:gridCol w:w="1132"/>
        <w:gridCol w:w="1134"/>
        <w:gridCol w:w="1132"/>
        <w:gridCol w:w="1134"/>
        <w:gridCol w:w="1075"/>
        <w:gridCol w:w="1296"/>
      </w:tblGrid>
      <w:tr w:rsidR="001D2240" w:rsidRPr="00EE1B59" w:rsidTr="001D2240">
        <w:tc>
          <w:tcPr>
            <w:tcW w:w="2411" w:type="dxa"/>
            <w:vMerge w:val="restart"/>
          </w:tcPr>
          <w:p w:rsidR="001D2240" w:rsidRPr="00EE1B59" w:rsidRDefault="001D2240" w:rsidP="001D2240">
            <w:pPr>
              <w:jc w:val="center"/>
              <w:rPr>
                <w:rFonts w:ascii="Times New Roman" w:hAnsi="Times New Roman"/>
                <w:b/>
              </w:rPr>
            </w:pPr>
            <w:r w:rsidRPr="00EE1B59">
              <w:rPr>
                <w:rFonts w:ascii="Times New Roman" w:hAnsi="Times New Roman"/>
                <w:b/>
              </w:rPr>
              <w:t>Предметные области</w:t>
            </w:r>
          </w:p>
        </w:tc>
        <w:tc>
          <w:tcPr>
            <w:tcW w:w="2262" w:type="dxa"/>
            <w:vMerge w:val="restart"/>
          </w:tcPr>
          <w:p w:rsidR="001D2240" w:rsidRPr="00EE1B59" w:rsidRDefault="001D2240" w:rsidP="001D2240">
            <w:pPr>
              <w:jc w:val="center"/>
              <w:rPr>
                <w:rFonts w:ascii="Times New Roman" w:hAnsi="Times New Roman"/>
                <w:b/>
              </w:rPr>
            </w:pPr>
            <w:r w:rsidRPr="00EE1B59">
              <w:rPr>
                <w:rFonts w:ascii="Times New Roman" w:hAnsi="Times New Roman"/>
                <w:b/>
              </w:rPr>
              <w:t>Учебные предметы</w:t>
            </w:r>
          </w:p>
        </w:tc>
        <w:tc>
          <w:tcPr>
            <w:tcW w:w="10176" w:type="dxa"/>
            <w:gridSpan w:val="9"/>
          </w:tcPr>
          <w:p w:rsidR="001D2240" w:rsidRPr="00EE1B59" w:rsidRDefault="001D2240" w:rsidP="001D2240">
            <w:pPr>
              <w:jc w:val="center"/>
              <w:rPr>
                <w:rFonts w:ascii="Times New Roman" w:hAnsi="Times New Roman"/>
                <w:b/>
              </w:rPr>
            </w:pPr>
            <w:r w:rsidRPr="00EE1B59">
              <w:rPr>
                <w:rFonts w:ascii="Times New Roman" w:hAnsi="Times New Roman"/>
                <w:b/>
              </w:rPr>
              <w:t>Классы</w:t>
            </w:r>
          </w:p>
        </w:tc>
      </w:tr>
      <w:tr w:rsidR="001D2240" w:rsidRPr="00EE1B59" w:rsidTr="001D2240">
        <w:tc>
          <w:tcPr>
            <w:tcW w:w="2411" w:type="dxa"/>
            <w:vMerge/>
          </w:tcPr>
          <w:p w:rsidR="001D2240" w:rsidRPr="00EE1B59" w:rsidRDefault="001D2240" w:rsidP="001D2240">
            <w:pPr>
              <w:jc w:val="center"/>
              <w:rPr>
                <w:rFonts w:ascii="Times New Roman" w:hAnsi="Times New Roman"/>
                <w:b/>
              </w:rPr>
            </w:pPr>
          </w:p>
        </w:tc>
        <w:tc>
          <w:tcPr>
            <w:tcW w:w="2262" w:type="dxa"/>
            <w:vMerge/>
          </w:tcPr>
          <w:p w:rsidR="001D2240" w:rsidRPr="00EE1B59" w:rsidRDefault="001D2240" w:rsidP="001D2240">
            <w:pPr>
              <w:jc w:val="center"/>
              <w:rPr>
                <w:rFonts w:ascii="Times New Roman" w:hAnsi="Times New Roman"/>
                <w:b/>
              </w:rPr>
            </w:pPr>
          </w:p>
        </w:tc>
        <w:tc>
          <w:tcPr>
            <w:tcW w:w="2139" w:type="dxa"/>
            <w:gridSpan w:val="2"/>
          </w:tcPr>
          <w:p w:rsidR="001D2240" w:rsidRPr="00EE1B59" w:rsidRDefault="001D2240" w:rsidP="001D2240">
            <w:pPr>
              <w:jc w:val="center"/>
              <w:rPr>
                <w:rFonts w:ascii="Times New Roman" w:hAnsi="Times New Roman"/>
                <w:b/>
              </w:rPr>
            </w:pPr>
            <w:r w:rsidRPr="00EE1B59">
              <w:rPr>
                <w:rFonts w:ascii="Times New Roman" w:hAnsi="Times New Roman"/>
                <w:b/>
              </w:rPr>
              <w:t>1 класс (А,Б)</w:t>
            </w:r>
          </w:p>
        </w:tc>
        <w:tc>
          <w:tcPr>
            <w:tcW w:w="2266" w:type="dxa"/>
            <w:gridSpan w:val="2"/>
          </w:tcPr>
          <w:p w:rsidR="001D2240" w:rsidRPr="00EE1B59" w:rsidRDefault="001D2240" w:rsidP="001D2240">
            <w:pPr>
              <w:jc w:val="center"/>
              <w:rPr>
                <w:rFonts w:ascii="Times New Roman" w:hAnsi="Times New Roman"/>
                <w:b/>
              </w:rPr>
            </w:pPr>
            <w:r w:rsidRPr="00EE1B59">
              <w:rPr>
                <w:rFonts w:ascii="Times New Roman" w:hAnsi="Times New Roman"/>
                <w:b/>
              </w:rPr>
              <w:t>2 класс (А,Б)</w:t>
            </w:r>
          </w:p>
        </w:tc>
        <w:tc>
          <w:tcPr>
            <w:tcW w:w="2266" w:type="dxa"/>
            <w:gridSpan w:val="2"/>
          </w:tcPr>
          <w:p w:rsidR="001D2240" w:rsidRPr="00EE1B59" w:rsidRDefault="001D2240" w:rsidP="001D2240">
            <w:pPr>
              <w:jc w:val="center"/>
              <w:rPr>
                <w:rFonts w:ascii="Times New Roman" w:hAnsi="Times New Roman"/>
                <w:b/>
              </w:rPr>
            </w:pPr>
            <w:r w:rsidRPr="00EE1B59">
              <w:rPr>
                <w:rFonts w:ascii="Times New Roman" w:hAnsi="Times New Roman"/>
                <w:b/>
              </w:rPr>
              <w:t>3 класс (А,Б)</w:t>
            </w:r>
          </w:p>
        </w:tc>
        <w:tc>
          <w:tcPr>
            <w:tcW w:w="2209" w:type="dxa"/>
            <w:gridSpan w:val="2"/>
          </w:tcPr>
          <w:p w:rsidR="001D2240" w:rsidRPr="00EE1B59" w:rsidRDefault="001D2240" w:rsidP="001D2240">
            <w:pPr>
              <w:jc w:val="center"/>
              <w:rPr>
                <w:rFonts w:ascii="Times New Roman" w:hAnsi="Times New Roman"/>
                <w:b/>
              </w:rPr>
            </w:pPr>
            <w:r w:rsidRPr="00EE1B59">
              <w:rPr>
                <w:rFonts w:ascii="Times New Roman" w:hAnsi="Times New Roman"/>
                <w:b/>
              </w:rPr>
              <w:t>4 класс (А,Б)</w:t>
            </w:r>
          </w:p>
        </w:tc>
        <w:tc>
          <w:tcPr>
            <w:tcW w:w="1296" w:type="dxa"/>
            <w:vMerge w:val="restart"/>
          </w:tcPr>
          <w:p w:rsidR="001D2240" w:rsidRPr="00EE1B59" w:rsidRDefault="001D2240" w:rsidP="001D2240">
            <w:pPr>
              <w:jc w:val="center"/>
              <w:rPr>
                <w:rFonts w:ascii="Times New Roman" w:hAnsi="Times New Roman"/>
                <w:b/>
              </w:rPr>
            </w:pPr>
            <w:r w:rsidRPr="00EE1B59">
              <w:rPr>
                <w:rFonts w:ascii="Times New Roman" w:hAnsi="Times New Roman"/>
                <w:b/>
              </w:rPr>
              <w:t>Итого за 4 года</w:t>
            </w:r>
          </w:p>
        </w:tc>
      </w:tr>
      <w:tr w:rsidR="001D2240" w:rsidRPr="00EE1B59" w:rsidTr="001D2240">
        <w:tc>
          <w:tcPr>
            <w:tcW w:w="2411" w:type="dxa"/>
            <w:vMerge/>
          </w:tcPr>
          <w:p w:rsidR="001D2240" w:rsidRPr="00EE1B59" w:rsidRDefault="001D2240" w:rsidP="001D2240">
            <w:pPr>
              <w:jc w:val="center"/>
              <w:rPr>
                <w:rFonts w:ascii="Times New Roman" w:hAnsi="Times New Roman"/>
                <w:b/>
              </w:rPr>
            </w:pPr>
          </w:p>
        </w:tc>
        <w:tc>
          <w:tcPr>
            <w:tcW w:w="2262" w:type="dxa"/>
            <w:vMerge/>
          </w:tcPr>
          <w:p w:rsidR="001D2240" w:rsidRPr="00EE1B59" w:rsidRDefault="001D2240" w:rsidP="001D2240">
            <w:pPr>
              <w:jc w:val="center"/>
              <w:rPr>
                <w:rFonts w:ascii="Times New Roman" w:hAnsi="Times New Roman"/>
                <w:b/>
              </w:rPr>
            </w:pPr>
          </w:p>
        </w:tc>
        <w:tc>
          <w:tcPr>
            <w:tcW w:w="1007" w:type="dxa"/>
          </w:tcPr>
          <w:p w:rsidR="001D2240" w:rsidRPr="00EE1B59" w:rsidRDefault="001D2240" w:rsidP="001D2240">
            <w:pPr>
              <w:jc w:val="center"/>
              <w:rPr>
                <w:rFonts w:ascii="Times New Roman" w:hAnsi="Times New Roman"/>
                <w:b/>
              </w:rPr>
            </w:pPr>
            <w:r w:rsidRPr="00EE1B59">
              <w:rPr>
                <w:rFonts w:ascii="Times New Roman" w:hAnsi="Times New Roman"/>
                <w:b/>
              </w:rPr>
              <w:t>В неделю</w:t>
            </w:r>
          </w:p>
        </w:tc>
        <w:tc>
          <w:tcPr>
            <w:tcW w:w="1132" w:type="dxa"/>
          </w:tcPr>
          <w:p w:rsidR="001D2240" w:rsidRPr="00EE1B59" w:rsidRDefault="001D2240" w:rsidP="001D2240">
            <w:pPr>
              <w:jc w:val="center"/>
              <w:rPr>
                <w:rFonts w:ascii="Times New Roman" w:hAnsi="Times New Roman"/>
                <w:b/>
              </w:rPr>
            </w:pPr>
            <w:r w:rsidRPr="00EE1B59">
              <w:rPr>
                <w:rFonts w:ascii="Times New Roman" w:hAnsi="Times New Roman"/>
                <w:b/>
              </w:rPr>
              <w:t>В год</w:t>
            </w:r>
          </w:p>
        </w:tc>
        <w:tc>
          <w:tcPr>
            <w:tcW w:w="1134" w:type="dxa"/>
          </w:tcPr>
          <w:p w:rsidR="001D2240" w:rsidRPr="00EE1B59" w:rsidRDefault="001D2240" w:rsidP="001D2240">
            <w:pPr>
              <w:jc w:val="center"/>
              <w:rPr>
                <w:rFonts w:ascii="Times New Roman" w:hAnsi="Times New Roman"/>
                <w:b/>
              </w:rPr>
            </w:pPr>
            <w:r w:rsidRPr="00EE1B59">
              <w:rPr>
                <w:rFonts w:ascii="Times New Roman" w:hAnsi="Times New Roman"/>
                <w:b/>
              </w:rPr>
              <w:t>В неделю</w:t>
            </w:r>
          </w:p>
        </w:tc>
        <w:tc>
          <w:tcPr>
            <w:tcW w:w="1132" w:type="dxa"/>
          </w:tcPr>
          <w:p w:rsidR="001D2240" w:rsidRPr="00EE1B59" w:rsidRDefault="001D2240" w:rsidP="001D2240">
            <w:pPr>
              <w:jc w:val="center"/>
              <w:rPr>
                <w:rFonts w:ascii="Times New Roman" w:hAnsi="Times New Roman"/>
                <w:b/>
              </w:rPr>
            </w:pPr>
            <w:r w:rsidRPr="00EE1B59">
              <w:rPr>
                <w:rFonts w:ascii="Times New Roman" w:hAnsi="Times New Roman"/>
                <w:b/>
              </w:rPr>
              <w:t>В год</w:t>
            </w:r>
          </w:p>
        </w:tc>
        <w:tc>
          <w:tcPr>
            <w:tcW w:w="1134" w:type="dxa"/>
          </w:tcPr>
          <w:p w:rsidR="001D2240" w:rsidRPr="00EE1B59" w:rsidRDefault="001D2240" w:rsidP="001D2240">
            <w:pPr>
              <w:jc w:val="center"/>
              <w:rPr>
                <w:rFonts w:ascii="Times New Roman" w:hAnsi="Times New Roman"/>
                <w:b/>
              </w:rPr>
            </w:pPr>
            <w:r w:rsidRPr="00EE1B59">
              <w:rPr>
                <w:rFonts w:ascii="Times New Roman" w:hAnsi="Times New Roman"/>
                <w:b/>
              </w:rPr>
              <w:t>В неделю</w:t>
            </w:r>
          </w:p>
        </w:tc>
        <w:tc>
          <w:tcPr>
            <w:tcW w:w="1132" w:type="dxa"/>
          </w:tcPr>
          <w:p w:rsidR="001D2240" w:rsidRPr="00EE1B59" w:rsidRDefault="001D2240" w:rsidP="001D2240">
            <w:pPr>
              <w:jc w:val="center"/>
              <w:rPr>
                <w:rFonts w:ascii="Times New Roman" w:hAnsi="Times New Roman"/>
                <w:b/>
              </w:rPr>
            </w:pPr>
            <w:r w:rsidRPr="00EE1B59">
              <w:rPr>
                <w:rFonts w:ascii="Times New Roman" w:hAnsi="Times New Roman"/>
                <w:b/>
              </w:rPr>
              <w:t>В год</w:t>
            </w:r>
          </w:p>
        </w:tc>
        <w:tc>
          <w:tcPr>
            <w:tcW w:w="1134" w:type="dxa"/>
          </w:tcPr>
          <w:p w:rsidR="001D2240" w:rsidRPr="00EE1B59" w:rsidRDefault="001D2240" w:rsidP="001D2240">
            <w:pPr>
              <w:jc w:val="center"/>
              <w:rPr>
                <w:rFonts w:ascii="Times New Roman" w:hAnsi="Times New Roman"/>
                <w:b/>
              </w:rPr>
            </w:pPr>
            <w:r w:rsidRPr="00EE1B59">
              <w:rPr>
                <w:rFonts w:ascii="Times New Roman" w:hAnsi="Times New Roman"/>
                <w:b/>
              </w:rPr>
              <w:t>В неделю</w:t>
            </w:r>
          </w:p>
        </w:tc>
        <w:tc>
          <w:tcPr>
            <w:tcW w:w="1075" w:type="dxa"/>
          </w:tcPr>
          <w:p w:rsidR="001D2240" w:rsidRPr="00EE1B59" w:rsidRDefault="001D2240" w:rsidP="001D2240">
            <w:pPr>
              <w:jc w:val="center"/>
              <w:rPr>
                <w:rFonts w:ascii="Times New Roman" w:hAnsi="Times New Roman"/>
                <w:b/>
              </w:rPr>
            </w:pPr>
            <w:r w:rsidRPr="00EE1B59">
              <w:rPr>
                <w:rFonts w:ascii="Times New Roman" w:hAnsi="Times New Roman"/>
                <w:b/>
              </w:rPr>
              <w:t>В год</w:t>
            </w:r>
          </w:p>
        </w:tc>
        <w:tc>
          <w:tcPr>
            <w:tcW w:w="1296" w:type="dxa"/>
            <w:vMerge/>
          </w:tcPr>
          <w:p w:rsidR="001D2240" w:rsidRPr="00EE1B59" w:rsidRDefault="001D2240" w:rsidP="001D2240">
            <w:pPr>
              <w:jc w:val="center"/>
              <w:rPr>
                <w:rFonts w:ascii="Times New Roman" w:hAnsi="Times New Roman"/>
                <w:b/>
              </w:rPr>
            </w:pPr>
          </w:p>
        </w:tc>
      </w:tr>
      <w:tr w:rsidR="001D2240" w:rsidRPr="00EE1B59" w:rsidTr="001D2240">
        <w:tc>
          <w:tcPr>
            <w:tcW w:w="2411" w:type="dxa"/>
            <w:vMerge w:val="restart"/>
          </w:tcPr>
          <w:p w:rsidR="001D2240" w:rsidRPr="00EE1B59" w:rsidRDefault="001D2240" w:rsidP="001D2240">
            <w:pPr>
              <w:jc w:val="center"/>
              <w:rPr>
                <w:rFonts w:ascii="Times New Roman" w:hAnsi="Times New Roman"/>
              </w:rPr>
            </w:pPr>
            <w:r>
              <w:rPr>
                <w:rFonts w:ascii="Times New Roman" w:hAnsi="Times New Roman"/>
              </w:rPr>
              <w:t>Русский язык и литературное чтение</w:t>
            </w:r>
          </w:p>
        </w:tc>
        <w:tc>
          <w:tcPr>
            <w:tcW w:w="2262" w:type="dxa"/>
          </w:tcPr>
          <w:p w:rsidR="001D2240" w:rsidRPr="00EE1B59" w:rsidRDefault="001D2240" w:rsidP="001D2240">
            <w:pPr>
              <w:jc w:val="center"/>
              <w:rPr>
                <w:rFonts w:ascii="Times New Roman" w:hAnsi="Times New Roman"/>
              </w:rPr>
            </w:pPr>
            <w:r>
              <w:rPr>
                <w:rFonts w:ascii="Times New Roman" w:hAnsi="Times New Roman"/>
              </w:rPr>
              <w:t>Русский язык</w:t>
            </w:r>
          </w:p>
        </w:tc>
        <w:tc>
          <w:tcPr>
            <w:tcW w:w="1007" w:type="dxa"/>
          </w:tcPr>
          <w:p w:rsidR="001D2240" w:rsidRPr="00EE1B59" w:rsidRDefault="001D2240" w:rsidP="001D2240">
            <w:pPr>
              <w:jc w:val="center"/>
              <w:rPr>
                <w:rFonts w:ascii="Times New Roman" w:hAnsi="Times New Roman"/>
              </w:rPr>
            </w:pPr>
            <w:r>
              <w:rPr>
                <w:rFonts w:ascii="Times New Roman" w:hAnsi="Times New Roman"/>
              </w:rPr>
              <w:t>5</w:t>
            </w:r>
          </w:p>
        </w:tc>
        <w:tc>
          <w:tcPr>
            <w:tcW w:w="1132" w:type="dxa"/>
          </w:tcPr>
          <w:p w:rsidR="001D2240" w:rsidRPr="00EE1B59" w:rsidRDefault="001D2240" w:rsidP="001D2240">
            <w:pPr>
              <w:rPr>
                <w:rFonts w:ascii="Times New Roman" w:hAnsi="Times New Roman"/>
              </w:rPr>
            </w:pPr>
            <w:r>
              <w:rPr>
                <w:rFonts w:ascii="Times New Roman" w:hAnsi="Times New Roman"/>
              </w:rPr>
              <w:t>165</w:t>
            </w:r>
          </w:p>
        </w:tc>
        <w:tc>
          <w:tcPr>
            <w:tcW w:w="1134" w:type="dxa"/>
          </w:tcPr>
          <w:p w:rsidR="001D2240" w:rsidRPr="00EE1B59" w:rsidRDefault="001D2240" w:rsidP="001D2240">
            <w:pPr>
              <w:jc w:val="center"/>
              <w:rPr>
                <w:rFonts w:ascii="Times New Roman" w:hAnsi="Times New Roman"/>
              </w:rPr>
            </w:pPr>
            <w:r>
              <w:rPr>
                <w:rFonts w:ascii="Times New Roman" w:hAnsi="Times New Roman"/>
              </w:rPr>
              <w:t>5</w:t>
            </w:r>
          </w:p>
        </w:tc>
        <w:tc>
          <w:tcPr>
            <w:tcW w:w="1132" w:type="dxa"/>
          </w:tcPr>
          <w:p w:rsidR="001D2240" w:rsidRPr="00EE1B59" w:rsidRDefault="001D2240" w:rsidP="001D2240">
            <w:pPr>
              <w:jc w:val="center"/>
              <w:rPr>
                <w:rFonts w:ascii="Times New Roman" w:hAnsi="Times New Roman"/>
              </w:rPr>
            </w:pPr>
            <w:r>
              <w:rPr>
                <w:rFonts w:ascii="Times New Roman" w:hAnsi="Times New Roman"/>
              </w:rPr>
              <w:t>170</w:t>
            </w:r>
          </w:p>
        </w:tc>
        <w:tc>
          <w:tcPr>
            <w:tcW w:w="1134" w:type="dxa"/>
          </w:tcPr>
          <w:p w:rsidR="001D2240" w:rsidRPr="00EE1B59" w:rsidRDefault="001D2240" w:rsidP="001D2240">
            <w:pPr>
              <w:jc w:val="center"/>
              <w:rPr>
                <w:rFonts w:ascii="Times New Roman" w:hAnsi="Times New Roman"/>
              </w:rPr>
            </w:pPr>
            <w:r>
              <w:rPr>
                <w:rFonts w:ascii="Times New Roman" w:hAnsi="Times New Roman"/>
              </w:rPr>
              <w:t>5</w:t>
            </w:r>
          </w:p>
        </w:tc>
        <w:tc>
          <w:tcPr>
            <w:tcW w:w="1132" w:type="dxa"/>
          </w:tcPr>
          <w:p w:rsidR="001D2240" w:rsidRPr="00EE1B59" w:rsidRDefault="001D2240" w:rsidP="001D2240">
            <w:pPr>
              <w:jc w:val="center"/>
              <w:rPr>
                <w:rFonts w:ascii="Times New Roman" w:hAnsi="Times New Roman"/>
              </w:rPr>
            </w:pPr>
            <w:r>
              <w:rPr>
                <w:rFonts w:ascii="Times New Roman" w:hAnsi="Times New Roman"/>
              </w:rPr>
              <w:t>170</w:t>
            </w:r>
          </w:p>
        </w:tc>
        <w:tc>
          <w:tcPr>
            <w:tcW w:w="1134" w:type="dxa"/>
          </w:tcPr>
          <w:p w:rsidR="001D2240" w:rsidRPr="00EE1B59" w:rsidRDefault="001D2240" w:rsidP="001D2240">
            <w:pPr>
              <w:jc w:val="center"/>
              <w:rPr>
                <w:rFonts w:ascii="Times New Roman" w:hAnsi="Times New Roman"/>
              </w:rPr>
            </w:pPr>
            <w:r>
              <w:rPr>
                <w:rFonts w:ascii="Times New Roman" w:hAnsi="Times New Roman"/>
              </w:rPr>
              <w:t>5</w:t>
            </w:r>
          </w:p>
        </w:tc>
        <w:tc>
          <w:tcPr>
            <w:tcW w:w="1075" w:type="dxa"/>
          </w:tcPr>
          <w:p w:rsidR="001D2240" w:rsidRPr="00EE1B59" w:rsidRDefault="001D2240" w:rsidP="001D2240">
            <w:pPr>
              <w:jc w:val="center"/>
              <w:rPr>
                <w:rFonts w:ascii="Times New Roman" w:hAnsi="Times New Roman"/>
              </w:rPr>
            </w:pPr>
            <w:r>
              <w:rPr>
                <w:rFonts w:ascii="Times New Roman" w:hAnsi="Times New Roman"/>
              </w:rPr>
              <w:t>170</w:t>
            </w:r>
          </w:p>
        </w:tc>
        <w:tc>
          <w:tcPr>
            <w:tcW w:w="1296" w:type="dxa"/>
          </w:tcPr>
          <w:p w:rsidR="001D2240" w:rsidRPr="00EE1B59" w:rsidRDefault="001D2240" w:rsidP="001D2240">
            <w:pPr>
              <w:jc w:val="center"/>
              <w:rPr>
                <w:rFonts w:ascii="Times New Roman" w:hAnsi="Times New Roman"/>
              </w:rPr>
            </w:pPr>
            <w:r>
              <w:rPr>
                <w:rFonts w:ascii="Times New Roman" w:hAnsi="Times New Roman"/>
              </w:rPr>
              <w:t>675</w:t>
            </w:r>
          </w:p>
        </w:tc>
      </w:tr>
      <w:tr w:rsidR="001D2240" w:rsidRPr="00EE1B59" w:rsidTr="001D2240">
        <w:tc>
          <w:tcPr>
            <w:tcW w:w="2411" w:type="dxa"/>
            <w:vMerge/>
          </w:tcPr>
          <w:p w:rsidR="001D2240" w:rsidRPr="00EE1B59" w:rsidRDefault="001D2240" w:rsidP="001D2240">
            <w:pPr>
              <w:jc w:val="center"/>
              <w:rPr>
                <w:rFonts w:ascii="Times New Roman" w:hAnsi="Times New Roman"/>
              </w:rPr>
            </w:pPr>
          </w:p>
        </w:tc>
        <w:tc>
          <w:tcPr>
            <w:tcW w:w="2262" w:type="dxa"/>
          </w:tcPr>
          <w:p w:rsidR="001D2240" w:rsidRPr="00EE1B59" w:rsidRDefault="001D2240" w:rsidP="001D2240">
            <w:pPr>
              <w:jc w:val="center"/>
              <w:rPr>
                <w:rFonts w:ascii="Times New Roman" w:hAnsi="Times New Roman"/>
              </w:rPr>
            </w:pPr>
            <w:r>
              <w:rPr>
                <w:rFonts w:ascii="Times New Roman" w:hAnsi="Times New Roman"/>
              </w:rPr>
              <w:t>Литературное чтение</w:t>
            </w:r>
          </w:p>
        </w:tc>
        <w:tc>
          <w:tcPr>
            <w:tcW w:w="1007" w:type="dxa"/>
          </w:tcPr>
          <w:p w:rsidR="001D2240" w:rsidRPr="00EE1B59" w:rsidRDefault="001D2240" w:rsidP="001D2240">
            <w:pPr>
              <w:jc w:val="center"/>
              <w:rPr>
                <w:rFonts w:ascii="Times New Roman" w:hAnsi="Times New Roman"/>
              </w:rPr>
            </w:pPr>
            <w:r>
              <w:rPr>
                <w:rFonts w:ascii="Times New Roman" w:hAnsi="Times New Roman"/>
              </w:rPr>
              <w:t>4</w:t>
            </w:r>
          </w:p>
        </w:tc>
        <w:tc>
          <w:tcPr>
            <w:tcW w:w="1132" w:type="dxa"/>
          </w:tcPr>
          <w:p w:rsidR="001D2240" w:rsidRPr="00EE1B59" w:rsidRDefault="001D2240" w:rsidP="001D2240">
            <w:pPr>
              <w:jc w:val="center"/>
              <w:rPr>
                <w:rFonts w:ascii="Times New Roman" w:hAnsi="Times New Roman"/>
              </w:rPr>
            </w:pPr>
            <w:r>
              <w:rPr>
                <w:rFonts w:ascii="Times New Roman" w:hAnsi="Times New Roman"/>
              </w:rPr>
              <w:t>132</w:t>
            </w:r>
          </w:p>
        </w:tc>
        <w:tc>
          <w:tcPr>
            <w:tcW w:w="1134" w:type="dxa"/>
          </w:tcPr>
          <w:p w:rsidR="001D2240" w:rsidRPr="00EE1B59" w:rsidRDefault="001D2240" w:rsidP="001D2240">
            <w:pPr>
              <w:jc w:val="center"/>
              <w:rPr>
                <w:rFonts w:ascii="Times New Roman" w:hAnsi="Times New Roman"/>
              </w:rPr>
            </w:pPr>
            <w:r>
              <w:rPr>
                <w:rFonts w:ascii="Times New Roman" w:hAnsi="Times New Roman"/>
              </w:rPr>
              <w:t>4</w:t>
            </w:r>
          </w:p>
        </w:tc>
        <w:tc>
          <w:tcPr>
            <w:tcW w:w="1132" w:type="dxa"/>
          </w:tcPr>
          <w:p w:rsidR="001D2240" w:rsidRPr="00EE1B59" w:rsidRDefault="001D2240" w:rsidP="001D2240">
            <w:pPr>
              <w:jc w:val="center"/>
              <w:rPr>
                <w:rFonts w:ascii="Times New Roman" w:hAnsi="Times New Roman"/>
              </w:rPr>
            </w:pPr>
            <w:r>
              <w:rPr>
                <w:rFonts w:ascii="Times New Roman" w:hAnsi="Times New Roman"/>
              </w:rPr>
              <w:t>136</w:t>
            </w:r>
          </w:p>
        </w:tc>
        <w:tc>
          <w:tcPr>
            <w:tcW w:w="1134" w:type="dxa"/>
          </w:tcPr>
          <w:p w:rsidR="001D2240" w:rsidRPr="00EE1B59" w:rsidRDefault="001D2240" w:rsidP="001D2240">
            <w:pPr>
              <w:jc w:val="center"/>
              <w:rPr>
                <w:rFonts w:ascii="Times New Roman" w:hAnsi="Times New Roman"/>
              </w:rPr>
            </w:pPr>
            <w:r>
              <w:rPr>
                <w:rFonts w:ascii="Times New Roman" w:hAnsi="Times New Roman"/>
              </w:rPr>
              <w:t>4</w:t>
            </w:r>
          </w:p>
        </w:tc>
        <w:tc>
          <w:tcPr>
            <w:tcW w:w="1132" w:type="dxa"/>
          </w:tcPr>
          <w:p w:rsidR="001D2240" w:rsidRPr="00EE1B59" w:rsidRDefault="001D2240" w:rsidP="001D2240">
            <w:pPr>
              <w:jc w:val="center"/>
              <w:rPr>
                <w:rFonts w:ascii="Times New Roman" w:hAnsi="Times New Roman"/>
              </w:rPr>
            </w:pPr>
            <w:r>
              <w:rPr>
                <w:rFonts w:ascii="Times New Roman" w:hAnsi="Times New Roman"/>
              </w:rPr>
              <w:t>136</w:t>
            </w:r>
          </w:p>
        </w:tc>
        <w:tc>
          <w:tcPr>
            <w:tcW w:w="1134" w:type="dxa"/>
          </w:tcPr>
          <w:p w:rsidR="001D2240" w:rsidRPr="00EE1B59" w:rsidRDefault="001D2240" w:rsidP="001D2240">
            <w:pPr>
              <w:jc w:val="center"/>
              <w:rPr>
                <w:rFonts w:ascii="Times New Roman" w:hAnsi="Times New Roman"/>
              </w:rPr>
            </w:pPr>
            <w:r>
              <w:rPr>
                <w:rFonts w:ascii="Times New Roman" w:hAnsi="Times New Roman"/>
              </w:rPr>
              <w:t>3</w:t>
            </w:r>
          </w:p>
        </w:tc>
        <w:tc>
          <w:tcPr>
            <w:tcW w:w="1075" w:type="dxa"/>
          </w:tcPr>
          <w:p w:rsidR="001D2240" w:rsidRPr="00EE1B59" w:rsidRDefault="001D2240" w:rsidP="001D2240">
            <w:pPr>
              <w:jc w:val="center"/>
              <w:rPr>
                <w:rFonts w:ascii="Times New Roman" w:hAnsi="Times New Roman"/>
              </w:rPr>
            </w:pPr>
            <w:r>
              <w:rPr>
                <w:rFonts w:ascii="Times New Roman" w:hAnsi="Times New Roman"/>
              </w:rPr>
              <w:t>102</w:t>
            </w:r>
          </w:p>
        </w:tc>
        <w:tc>
          <w:tcPr>
            <w:tcW w:w="1296" w:type="dxa"/>
          </w:tcPr>
          <w:p w:rsidR="001D2240" w:rsidRPr="00EE1B59" w:rsidRDefault="001D2240" w:rsidP="001D2240">
            <w:pPr>
              <w:jc w:val="center"/>
              <w:rPr>
                <w:rFonts w:ascii="Times New Roman" w:hAnsi="Times New Roman"/>
              </w:rPr>
            </w:pPr>
            <w:r>
              <w:rPr>
                <w:rFonts w:ascii="Times New Roman" w:hAnsi="Times New Roman"/>
              </w:rPr>
              <w:t>506</w:t>
            </w:r>
          </w:p>
        </w:tc>
      </w:tr>
      <w:tr w:rsidR="001D2240" w:rsidRPr="00EE1B59" w:rsidTr="001D2240">
        <w:tc>
          <w:tcPr>
            <w:tcW w:w="2411" w:type="dxa"/>
            <w:vMerge w:val="restart"/>
          </w:tcPr>
          <w:p w:rsidR="001D2240" w:rsidRPr="00EE1B59" w:rsidRDefault="001D2240" w:rsidP="001D2240">
            <w:pPr>
              <w:jc w:val="center"/>
              <w:rPr>
                <w:rFonts w:ascii="Times New Roman" w:hAnsi="Times New Roman"/>
              </w:rPr>
            </w:pPr>
            <w:r>
              <w:rPr>
                <w:rFonts w:ascii="Times New Roman" w:hAnsi="Times New Roman"/>
              </w:rPr>
              <w:t>Родной язык и литературное  чтение на родном языке</w:t>
            </w:r>
          </w:p>
        </w:tc>
        <w:tc>
          <w:tcPr>
            <w:tcW w:w="2262" w:type="dxa"/>
          </w:tcPr>
          <w:p w:rsidR="001D2240" w:rsidRPr="00EE1B59" w:rsidRDefault="001D2240" w:rsidP="001D2240">
            <w:pPr>
              <w:jc w:val="center"/>
              <w:rPr>
                <w:rFonts w:ascii="Times New Roman" w:hAnsi="Times New Roman"/>
              </w:rPr>
            </w:pPr>
            <w:r>
              <w:rPr>
                <w:rFonts w:ascii="Times New Roman" w:hAnsi="Times New Roman"/>
              </w:rPr>
              <w:t>Родной язык (русский)</w:t>
            </w:r>
          </w:p>
        </w:tc>
        <w:tc>
          <w:tcPr>
            <w:tcW w:w="1007" w:type="dxa"/>
          </w:tcPr>
          <w:p w:rsidR="001D2240" w:rsidRPr="00EE1B59" w:rsidRDefault="001D2240" w:rsidP="001D2240">
            <w:pPr>
              <w:jc w:val="center"/>
              <w:rPr>
                <w:rFonts w:ascii="Times New Roman" w:hAnsi="Times New Roman"/>
              </w:rPr>
            </w:pPr>
            <w:r>
              <w:rPr>
                <w:rFonts w:ascii="Times New Roman" w:hAnsi="Times New Roman"/>
              </w:rPr>
              <w:t>0,5</w:t>
            </w:r>
          </w:p>
        </w:tc>
        <w:tc>
          <w:tcPr>
            <w:tcW w:w="1132" w:type="dxa"/>
          </w:tcPr>
          <w:p w:rsidR="001D2240" w:rsidRPr="00EE1B59" w:rsidRDefault="001D2240" w:rsidP="001D2240">
            <w:pPr>
              <w:jc w:val="center"/>
              <w:rPr>
                <w:rFonts w:ascii="Times New Roman" w:hAnsi="Times New Roman"/>
              </w:rPr>
            </w:pPr>
            <w:r>
              <w:rPr>
                <w:rFonts w:ascii="Times New Roman" w:hAnsi="Times New Roman"/>
              </w:rPr>
              <w:t>16</w:t>
            </w:r>
          </w:p>
        </w:tc>
        <w:tc>
          <w:tcPr>
            <w:tcW w:w="1134" w:type="dxa"/>
          </w:tcPr>
          <w:p w:rsidR="001D2240" w:rsidRPr="00EE1B59" w:rsidRDefault="001D2240" w:rsidP="001D2240">
            <w:pPr>
              <w:jc w:val="center"/>
              <w:rPr>
                <w:rFonts w:ascii="Times New Roman" w:hAnsi="Times New Roman"/>
              </w:rPr>
            </w:pPr>
            <w:r>
              <w:rPr>
                <w:rFonts w:ascii="Times New Roman" w:hAnsi="Times New Roman"/>
              </w:rPr>
              <w:t>0,5</w:t>
            </w:r>
          </w:p>
        </w:tc>
        <w:tc>
          <w:tcPr>
            <w:tcW w:w="1132" w:type="dxa"/>
          </w:tcPr>
          <w:p w:rsidR="001D2240" w:rsidRPr="00EE1B59" w:rsidRDefault="001D2240" w:rsidP="001D2240">
            <w:pPr>
              <w:jc w:val="center"/>
              <w:rPr>
                <w:rFonts w:ascii="Times New Roman" w:hAnsi="Times New Roman"/>
              </w:rPr>
            </w:pPr>
            <w:r>
              <w:rPr>
                <w:rFonts w:ascii="Times New Roman" w:hAnsi="Times New Roman"/>
              </w:rPr>
              <w:t>17</w:t>
            </w:r>
          </w:p>
        </w:tc>
        <w:tc>
          <w:tcPr>
            <w:tcW w:w="1134" w:type="dxa"/>
          </w:tcPr>
          <w:p w:rsidR="001D2240" w:rsidRPr="00EE1B59" w:rsidRDefault="001D2240" w:rsidP="001D2240">
            <w:pPr>
              <w:jc w:val="center"/>
              <w:rPr>
                <w:rFonts w:ascii="Times New Roman" w:hAnsi="Times New Roman"/>
              </w:rPr>
            </w:pPr>
            <w:r>
              <w:rPr>
                <w:rFonts w:ascii="Times New Roman" w:hAnsi="Times New Roman"/>
              </w:rPr>
              <w:t>0,5</w:t>
            </w:r>
          </w:p>
        </w:tc>
        <w:tc>
          <w:tcPr>
            <w:tcW w:w="1132" w:type="dxa"/>
          </w:tcPr>
          <w:p w:rsidR="001D2240" w:rsidRPr="00EE1B59" w:rsidRDefault="001D2240" w:rsidP="001D2240">
            <w:pPr>
              <w:jc w:val="center"/>
              <w:rPr>
                <w:rFonts w:ascii="Times New Roman" w:hAnsi="Times New Roman"/>
              </w:rPr>
            </w:pPr>
            <w:r>
              <w:rPr>
                <w:rFonts w:ascii="Times New Roman" w:hAnsi="Times New Roman"/>
              </w:rPr>
              <w:t>17</w:t>
            </w:r>
          </w:p>
        </w:tc>
        <w:tc>
          <w:tcPr>
            <w:tcW w:w="1134" w:type="dxa"/>
          </w:tcPr>
          <w:p w:rsidR="001D2240" w:rsidRPr="00EE1B59" w:rsidRDefault="001D2240" w:rsidP="001D2240">
            <w:pPr>
              <w:jc w:val="center"/>
              <w:rPr>
                <w:rFonts w:ascii="Times New Roman" w:hAnsi="Times New Roman"/>
              </w:rPr>
            </w:pPr>
            <w:r>
              <w:rPr>
                <w:rFonts w:ascii="Times New Roman" w:hAnsi="Times New Roman"/>
              </w:rPr>
              <w:t>0,5</w:t>
            </w:r>
          </w:p>
        </w:tc>
        <w:tc>
          <w:tcPr>
            <w:tcW w:w="1075" w:type="dxa"/>
          </w:tcPr>
          <w:p w:rsidR="001D2240" w:rsidRPr="00EE1B59" w:rsidRDefault="001D2240" w:rsidP="001D2240">
            <w:pPr>
              <w:jc w:val="center"/>
              <w:rPr>
                <w:rFonts w:ascii="Times New Roman" w:hAnsi="Times New Roman"/>
              </w:rPr>
            </w:pPr>
            <w:r>
              <w:rPr>
                <w:rFonts w:ascii="Times New Roman" w:hAnsi="Times New Roman"/>
              </w:rPr>
              <w:t>17</w:t>
            </w:r>
          </w:p>
        </w:tc>
        <w:tc>
          <w:tcPr>
            <w:tcW w:w="1296" w:type="dxa"/>
          </w:tcPr>
          <w:p w:rsidR="001D2240" w:rsidRPr="00EE1B59" w:rsidRDefault="001D2240" w:rsidP="001D2240">
            <w:pPr>
              <w:jc w:val="center"/>
              <w:rPr>
                <w:rFonts w:ascii="Times New Roman" w:hAnsi="Times New Roman"/>
              </w:rPr>
            </w:pPr>
            <w:r>
              <w:rPr>
                <w:rFonts w:ascii="Times New Roman" w:hAnsi="Times New Roman"/>
              </w:rPr>
              <w:t>67</w:t>
            </w:r>
          </w:p>
        </w:tc>
      </w:tr>
      <w:tr w:rsidR="001D2240" w:rsidRPr="00EE1B59" w:rsidTr="001D2240">
        <w:tc>
          <w:tcPr>
            <w:tcW w:w="2411" w:type="dxa"/>
            <w:vMerge/>
          </w:tcPr>
          <w:p w:rsidR="001D2240" w:rsidRPr="00EE1B59" w:rsidRDefault="001D2240" w:rsidP="001D2240">
            <w:pPr>
              <w:jc w:val="center"/>
              <w:rPr>
                <w:rFonts w:ascii="Times New Roman" w:hAnsi="Times New Roman"/>
              </w:rPr>
            </w:pPr>
          </w:p>
        </w:tc>
        <w:tc>
          <w:tcPr>
            <w:tcW w:w="2262" w:type="dxa"/>
          </w:tcPr>
          <w:p w:rsidR="001D2240" w:rsidRPr="00EE1B59" w:rsidRDefault="001D2240" w:rsidP="001D2240">
            <w:pPr>
              <w:jc w:val="center"/>
              <w:rPr>
                <w:rFonts w:ascii="Times New Roman" w:hAnsi="Times New Roman"/>
              </w:rPr>
            </w:pPr>
            <w:r>
              <w:rPr>
                <w:rFonts w:ascii="Times New Roman" w:hAnsi="Times New Roman"/>
              </w:rPr>
              <w:t>Литературное чтение на родном языке (русском)</w:t>
            </w:r>
          </w:p>
        </w:tc>
        <w:tc>
          <w:tcPr>
            <w:tcW w:w="1007" w:type="dxa"/>
          </w:tcPr>
          <w:p w:rsidR="001D2240" w:rsidRPr="00EE1B59" w:rsidRDefault="001D2240" w:rsidP="001D2240">
            <w:pPr>
              <w:jc w:val="center"/>
              <w:rPr>
                <w:rFonts w:ascii="Times New Roman" w:hAnsi="Times New Roman"/>
              </w:rPr>
            </w:pPr>
            <w:r>
              <w:rPr>
                <w:rFonts w:ascii="Times New Roman" w:hAnsi="Times New Roman"/>
              </w:rPr>
              <w:t>0,5</w:t>
            </w:r>
          </w:p>
        </w:tc>
        <w:tc>
          <w:tcPr>
            <w:tcW w:w="1132" w:type="dxa"/>
          </w:tcPr>
          <w:p w:rsidR="001D2240" w:rsidRPr="00EE1B59" w:rsidRDefault="001D2240" w:rsidP="001D2240">
            <w:pPr>
              <w:jc w:val="center"/>
              <w:rPr>
                <w:rFonts w:ascii="Times New Roman" w:hAnsi="Times New Roman"/>
              </w:rPr>
            </w:pPr>
            <w:r>
              <w:rPr>
                <w:rFonts w:ascii="Times New Roman" w:hAnsi="Times New Roman"/>
              </w:rPr>
              <w:t>16</w:t>
            </w:r>
          </w:p>
        </w:tc>
        <w:tc>
          <w:tcPr>
            <w:tcW w:w="1134" w:type="dxa"/>
          </w:tcPr>
          <w:p w:rsidR="001D2240" w:rsidRPr="00EE1B59" w:rsidRDefault="001D2240" w:rsidP="001D2240">
            <w:pPr>
              <w:jc w:val="center"/>
              <w:rPr>
                <w:rFonts w:ascii="Times New Roman" w:hAnsi="Times New Roman"/>
              </w:rPr>
            </w:pPr>
            <w:r>
              <w:rPr>
                <w:rFonts w:ascii="Times New Roman" w:hAnsi="Times New Roman"/>
              </w:rPr>
              <w:t>0,5</w:t>
            </w:r>
          </w:p>
        </w:tc>
        <w:tc>
          <w:tcPr>
            <w:tcW w:w="1132" w:type="dxa"/>
          </w:tcPr>
          <w:p w:rsidR="001D2240" w:rsidRPr="00EE1B59" w:rsidRDefault="001D2240" w:rsidP="001D2240">
            <w:pPr>
              <w:jc w:val="center"/>
              <w:rPr>
                <w:rFonts w:ascii="Times New Roman" w:hAnsi="Times New Roman"/>
              </w:rPr>
            </w:pPr>
            <w:r>
              <w:rPr>
                <w:rFonts w:ascii="Times New Roman" w:hAnsi="Times New Roman"/>
              </w:rPr>
              <w:t>17</w:t>
            </w:r>
          </w:p>
        </w:tc>
        <w:tc>
          <w:tcPr>
            <w:tcW w:w="1134" w:type="dxa"/>
          </w:tcPr>
          <w:p w:rsidR="001D2240" w:rsidRPr="00EE1B59" w:rsidRDefault="001D2240" w:rsidP="001D2240">
            <w:pPr>
              <w:jc w:val="center"/>
              <w:rPr>
                <w:rFonts w:ascii="Times New Roman" w:hAnsi="Times New Roman"/>
              </w:rPr>
            </w:pPr>
            <w:r>
              <w:rPr>
                <w:rFonts w:ascii="Times New Roman" w:hAnsi="Times New Roman"/>
              </w:rPr>
              <w:t>0,5</w:t>
            </w:r>
          </w:p>
        </w:tc>
        <w:tc>
          <w:tcPr>
            <w:tcW w:w="1132" w:type="dxa"/>
          </w:tcPr>
          <w:p w:rsidR="001D2240" w:rsidRPr="00EE1B59" w:rsidRDefault="001D2240" w:rsidP="001D2240">
            <w:pPr>
              <w:jc w:val="center"/>
              <w:rPr>
                <w:rFonts w:ascii="Times New Roman" w:hAnsi="Times New Roman"/>
              </w:rPr>
            </w:pPr>
            <w:r>
              <w:rPr>
                <w:rFonts w:ascii="Times New Roman" w:hAnsi="Times New Roman"/>
              </w:rPr>
              <w:t>17</w:t>
            </w:r>
          </w:p>
        </w:tc>
        <w:tc>
          <w:tcPr>
            <w:tcW w:w="1134" w:type="dxa"/>
          </w:tcPr>
          <w:p w:rsidR="001D2240" w:rsidRPr="00EE1B59" w:rsidRDefault="001D2240" w:rsidP="001D2240">
            <w:pPr>
              <w:jc w:val="center"/>
              <w:rPr>
                <w:rFonts w:ascii="Times New Roman" w:hAnsi="Times New Roman"/>
              </w:rPr>
            </w:pPr>
            <w:r>
              <w:rPr>
                <w:rFonts w:ascii="Times New Roman" w:hAnsi="Times New Roman"/>
              </w:rPr>
              <w:t>0,5</w:t>
            </w:r>
          </w:p>
        </w:tc>
        <w:tc>
          <w:tcPr>
            <w:tcW w:w="1075" w:type="dxa"/>
          </w:tcPr>
          <w:p w:rsidR="001D2240" w:rsidRPr="00EE1B59" w:rsidRDefault="001D2240" w:rsidP="001D2240">
            <w:pPr>
              <w:jc w:val="center"/>
              <w:rPr>
                <w:rFonts w:ascii="Times New Roman" w:hAnsi="Times New Roman"/>
              </w:rPr>
            </w:pPr>
            <w:r>
              <w:rPr>
                <w:rFonts w:ascii="Times New Roman" w:hAnsi="Times New Roman"/>
              </w:rPr>
              <w:t>17</w:t>
            </w:r>
          </w:p>
        </w:tc>
        <w:tc>
          <w:tcPr>
            <w:tcW w:w="1296" w:type="dxa"/>
          </w:tcPr>
          <w:p w:rsidR="001D2240" w:rsidRPr="00EE1B59" w:rsidRDefault="001D2240" w:rsidP="001D2240">
            <w:pPr>
              <w:jc w:val="center"/>
              <w:rPr>
                <w:rFonts w:ascii="Times New Roman" w:hAnsi="Times New Roman"/>
              </w:rPr>
            </w:pPr>
            <w:r>
              <w:rPr>
                <w:rFonts w:ascii="Times New Roman" w:hAnsi="Times New Roman"/>
              </w:rPr>
              <w:t>67</w:t>
            </w:r>
          </w:p>
        </w:tc>
      </w:tr>
      <w:tr w:rsidR="001D2240" w:rsidRPr="00EE1B59" w:rsidTr="001D2240">
        <w:tc>
          <w:tcPr>
            <w:tcW w:w="2411" w:type="dxa"/>
          </w:tcPr>
          <w:p w:rsidR="001D2240" w:rsidRPr="00EE1B59" w:rsidRDefault="001D2240" w:rsidP="001D2240">
            <w:pPr>
              <w:jc w:val="center"/>
              <w:rPr>
                <w:rFonts w:ascii="Times New Roman" w:hAnsi="Times New Roman"/>
              </w:rPr>
            </w:pPr>
            <w:r>
              <w:rPr>
                <w:rFonts w:ascii="Times New Roman" w:hAnsi="Times New Roman"/>
              </w:rPr>
              <w:t>Иностранный язык</w:t>
            </w:r>
          </w:p>
        </w:tc>
        <w:tc>
          <w:tcPr>
            <w:tcW w:w="2262" w:type="dxa"/>
          </w:tcPr>
          <w:p w:rsidR="001D2240" w:rsidRPr="00EE1B59" w:rsidRDefault="001D2240" w:rsidP="001D2240">
            <w:pPr>
              <w:jc w:val="center"/>
              <w:rPr>
                <w:rFonts w:ascii="Times New Roman" w:hAnsi="Times New Roman"/>
              </w:rPr>
            </w:pPr>
            <w:r>
              <w:rPr>
                <w:rFonts w:ascii="Times New Roman" w:hAnsi="Times New Roman"/>
              </w:rPr>
              <w:t>Иностранный язык (английский)</w:t>
            </w:r>
          </w:p>
        </w:tc>
        <w:tc>
          <w:tcPr>
            <w:tcW w:w="1007" w:type="dxa"/>
          </w:tcPr>
          <w:p w:rsidR="001D2240" w:rsidRPr="00EE1B59" w:rsidRDefault="001D2240" w:rsidP="001D2240">
            <w:pPr>
              <w:jc w:val="center"/>
              <w:rPr>
                <w:rFonts w:ascii="Times New Roman" w:hAnsi="Times New Roman"/>
              </w:rPr>
            </w:pPr>
          </w:p>
        </w:tc>
        <w:tc>
          <w:tcPr>
            <w:tcW w:w="1132" w:type="dxa"/>
          </w:tcPr>
          <w:p w:rsidR="001D2240" w:rsidRPr="00EE1B59" w:rsidRDefault="001D2240" w:rsidP="001D2240">
            <w:pPr>
              <w:jc w:val="center"/>
              <w:rPr>
                <w:rFonts w:ascii="Times New Roman" w:hAnsi="Times New Roman"/>
              </w:rPr>
            </w:pPr>
          </w:p>
        </w:tc>
        <w:tc>
          <w:tcPr>
            <w:tcW w:w="1134" w:type="dxa"/>
          </w:tcPr>
          <w:p w:rsidR="001D2240" w:rsidRPr="00EE1B59" w:rsidRDefault="001D2240" w:rsidP="001D2240">
            <w:pPr>
              <w:jc w:val="center"/>
              <w:rPr>
                <w:rFonts w:ascii="Times New Roman" w:hAnsi="Times New Roman"/>
              </w:rPr>
            </w:pPr>
            <w:r>
              <w:rPr>
                <w:rFonts w:ascii="Times New Roman" w:hAnsi="Times New Roman"/>
              </w:rPr>
              <w:t>2</w:t>
            </w:r>
          </w:p>
        </w:tc>
        <w:tc>
          <w:tcPr>
            <w:tcW w:w="1132" w:type="dxa"/>
          </w:tcPr>
          <w:p w:rsidR="001D2240" w:rsidRPr="00EE1B59" w:rsidRDefault="001D2240" w:rsidP="001D2240">
            <w:pPr>
              <w:jc w:val="center"/>
              <w:rPr>
                <w:rFonts w:ascii="Times New Roman" w:hAnsi="Times New Roman"/>
              </w:rPr>
            </w:pPr>
            <w:r>
              <w:rPr>
                <w:rFonts w:ascii="Times New Roman" w:hAnsi="Times New Roman"/>
              </w:rPr>
              <w:t>68</w:t>
            </w:r>
          </w:p>
        </w:tc>
        <w:tc>
          <w:tcPr>
            <w:tcW w:w="1134" w:type="dxa"/>
          </w:tcPr>
          <w:p w:rsidR="001D2240" w:rsidRPr="00EE1B59" w:rsidRDefault="001D2240" w:rsidP="001D2240">
            <w:pPr>
              <w:jc w:val="center"/>
              <w:rPr>
                <w:rFonts w:ascii="Times New Roman" w:hAnsi="Times New Roman"/>
              </w:rPr>
            </w:pPr>
            <w:r>
              <w:rPr>
                <w:rFonts w:ascii="Times New Roman" w:hAnsi="Times New Roman"/>
              </w:rPr>
              <w:t>2</w:t>
            </w:r>
          </w:p>
        </w:tc>
        <w:tc>
          <w:tcPr>
            <w:tcW w:w="1132" w:type="dxa"/>
          </w:tcPr>
          <w:p w:rsidR="001D2240" w:rsidRPr="00EE1B59" w:rsidRDefault="001D2240" w:rsidP="001D2240">
            <w:pPr>
              <w:jc w:val="center"/>
              <w:rPr>
                <w:rFonts w:ascii="Times New Roman" w:hAnsi="Times New Roman"/>
              </w:rPr>
            </w:pPr>
            <w:r>
              <w:rPr>
                <w:rFonts w:ascii="Times New Roman" w:hAnsi="Times New Roman"/>
              </w:rPr>
              <w:t>68</w:t>
            </w:r>
          </w:p>
        </w:tc>
        <w:tc>
          <w:tcPr>
            <w:tcW w:w="1134" w:type="dxa"/>
          </w:tcPr>
          <w:p w:rsidR="001D2240" w:rsidRPr="00EE1B59" w:rsidRDefault="001D2240" w:rsidP="001D2240">
            <w:pPr>
              <w:jc w:val="center"/>
              <w:rPr>
                <w:rFonts w:ascii="Times New Roman" w:hAnsi="Times New Roman"/>
              </w:rPr>
            </w:pPr>
            <w:r>
              <w:rPr>
                <w:rFonts w:ascii="Times New Roman" w:hAnsi="Times New Roman"/>
              </w:rPr>
              <w:t>2</w:t>
            </w:r>
          </w:p>
        </w:tc>
        <w:tc>
          <w:tcPr>
            <w:tcW w:w="1075" w:type="dxa"/>
          </w:tcPr>
          <w:p w:rsidR="001D2240" w:rsidRPr="00EE1B59" w:rsidRDefault="001D2240" w:rsidP="001D2240">
            <w:pPr>
              <w:jc w:val="center"/>
              <w:rPr>
                <w:rFonts w:ascii="Times New Roman" w:hAnsi="Times New Roman"/>
              </w:rPr>
            </w:pPr>
            <w:r>
              <w:rPr>
                <w:rFonts w:ascii="Times New Roman" w:hAnsi="Times New Roman"/>
              </w:rPr>
              <w:t>68</w:t>
            </w:r>
          </w:p>
        </w:tc>
        <w:tc>
          <w:tcPr>
            <w:tcW w:w="1296" w:type="dxa"/>
          </w:tcPr>
          <w:p w:rsidR="001D2240" w:rsidRPr="00EE1B59" w:rsidRDefault="001D2240" w:rsidP="001D2240">
            <w:pPr>
              <w:jc w:val="center"/>
              <w:rPr>
                <w:rFonts w:ascii="Times New Roman" w:hAnsi="Times New Roman"/>
              </w:rPr>
            </w:pPr>
            <w:r>
              <w:rPr>
                <w:rFonts w:ascii="Times New Roman" w:hAnsi="Times New Roman"/>
              </w:rPr>
              <w:t>204</w:t>
            </w:r>
          </w:p>
        </w:tc>
      </w:tr>
      <w:tr w:rsidR="001D2240" w:rsidRPr="00EE1B59" w:rsidTr="001D2240">
        <w:tc>
          <w:tcPr>
            <w:tcW w:w="2411" w:type="dxa"/>
          </w:tcPr>
          <w:p w:rsidR="001D2240" w:rsidRPr="00EE1B59" w:rsidRDefault="001D2240" w:rsidP="001D2240">
            <w:pPr>
              <w:jc w:val="center"/>
              <w:rPr>
                <w:rFonts w:ascii="Times New Roman" w:hAnsi="Times New Roman"/>
              </w:rPr>
            </w:pPr>
            <w:r>
              <w:rPr>
                <w:rFonts w:ascii="Times New Roman" w:hAnsi="Times New Roman"/>
              </w:rPr>
              <w:t>Математика и информатика</w:t>
            </w:r>
          </w:p>
        </w:tc>
        <w:tc>
          <w:tcPr>
            <w:tcW w:w="2262" w:type="dxa"/>
          </w:tcPr>
          <w:p w:rsidR="001D2240" w:rsidRPr="00EE1B59" w:rsidRDefault="001D2240" w:rsidP="001D2240">
            <w:pPr>
              <w:jc w:val="center"/>
              <w:rPr>
                <w:rFonts w:ascii="Times New Roman" w:hAnsi="Times New Roman"/>
              </w:rPr>
            </w:pPr>
            <w:r>
              <w:rPr>
                <w:rFonts w:ascii="Times New Roman" w:hAnsi="Times New Roman"/>
              </w:rPr>
              <w:t>Математика</w:t>
            </w:r>
          </w:p>
        </w:tc>
        <w:tc>
          <w:tcPr>
            <w:tcW w:w="1007" w:type="dxa"/>
          </w:tcPr>
          <w:p w:rsidR="001D2240" w:rsidRPr="00EE1B59" w:rsidRDefault="001D2240" w:rsidP="001D2240">
            <w:pPr>
              <w:jc w:val="center"/>
              <w:rPr>
                <w:rFonts w:ascii="Times New Roman" w:hAnsi="Times New Roman"/>
              </w:rPr>
            </w:pPr>
            <w:r>
              <w:rPr>
                <w:rFonts w:ascii="Times New Roman" w:hAnsi="Times New Roman"/>
              </w:rPr>
              <w:t>4</w:t>
            </w:r>
          </w:p>
        </w:tc>
        <w:tc>
          <w:tcPr>
            <w:tcW w:w="1132" w:type="dxa"/>
          </w:tcPr>
          <w:p w:rsidR="001D2240" w:rsidRPr="00EE1B59" w:rsidRDefault="001D2240" w:rsidP="001D2240">
            <w:pPr>
              <w:jc w:val="center"/>
              <w:rPr>
                <w:rFonts w:ascii="Times New Roman" w:hAnsi="Times New Roman"/>
              </w:rPr>
            </w:pPr>
            <w:r>
              <w:rPr>
                <w:rFonts w:ascii="Times New Roman" w:hAnsi="Times New Roman"/>
              </w:rPr>
              <w:t>132</w:t>
            </w:r>
          </w:p>
        </w:tc>
        <w:tc>
          <w:tcPr>
            <w:tcW w:w="1134" w:type="dxa"/>
          </w:tcPr>
          <w:p w:rsidR="001D2240" w:rsidRPr="00EE1B59" w:rsidRDefault="001D2240" w:rsidP="001D2240">
            <w:pPr>
              <w:jc w:val="center"/>
              <w:rPr>
                <w:rFonts w:ascii="Times New Roman" w:hAnsi="Times New Roman"/>
              </w:rPr>
            </w:pPr>
            <w:r>
              <w:rPr>
                <w:rFonts w:ascii="Times New Roman" w:hAnsi="Times New Roman"/>
              </w:rPr>
              <w:t>4</w:t>
            </w:r>
          </w:p>
        </w:tc>
        <w:tc>
          <w:tcPr>
            <w:tcW w:w="1132" w:type="dxa"/>
          </w:tcPr>
          <w:p w:rsidR="001D2240" w:rsidRPr="00EE1B59" w:rsidRDefault="001D2240" w:rsidP="001D2240">
            <w:pPr>
              <w:jc w:val="center"/>
              <w:rPr>
                <w:rFonts w:ascii="Times New Roman" w:hAnsi="Times New Roman"/>
              </w:rPr>
            </w:pPr>
            <w:r>
              <w:rPr>
                <w:rFonts w:ascii="Times New Roman" w:hAnsi="Times New Roman"/>
              </w:rPr>
              <w:t>136</w:t>
            </w:r>
          </w:p>
        </w:tc>
        <w:tc>
          <w:tcPr>
            <w:tcW w:w="1134" w:type="dxa"/>
          </w:tcPr>
          <w:p w:rsidR="001D2240" w:rsidRPr="00EE1B59" w:rsidRDefault="001D2240" w:rsidP="001D2240">
            <w:pPr>
              <w:jc w:val="center"/>
              <w:rPr>
                <w:rFonts w:ascii="Times New Roman" w:hAnsi="Times New Roman"/>
              </w:rPr>
            </w:pPr>
            <w:r>
              <w:rPr>
                <w:rFonts w:ascii="Times New Roman" w:hAnsi="Times New Roman"/>
              </w:rPr>
              <w:t>4</w:t>
            </w:r>
          </w:p>
        </w:tc>
        <w:tc>
          <w:tcPr>
            <w:tcW w:w="1132" w:type="dxa"/>
          </w:tcPr>
          <w:p w:rsidR="001D2240" w:rsidRPr="00EE1B59" w:rsidRDefault="001D2240" w:rsidP="001D2240">
            <w:pPr>
              <w:jc w:val="center"/>
              <w:rPr>
                <w:rFonts w:ascii="Times New Roman" w:hAnsi="Times New Roman"/>
              </w:rPr>
            </w:pPr>
            <w:r>
              <w:rPr>
                <w:rFonts w:ascii="Times New Roman" w:hAnsi="Times New Roman"/>
              </w:rPr>
              <w:t>136</w:t>
            </w:r>
          </w:p>
        </w:tc>
        <w:tc>
          <w:tcPr>
            <w:tcW w:w="1134" w:type="dxa"/>
          </w:tcPr>
          <w:p w:rsidR="001D2240" w:rsidRPr="00EE1B59" w:rsidRDefault="001D2240" w:rsidP="001D2240">
            <w:pPr>
              <w:jc w:val="center"/>
              <w:rPr>
                <w:rFonts w:ascii="Times New Roman" w:hAnsi="Times New Roman"/>
              </w:rPr>
            </w:pPr>
            <w:r>
              <w:rPr>
                <w:rFonts w:ascii="Times New Roman" w:hAnsi="Times New Roman"/>
              </w:rPr>
              <w:t>4</w:t>
            </w:r>
          </w:p>
        </w:tc>
        <w:tc>
          <w:tcPr>
            <w:tcW w:w="1075" w:type="dxa"/>
          </w:tcPr>
          <w:p w:rsidR="001D2240" w:rsidRPr="00EE1B59" w:rsidRDefault="001D2240" w:rsidP="001D2240">
            <w:pPr>
              <w:jc w:val="center"/>
              <w:rPr>
                <w:rFonts w:ascii="Times New Roman" w:hAnsi="Times New Roman"/>
              </w:rPr>
            </w:pPr>
            <w:r>
              <w:rPr>
                <w:rFonts w:ascii="Times New Roman" w:hAnsi="Times New Roman"/>
              </w:rPr>
              <w:t>136</w:t>
            </w:r>
          </w:p>
        </w:tc>
        <w:tc>
          <w:tcPr>
            <w:tcW w:w="1296" w:type="dxa"/>
          </w:tcPr>
          <w:p w:rsidR="001D2240" w:rsidRPr="00EE1B59" w:rsidRDefault="001D2240" w:rsidP="001D2240">
            <w:pPr>
              <w:jc w:val="center"/>
              <w:rPr>
                <w:rFonts w:ascii="Times New Roman" w:hAnsi="Times New Roman"/>
              </w:rPr>
            </w:pPr>
            <w:r>
              <w:rPr>
                <w:rFonts w:ascii="Times New Roman" w:hAnsi="Times New Roman"/>
              </w:rPr>
              <w:t>506</w:t>
            </w:r>
          </w:p>
        </w:tc>
      </w:tr>
      <w:tr w:rsidR="001D2240" w:rsidRPr="00EE1B59" w:rsidTr="001D2240">
        <w:tc>
          <w:tcPr>
            <w:tcW w:w="2411" w:type="dxa"/>
          </w:tcPr>
          <w:p w:rsidR="001D2240" w:rsidRPr="00EE1B59" w:rsidRDefault="001D2240" w:rsidP="001D2240">
            <w:pPr>
              <w:jc w:val="center"/>
              <w:rPr>
                <w:rFonts w:ascii="Times New Roman" w:hAnsi="Times New Roman"/>
              </w:rPr>
            </w:pPr>
            <w:r>
              <w:rPr>
                <w:rFonts w:ascii="Times New Roman" w:hAnsi="Times New Roman"/>
              </w:rPr>
              <w:t>Обществознание и естествознание</w:t>
            </w:r>
          </w:p>
        </w:tc>
        <w:tc>
          <w:tcPr>
            <w:tcW w:w="2262" w:type="dxa"/>
          </w:tcPr>
          <w:p w:rsidR="001D2240" w:rsidRPr="00EE1B59" w:rsidRDefault="001D2240" w:rsidP="001D2240">
            <w:pPr>
              <w:jc w:val="center"/>
              <w:rPr>
                <w:rFonts w:ascii="Times New Roman" w:hAnsi="Times New Roman"/>
              </w:rPr>
            </w:pPr>
            <w:r>
              <w:rPr>
                <w:rFonts w:ascii="Times New Roman" w:hAnsi="Times New Roman"/>
              </w:rPr>
              <w:t>Окружающий мир</w:t>
            </w:r>
          </w:p>
        </w:tc>
        <w:tc>
          <w:tcPr>
            <w:tcW w:w="1007" w:type="dxa"/>
          </w:tcPr>
          <w:p w:rsidR="001D2240" w:rsidRPr="00EE1B59" w:rsidRDefault="001D2240" w:rsidP="001D2240">
            <w:pPr>
              <w:jc w:val="center"/>
              <w:rPr>
                <w:rFonts w:ascii="Times New Roman" w:hAnsi="Times New Roman"/>
              </w:rPr>
            </w:pPr>
            <w:r>
              <w:rPr>
                <w:rFonts w:ascii="Times New Roman" w:hAnsi="Times New Roman"/>
              </w:rPr>
              <w:t>2</w:t>
            </w:r>
          </w:p>
        </w:tc>
        <w:tc>
          <w:tcPr>
            <w:tcW w:w="1132" w:type="dxa"/>
          </w:tcPr>
          <w:p w:rsidR="001D2240" w:rsidRPr="00EE1B59" w:rsidRDefault="001D2240" w:rsidP="001D2240">
            <w:pPr>
              <w:jc w:val="center"/>
              <w:rPr>
                <w:rFonts w:ascii="Times New Roman" w:hAnsi="Times New Roman"/>
              </w:rPr>
            </w:pPr>
            <w:r>
              <w:rPr>
                <w:rFonts w:ascii="Times New Roman" w:hAnsi="Times New Roman"/>
              </w:rPr>
              <w:t>66</w:t>
            </w:r>
          </w:p>
        </w:tc>
        <w:tc>
          <w:tcPr>
            <w:tcW w:w="1134" w:type="dxa"/>
          </w:tcPr>
          <w:p w:rsidR="001D2240" w:rsidRPr="00EE1B59" w:rsidRDefault="001D2240" w:rsidP="001D2240">
            <w:pPr>
              <w:jc w:val="center"/>
              <w:rPr>
                <w:rFonts w:ascii="Times New Roman" w:hAnsi="Times New Roman"/>
              </w:rPr>
            </w:pPr>
            <w:r>
              <w:rPr>
                <w:rFonts w:ascii="Times New Roman" w:hAnsi="Times New Roman"/>
              </w:rPr>
              <w:t>2</w:t>
            </w:r>
          </w:p>
        </w:tc>
        <w:tc>
          <w:tcPr>
            <w:tcW w:w="1132" w:type="dxa"/>
          </w:tcPr>
          <w:p w:rsidR="001D2240" w:rsidRPr="00EE1B59" w:rsidRDefault="001D2240" w:rsidP="001D2240">
            <w:pPr>
              <w:jc w:val="center"/>
              <w:rPr>
                <w:rFonts w:ascii="Times New Roman" w:hAnsi="Times New Roman"/>
              </w:rPr>
            </w:pPr>
            <w:r>
              <w:rPr>
                <w:rFonts w:ascii="Times New Roman" w:hAnsi="Times New Roman"/>
              </w:rPr>
              <w:t>68</w:t>
            </w:r>
          </w:p>
        </w:tc>
        <w:tc>
          <w:tcPr>
            <w:tcW w:w="1134" w:type="dxa"/>
          </w:tcPr>
          <w:p w:rsidR="001D2240" w:rsidRPr="00EE1B59" w:rsidRDefault="001D2240" w:rsidP="001D2240">
            <w:pPr>
              <w:jc w:val="center"/>
              <w:rPr>
                <w:rFonts w:ascii="Times New Roman" w:hAnsi="Times New Roman"/>
              </w:rPr>
            </w:pPr>
            <w:r>
              <w:rPr>
                <w:rFonts w:ascii="Times New Roman" w:hAnsi="Times New Roman"/>
              </w:rPr>
              <w:t>2</w:t>
            </w:r>
          </w:p>
        </w:tc>
        <w:tc>
          <w:tcPr>
            <w:tcW w:w="1132" w:type="dxa"/>
          </w:tcPr>
          <w:p w:rsidR="001D2240" w:rsidRPr="00EE1B59" w:rsidRDefault="001D2240" w:rsidP="001D2240">
            <w:pPr>
              <w:jc w:val="center"/>
              <w:rPr>
                <w:rFonts w:ascii="Times New Roman" w:hAnsi="Times New Roman"/>
              </w:rPr>
            </w:pPr>
            <w:r>
              <w:rPr>
                <w:rFonts w:ascii="Times New Roman" w:hAnsi="Times New Roman"/>
              </w:rPr>
              <w:t>68</w:t>
            </w:r>
          </w:p>
        </w:tc>
        <w:tc>
          <w:tcPr>
            <w:tcW w:w="1134" w:type="dxa"/>
          </w:tcPr>
          <w:p w:rsidR="001D2240" w:rsidRPr="00EE1B59" w:rsidRDefault="001D2240" w:rsidP="001D2240">
            <w:pPr>
              <w:jc w:val="center"/>
              <w:rPr>
                <w:rFonts w:ascii="Times New Roman" w:hAnsi="Times New Roman"/>
              </w:rPr>
            </w:pPr>
            <w:r>
              <w:rPr>
                <w:rFonts w:ascii="Times New Roman" w:hAnsi="Times New Roman"/>
              </w:rPr>
              <w:t>2</w:t>
            </w:r>
          </w:p>
        </w:tc>
        <w:tc>
          <w:tcPr>
            <w:tcW w:w="1075" w:type="dxa"/>
          </w:tcPr>
          <w:p w:rsidR="001D2240" w:rsidRPr="00EE1B59" w:rsidRDefault="001D2240" w:rsidP="001D2240">
            <w:pPr>
              <w:jc w:val="center"/>
              <w:rPr>
                <w:rFonts w:ascii="Times New Roman" w:hAnsi="Times New Roman"/>
              </w:rPr>
            </w:pPr>
            <w:r>
              <w:rPr>
                <w:rFonts w:ascii="Times New Roman" w:hAnsi="Times New Roman"/>
              </w:rPr>
              <w:t>68</w:t>
            </w:r>
          </w:p>
        </w:tc>
        <w:tc>
          <w:tcPr>
            <w:tcW w:w="1296" w:type="dxa"/>
          </w:tcPr>
          <w:p w:rsidR="001D2240" w:rsidRPr="00EE1B59" w:rsidRDefault="001D2240" w:rsidP="001D2240">
            <w:pPr>
              <w:jc w:val="center"/>
              <w:rPr>
                <w:rFonts w:ascii="Times New Roman" w:hAnsi="Times New Roman"/>
              </w:rPr>
            </w:pPr>
            <w:r>
              <w:rPr>
                <w:rFonts w:ascii="Times New Roman" w:hAnsi="Times New Roman"/>
              </w:rPr>
              <w:t>270</w:t>
            </w:r>
          </w:p>
        </w:tc>
      </w:tr>
      <w:tr w:rsidR="001D2240" w:rsidRPr="00EE1B59" w:rsidTr="001D2240">
        <w:tc>
          <w:tcPr>
            <w:tcW w:w="2411" w:type="dxa"/>
          </w:tcPr>
          <w:p w:rsidR="001D2240" w:rsidRPr="00EE1B59" w:rsidRDefault="001D2240" w:rsidP="001D2240">
            <w:pPr>
              <w:jc w:val="center"/>
              <w:rPr>
                <w:rFonts w:ascii="Times New Roman" w:hAnsi="Times New Roman"/>
              </w:rPr>
            </w:pPr>
            <w:r>
              <w:rPr>
                <w:rFonts w:ascii="Times New Roman" w:hAnsi="Times New Roman"/>
              </w:rPr>
              <w:t>Основы религиозных культур и светской этики</w:t>
            </w:r>
          </w:p>
        </w:tc>
        <w:tc>
          <w:tcPr>
            <w:tcW w:w="2262" w:type="dxa"/>
          </w:tcPr>
          <w:p w:rsidR="001D2240" w:rsidRPr="00EE1B59" w:rsidRDefault="001D2240" w:rsidP="001D2240">
            <w:pPr>
              <w:jc w:val="center"/>
              <w:rPr>
                <w:rFonts w:ascii="Times New Roman" w:hAnsi="Times New Roman"/>
              </w:rPr>
            </w:pPr>
            <w:r>
              <w:rPr>
                <w:rFonts w:ascii="Times New Roman" w:hAnsi="Times New Roman"/>
              </w:rPr>
              <w:t>Основы православной культуры</w:t>
            </w:r>
          </w:p>
        </w:tc>
        <w:tc>
          <w:tcPr>
            <w:tcW w:w="1007" w:type="dxa"/>
          </w:tcPr>
          <w:p w:rsidR="001D2240" w:rsidRPr="00EE1B59" w:rsidRDefault="001D2240" w:rsidP="001D2240">
            <w:pPr>
              <w:jc w:val="center"/>
              <w:rPr>
                <w:rFonts w:ascii="Times New Roman" w:hAnsi="Times New Roman"/>
              </w:rPr>
            </w:pPr>
          </w:p>
        </w:tc>
        <w:tc>
          <w:tcPr>
            <w:tcW w:w="1132" w:type="dxa"/>
          </w:tcPr>
          <w:p w:rsidR="001D2240" w:rsidRPr="00EE1B59" w:rsidRDefault="001D2240" w:rsidP="001D2240">
            <w:pPr>
              <w:jc w:val="center"/>
              <w:rPr>
                <w:rFonts w:ascii="Times New Roman" w:hAnsi="Times New Roman"/>
              </w:rPr>
            </w:pPr>
          </w:p>
        </w:tc>
        <w:tc>
          <w:tcPr>
            <w:tcW w:w="1134" w:type="dxa"/>
          </w:tcPr>
          <w:p w:rsidR="001D2240" w:rsidRPr="00EE1B59" w:rsidRDefault="001D2240" w:rsidP="001D2240">
            <w:pPr>
              <w:jc w:val="center"/>
              <w:rPr>
                <w:rFonts w:ascii="Times New Roman" w:hAnsi="Times New Roman"/>
              </w:rPr>
            </w:pPr>
          </w:p>
        </w:tc>
        <w:tc>
          <w:tcPr>
            <w:tcW w:w="1132" w:type="dxa"/>
          </w:tcPr>
          <w:p w:rsidR="001D2240" w:rsidRPr="00EE1B59" w:rsidRDefault="001D2240" w:rsidP="001D2240">
            <w:pPr>
              <w:jc w:val="center"/>
              <w:rPr>
                <w:rFonts w:ascii="Times New Roman" w:hAnsi="Times New Roman"/>
              </w:rPr>
            </w:pPr>
          </w:p>
        </w:tc>
        <w:tc>
          <w:tcPr>
            <w:tcW w:w="1134" w:type="dxa"/>
          </w:tcPr>
          <w:p w:rsidR="001D2240" w:rsidRPr="00EE1B59" w:rsidRDefault="001D2240" w:rsidP="001D2240">
            <w:pPr>
              <w:jc w:val="center"/>
              <w:rPr>
                <w:rFonts w:ascii="Times New Roman" w:hAnsi="Times New Roman"/>
              </w:rPr>
            </w:pPr>
          </w:p>
        </w:tc>
        <w:tc>
          <w:tcPr>
            <w:tcW w:w="1132" w:type="dxa"/>
          </w:tcPr>
          <w:p w:rsidR="001D2240" w:rsidRPr="00EE1B59" w:rsidRDefault="001D2240" w:rsidP="001D2240">
            <w:pPr>
              <w:jc w:val="center"/>
              <w:rPr>
                <w:rFonts w:ascii="Times New Roman" w:hAnsi="Times New Roman"/>
              </w:rPr>
            </w:pPr>
          </w:p>
        </w:tc>
        <w:tc>
          <w:tcPr>
            <w:tcW w:w="1134" w:type="dxa"/>
          </w:tcPr>
          <w:p w:rsidR="001D2240" w:rsidRPr="00EE1B59" w:rsidRDefault="001D2240" w:rsidP="001D2240">
            <w:pPr>
              <w:jc w:val="center"/>
              <w:rPr>
                <w:rFonts w:ascii="Times New Roman" w:hAnsi="Times New Roman"/>
              </w:rPr>
            </w:pPr>
            <w:r>
              <w:rPr>
                <w:rFonts w:ascii="Times New Roman" w:hAnsi="Times New Roman"/>
              </w:rPr>
              <w:t>1</w:t>
            </w:r>
          </w:p>
        </w:tc>
        <w:tc>
          <w:tcPr>
            <w:tcW w:w="1075" w:type="dxa"/>
          </w:tcPr>
          <w:p w:rsidR="001D2240" w:rsidRPr="00EE1B59" w:rsidRDefault="001D2240" w:rsidP="001D2240">
            <w:pPr>
              <w:jc w:val="center"/>
              <w:rPr>
                <w:rFonts w:ascii="Times New Roman" w:hAnsi="Times New Roman"/>
              </w:rPr>
            </w:pPr>
            <w:r>
              <w:rPr>
                <w:rFonts w:ascii="Times New Roman" w:hAnsi="Times New Roman"/>
              </w:rPr>
              <w:t>34</w:t>
            </w:r>
          </w:p>
        </w:tc>
        <w:tc>
          <w:tcPr>
            <w:tcW w:w="1296" w:type="dxa"/>
          </w:tcPr>
          <w:p w:rsidR="001D2240" w:rsidRPr="00EE1B59" w:rsidRDefault="001D2240" w:rsidP="001D2240">
            <w:pPr>
              <w:jc w:val="center"/>
              <w:rPr>
                <w:rFonts w:ascii="Times New Roman" w:hAnsi="Times New Roman"/>
              </w:rPr>
            </w:pPr>
            <w:r>
              <w:rPr>
                <w:rFonts w:ascii="Times New Roman" w:hAnsi="Times New Roman"/>
              </w:rPr>
              <w:t>34</w:t>
            </w:r>
          </w:p>
        </w:tc>
      </w:tr>
      <w:tr w:rsidR="001D2240" w:rsidRPr="00EE1B59" w:rsidTr="001D2240">
        <w:tc>
          <w:tcPr>
            <w:tcW w:w="2411" w:type="dxa"/>
            <w:vMerge w:val="restart"/>
          </w:tcPr>
          <w:p w:rsidR="001D2240" w:rsidRPr="00EE1B59" w:rsidRDefault="001D2240" w:rsidP="001D2240">
            <w:pPr>
              <w:jc w:val="center"/>
              <w:rPr>
                <w:rFonts w:ascii="Times New Roman" w:hAnsi="Times New Roman"/>
              </w:rPr>
            </w:pPr>
            <w:r>
              <w:rPr>
                <w:rFonts w:ascii="Times New Roman" w:hAnsi="Times New Roman"/>
              </w:rPr>
              <w:t>Искусство</w:t>
            </w:r>
          </w:p>
        </w:tc>
        <w:tc>
          <w:tcPr>
            <w:tcW w:w="2262" w:type="dxa"/>
          </w:tcPr>
          <w:p w:rsidR="001D2240" w:rsidRPr="00EE1B59" w:rsidRDefault="001D2240" w:rsidP="001D2240">
            <w:pPr>
              <w:jc w:val="center"/>
              <w:rPr>
                <w:rFonts w:ascii="Times New Roman" w:hAnsi="Times New Roman"/>
              </w:rPr>
            </w:pPr>
            <w:r>
              <w:rPr>
                <w:rFonts w:ascii="Times New Roman" w:hAnsi="Times New Roman"/>
              </w:rPr>
              <w:t>музыка</w:t>
            </w:r>
          </w:p>
        </w:tc>
        <w:tc>
          <w:tcPr>
            <w:tcW w:w="1007" w:type="dxa"/>
          </w:tcPr>
          <w:p w:rsidR="001D2240" w:rsidRPr="00EE1B59" w:rsidRDefault="001D2240" w:rsidP="001D2240">
            <w:pPr>
              <w:jc w:val="center"/>
              <w:rPr>
                <w:rFonts w:ascii="Times New Roman" w:hAnsi="Times New Roman"/>
              </w:rPr>
            </w:pPr>
            <w:r>
              <w:rPr>
                <w:rFonts w:ascii="Times New Roman" w:hAnsi="Times New Roman"/>
              </w:rPr>
              <w:t>1</w:t>
            </w:r>
          </w:p>
        </w:tc>
        <w:tc>
          <w:tcPr>
            <w:tcW w:w="1132" w:type="dxa"/>
          </w:tcPr>
          <w:p w:rsidR="001D2240" w:rsidRPr="00EE1B59" w:rsidRDefault="001D2240" w:rsidP="001D2240">
            <w:pPr>
              <w:jc w:val="center"/>
              <w:rPr>
                <w:rFonts w:ascii="Times New Roman" w:hAnsi="Times New Roman"/>
              </w:rPr>
            </w:pPr>
            <w:r>
              <w:rPr>
                <w:rFonts w:ascii="Times New Roman" w:hAnsi="Times New Roman"/>
              </w:rPr>
              <w:t>33</w:t>
            </w:r>
          </w:p>
        </w:tc>
        <w:tc>
          <w:tcPr>
            <w:tcW w:w="1134" w:type="dxa"/>
          </w:tcPr>
          <w:p w:rsidR="001D2240" w:rsidRPr="00EE1B59" w:rsidRDefault="001D2240" w:rsidP="001D2240">
            <w:pPr>
              <w:jc w:val="center"/>
              <w:rPr>
                <w:rFonts w:ascii="Times New Roman" w:hAnsi="Times New Roman"/>
              </w:rPr>
            </w:pPr>
            <w:r>
              <w:rPr>
                <w:rFonts w:ascii="Times New Roman" w:hAnsi="Times New Roman"/>
              </w:rPr>
              <w:t>1</w:t>
            </w:r>
          </w:p>
        </w:tc>
        <w:tc>
          <w:tcPr>
            <w:tcW w:w="1132" w:type="dxa"/>
          </w:tcPr>
          <w:p w:rsidR="001D2240" w:rsidRPr="00EE1B59" w:rsidRDefault="001D2240" w:rsidP="001D2240">
            <w:pPr>
              <w:jc w:val="center"/>
              <w:rPr>
                <w:rFonts w:ascii="Times New Roman" w:hAnsi="Times New Roman"/>
              </w:rPr>
            </w:pPr>
            <w:r>
              <w:rPr>
                <w:rFonts w:ascii="Times New Roman" w:hAnsi="Times New Roman"/>
              </w:rPr>
              <w:t>34</w:t>
            </w:r>
          </w:p>
        </w:tc>
        <w:tc>
          <w:tcPr>
            <w:tcW w:w="1134" w:type="dxa"/>
          </w:tcPr>
          <w:p w:rsidR="001D2240" w:rsidRPr="00EE1B59" w:rsidRDefault="001D2240" w:rsidP="001D2240">
            <w:pPr>
              <w:jc w:val="center"/>
              <w:rPr>
                <w:rFonts w:ascii="Times New Roman" w:hAnsi="Times New Roman"/>
              </w:rPr>
            </w:pPr>
            <w:r>
              <w:rPr>
                <w:rFonts w:ascii="Times New Roman" w:hAnsi="Times New Roman"/>
              </w:rPr>
              <w:t>1</w:t>
            </w:r>
          </w:p>
        </w:tc>
        <w:tc>
          <w:tcPr>
            <w:tcW w:w="1132" w:type="dxa"/>
          </w:tcPr>
          <w:p w:rsidR="001D2240" w:rsidRPr="00EE1B59" w:rsidRDefault="001D2240" w:rsidP="001D2240">
            <w:pPr>
              <w:jc w:val="center"/>
              <w:rPr>
                <w:rFonts w:ascii="Times New Roman" w:hAnsi="Times New Roman"/>
              </w:rPr>
            </w:pPr>
            <w:r>
              <w:rPr>
                <w:rFonts w:ascii="Times New Roman" w:hAnsi="Times New Roman"/>
              </w:rPr>
              <w:t>34</w:t>
            </w:r>
          </w:p>
        </w:tc>
        <w:tc>
          <w:tcPr>
            <w:tcW w:w="1134" w:type="dxa"/>
          </w:tcPr>
          <w:p w:rsidR="001D2240" w:rsidRPr="00EE1B59" w:rsidRDefault="001D2240" w:rsidP="001D2240">
            <w:pPr>
              <w:jc w:val="center"/>
              <w:rPr>
                <w:rFonts w:ascii="Times New Roman" w:hAnsi="Times New Roman"/>
              </w:rPr>
            </w:pPr>
            <w:r>
              <w:rPr>
                <w:rFonts w:ascii="Times New Roman" w:hAnsi="Times New Roman"/>
              </w:rPr>
              <w:t>1</w:t>
            </w:r>
          </w:p>
        </w:tc>
        <w:tc>
          <w:tcPr>
            <w:tcW w:w="1075" w:type="dxa"/>
          </w:tcPr>
          <w:p w:rsidR="001D2240" w:rsidRPr="00EE1B59" w:rsidRDefault="001D2240" w:rsidP="001D2240">
            <w:pPr>
              <w:jc w:val="center"/>
              <w:rPr>
                <w:rFonts w:ascii="Times New Roman" w:hAnsi="Times New Roman"/>
              </w:rPr>
            </w:pPr>
            <w:r>
              <w:rPr>
                <w:rFonts w:ascii="Times New Roman" w:hAnsi="Times New Roman"/>
              </w:rPr>
              <w:t>34</w:t>
            </w:r>
          </w:p>
        </w:tc>
        <w:tc>
          <w:tcPr>
            <w:tcW w:w="1296" w:type="dxa"/>
          </w:tcPr>
          <w:p w:rsidR="001D2240" w:rsidRPr="00EE1B59" w:rsidRDefault="001D2240" w:rsidP="001D2240">
            <w:pPr>
              <w:jc w:val="center"/>
              <w:rPr>
                <w:rFonts w:ascii="Times New Roman" w:hAnsi="Times New Roman"/>
              </w:rPr>
            </w:pPr>
            <w:r>
              <w:rPr>
                <w:rFonts w:ascii="Times New Roman" w:hAnsi="Times New Roman"/>
              </w:rPr>
              <w:t>135</w:t>
            </w:r>
          </w:p>
        </w:tc>
      </w:tr>
      <w:tr w:rsidR="001D2240" w:rsidRPr="00EE1B59" w:rsidTr="001D2240">
        <w:tc>
          <w:tcPr>
            <w:tcW w:w="2411" w:type="dxa"/>
            <w:vMerge/>
          </w:tcPr>
          <w:p w:rsidR="001D2240" w:rsidRPr="00EE1B59" w:rsidRDefault="001D2240" w:rsidP="001D2240">
            <w:pPr>
              <w:jc w:val="center"/>
              <w:rPr>
                <w:rFonts w:ascii="Times New Roman" w:hAnsi="Times New Roman"/>
              </w:rPr>
            </w:pPr>
          </w:p>
        </w:tc>
        <w:tc>
          <w:tcPr>
            <w:tcW w:w="2262" w:type="dxa"/>
          </w:tcPr>
          <w:p w:rsidR="001D2240" w:rsidRPr="00EE1B59" w:rsidRDefault="001D2240" w:rsidP="001D2240">
            <w:pPr>
              <w:jc w:val="center"/>
              <w:rPr>
                <w:rFonts w:ascii="Times New Roman" w:hAnsi="Times New Roman"/>
              </w:rPr>
            </w:pPr>
            <w:r>
              <w:rPr>
                <w:rFonts w:ascii="Times New Roman" w:hAnsi="Times New Roman"/>
              </w:rPr>
              <w:t>Изобразительное искусство</w:t>
            </w:r>
          </w:p>
        </w:tc>
        <w:tc>
          <w:tcPr>
            <w:tcW w:w="1007" w:type="dxa"/>
          </w:tcPr>
          <w:p w:rsidR="001D2240" w:rsidRPr="00EE1B59" w:rsidRDefault="001D2240" w:rsidP="001D2240">
            <w:pPr>
              <w:jc w:val="center"/>
              <w:rPr>
                <w:rFonts w:ascii="Times New Roman" w:hAnsi="Times New Roman"/>
              </w:rPr>
            </w:pPr>
            <w:r>
              <w:rPr>
                <w:rFonts w:ascii="Times New Roman" w:hAnsi="Times New Roman"/>
              </w:rPr>
              <w:t>1</w:t>
            </w:r>
          </w:p>
        </w:tc>
        <w:tc>
          <w:tcPr>
            <w:tcW w:w="1132" w:type="dxa"/>
          </w:tcPr>
          <w:p w:rsidR="001D2240" w:rsidRPr="00EE1B59" w:rsidRDefault="001D2240" w:rsidP="001D2240">
            <w:pPr>
              <w:jc w:val="center"/>
              <w:rPr>
                <w:rFonts w:ascii="Times New Roman" w:hAnsi="Times New Roman"/>
              </w:rPr>
            </w:pPr>
            <w:r>
              <w:rPr>
                <w:rFonts w:ascii="Times New Roman" w:hAnsi="Times New Roman"/>
              </w:rPr>
              <w:t>33</w:t>
            </w:r>
          </w:p>
        </w:tc>
        <w:tc>
          <w:tcPr>
            <w:tcW w:w="1134" w:type="dxa"/>
          </w:tcPr>
          <w:p w:rsidR="001D2240" w:rsidRPr="00EE1B59" w:rsidRDefault="001D2240" w:rsidP="001D2240">
            <w:pPr>
              <w:jc w:val="center"/>
              <w:rPr>
                <w:rFonts w:ascii="Times New Roman" w:hAnsi="Times New Roman"/>
              </w:rPr>
            </w:pPr>
            <w:r>
              <w:rPr>
                <w:rFonts w:ascii="Times New Roman" w:hAnsi="Times New Roman"/>
              </w:rPr>
              <w:t>1</w:t>
            </w:r>
          </w:p>
        </w:tc>
        <w:tc>
          <w:tcPr>
            <w:tcW w:w="1132" w:type="dxa"/>
          </w:tcPr>
          <w:p w:rsidR="001D2240" w:rsidRPr="00EE1B59" w:rsidRDefault="001D2240" w:rsidP="001D2240">
            <w:pPr>
              <w:jc w:val="center"/>
              <w:rPr>
                <w:rFonts w:ascii="Times New Roman" w:hAnsi="Times New Roman"/>
              </w:rPr>
            </w:pPr>
            <w:r>
              <w:rPr>
                <w:rFonts w:ascii="Times New Roman" w:hAnsi="Times New Roman"/>
              </w:rPr>
              <w:t>34</w:t>
            </w:r>
          </w:p>
        </w:tc>
        <w:tc>
          <w:tcPr>
            <w:tcW w:w="1134" w:type="dxa"/>
          </w:tcPr>
          <w:p w:rsidR="001D2240" w:rsidRPr="00EE1B59" w:rsidRDefault="001D2240" w:rsidP="001D2240">
            <w:pPr>
              <w:jc w:val="center"/>
              <w:rPr>
                <w:rFonts w:ascii="Times New Roman" w:hAnsi="Times New Roman"/>
              </w:rPr>
            </w:pPr>
            <w:r>
              <w:rPr>
                <w:rFonts w:ascii="Times New Roman" w:hAnsi="Times New Roman"/>
              </w:rPr>
              <w:t>1</w:t>
            </w:r>
          </w:p>
        </w:tc>
        <w:tc>
          <w:tcPr>
            <w:tcW w:w="1132" w:type="dxa"/>
          </w:tcPr>
          <w:p w:rsidR="001D2240" w:rsidRPr="00EE1B59" w:rsidRDefault="001D2240" w:rsidP="001D2240">
            <w:pPr>
              <w:jc w:val="center"/>
              <w:rPr>
                <w:rFonts w:ascii="Times New Roman" w:hAnsi="Times New Roman"/>
              </w:rPr>
            </w:pPr>
            <w:r>
              <w:rPr>
                <w:rFonts w:ascii="Times New Roman" w:hAnsi="Times New Roman"/>
              </w:rPr>
              <w:t>34</w:t>
            </w:r>
          </w:p>
        </w:tc>
        <w:tc>
          <w:tcPr>
            <w:tcW w:w="1134" w:type="dxa"/>
          </w:tcPr>
          <w:p w:rsidR="001D2240" w:rsidRPr="00EE1B59" w:rsidRDefault="001D2240" w:rsidP="001D2240">
            <w:pPr>
              <w:jc w:val="center"/>
              <w:rPr>
                <w:rFonts w:ascii="Times New Roman" w:hAnsi="Times New Roman"/>
              </w:rPr>
            </w:pPr>
            <w:r>
              <w:rPr>
                <w:rFonts w:ascii="Times New Roman" w:hAnsi="Times New Roman"/>
              </w:rPr>
              <w:t>1</w:t>
            </w:r>
          </w:p>
        </w:tc>
        <w:tc>
          <w:tcPr>
            <w:tcW w:w="1075" w:type="dxa"/>
          </w:tcPr>
          <w:p w:rsidR="001D2240" w:rsidRPr="00EE1B59" w:rsidRDefault="001D2240" w:rsidP="001D2240">
            <w:pPr>
              <w:jc w:val="center"/>
              <w:rPr>
                <w:rFonts w:ascii="Times New Roman" w:hAnsi="Times New Roman"/>
              </w:rPr>
            </w:pPr>
            <w:r>
              <w:rPr>
                <w:rFonts w:ascii="Times New Roman" w:hAnsi="Times New Roman"/>
              </w:rPr>
              <w:t>34</w:t>
            </w:r>
          </w:p>
        </w:tc>
        <w:tc>
          <w:tcPr>
            <w:tcW w:w="1296" w:type="dxa"/>
          </w:tcPr>
          <w:p w:rsidR="001D2240" w:rsidRPr="00EE1B59" w:rsidRDefault="001D2240" w:rsidP="001D2240">
            <w:pPr>
              <w:jc w:val="center"/>
              <w:rPr>
                <w:rFonts w:ascii="Times New Roman" w:hAnsi="Times New Roman"/>
              </w:rPr>
            </w:pPr>
            <w:r>
              <w:rPr>
                <w:rFonts w:ascii="Times New Roman" w:hAnsi="Times New Roman"/>
              </w:rPr>
              <w:t>135</w:t>
            </w:r>
          </w:p>
        </w:tc>
      </w:tr>
      <w:tr w:rsidR="001D2240" w:rsidRPr="00EE1B59" w:rsidTr="001D2240">
        <w:tc>
          <w:tcPr>
            <w:tcW w:w="2411" w:type="dxa"/>
          </w:tcPr>
          <w:p w:rsidR="001D2240" w:rsidRPr="00EE1B59" w:rsidRDefault="001D2240" w:rsidP="001D2240">
            <w:pPr>
              <w:jc w:val="center"/>
              <w:rPr>
                <w:rFonts w:ascii="Times New Roman" w:hAnsi="Times New Roman"/>
              </w:rPr>
            </w:pPr>
            <w:r>
              <w:rPr>
                <w:rFonts w:ascii="Times New Roman" w:hAnsi="Times New Roman"/>
              </w:rPr>
              <w:t>Технология</w:t>
            </w:r>
          </w:p>
        </w:tc>
        <w:tc>
          <w:tcPr>
            <w:tcW w:w="2262" w:type="dxa"/>
          </w:tcPr>
          <w:p w:rsidR="001D2240" w:rsidRPr="00EE1B59" w:rsidRDefault="001D2240" w:rsidP="001D2240">
            <w:pPr>
              <w:jc w:val="center"/>
              <w:rPr>
                <w:rFonts w:ascii="Times New Roman" w:hAnsi="Times New Roman"/>
              </w:rPr>
            </w:pPr>
            <w:r>
              <w:rPr>
                <w:rFonts w:ascii="Times New Roman" w:hAnsi="Times New Roman"/>
              </w:rPr>
              <w:t>Технология</w:t>
            </w:r>
          </w:p>
        </w:tc>
        <w:tc>
          <w:tcPr>
            <w:tcW w:w="1007" w:type="dxa"/>
          </w:tcPr>
          <w:p w:rsidR="001D2240" w:rsidRPr="00EE1B59" w:rsidRDefault="001D2240" w:rsidP="001D2240">
            <w:pPr>
              <w:jc w:val="center"/>
              <w:rPr>
                <w:rFonts w:ascii="Times New Roman" w:hAnsi="Times New Roman"/>
              </w:rPr>
            </w:pPr>
            <w:r>
              <w:rPr>
                <w:rFonts w:ascii="Times New Roman" w:hAnsi="Times New Roman"/>
              </w:rPr>
              <w:t>1</w:t>
            </w:r>
          </w:p>
        </w:tc>
        <w:tc>
          <w:tcPr>
            <w:tcW w:w="1132" w:type="dxa"/>
          </w:tcPr>
          <w:p w:rsidR="001D2240" w:rsidRPr="00EE1B59" w:rsidRDefault="001D2240" w:rsidP="001D2240">
            <w:pPr>
              <w:jc w:val="center"/>
              <w:rPr>
                <w:rFonts w:ascii="Times New Roman" w:hAnsi="Times New Roman"/>
              </w:rPr>
            </w:pPr>
            <w:r>
              <w:rPr>
                <w:rFonts w:ascii="Times New Roman" w:hAnsi="Times New Roman"/>
              </w:rPr>
              <w:t>33</w:t>
            </w:r>
          </w:p>
        </w:tc>
        <w:tc>
          <w:tcPr>
            <w:tcW w:w="1134" w:type="dxa"/>
          </w:tcPr>
          <w:p w:rsidR="001D2240" w:rsidRPr="00EE1B59" w:rsidRDefault="001D2240" w:rsidP="001D2240">
            <w:pPr>
              <w:jc w:val="center"/>
              <w:rPr>
                <w:rFonts w:ascii="Times New Roman" w:hAnsi="Times New Roman"/>
              </w:rPr>
            </w:pPr>
            <w:r>
              <w:rPr>
                <w:rFonts w:ascii="Times New Roman" w:hAnsi="Times New Roman"/>
              </w:rPr>
              <w:t>1</w:t>
            </w:r>
          </w:p>
        </w:tc>
        <w:tc>
          <w:tcPr>
            <w:tcW w:w="1132" w:type="dxa"/>
          </w:tcPr>
          <w:p w:rsidR="001D2240" w:rsidRPr="00EE1B59" w:rsidRDefault="001D2240" w:rsidP="001D2240">
            <w:pPr>
              <w:jc w:val="center"/>
              <w:rPr>
                <w:rFonts w:ascii="Times New Roman" w:hAnsi="Times New Roman"/>
              </w:rPr>
            </w:pPr>
            <w:r>
              <w:rPr>
                <w:rFonts w:ascii="Times New Roman" w:hAnsi="Times New Roman"/>
              </w:rPr>
              <w:t>34</w:t>
            </w:r>
          </w:p>
        </w:tc>
        <w:tc>
          <w:tcPr>
            <w:tcW w:w="1134" w:type="dxa"/>
          </w:tcPr>
          <w:p w:rsidR="001D2240" w:rsidRPr="00EE1B59" w:rsidRDefault="001D2240" w:rsidP="001D2240">
            <w:pPr>
              <w:jc w:val="center"/>
              <w:rPr>
                <w:rFonts w:ascii="Times New Roman" w:hAnsi="Times New Roman"/>
              </w:rPr>
            </w:pPr>
            <w:r>
              <w:rPr>
                <w:rFonts w:ascii="Times New Roman" w:hAnsi="Times New Roman"/>
              </w:rPr>
              <w:t>1</w:t>
            </w:r>
          </w:p>
        </w:tc>
        <w:tc>
          <w:tcPr>
            <w:tcW w:w="1132" w:type="dxa"/>
          </w:tcPr>
          <w:p w:rsidR="001D2240" w:rsidRPr="00EE1B59" w:rsidRDefault="001D2240" w:rsidP="001D2240">
            <w:pPr>
              <w:jc w:val="center"/>
              <w:rPr>
                <w:rFonts w:ascii="Times New Roman" w:hAnsi="Times New Roman"/>
              </w:rPr>
            </w:pPr>
            <w:r>
              <w:rPr>
                <w:rFonts w:ascii="Times New Roman" w:hAnsi="Times New Roman"/>
              </w:rPr>
              <w:t>34</w:t>
            </w:r>
          </w:p>
        </w:tc>
        <w:tc>
          <w:tcPr>
            <w:tcW w:w="1134" w:type="dxa"/>
          </w:tcPr>
          <w:p w:rsidR="001D2240" w:rsidRPr="00EE1B59" w:rsidRDefault="001D2240" w:rsidP="001D2240">
            <w:pPr>
              <w:jc w:val="center"/>
              <w:rPr>
                <w:rFonts w:ascii="Times New Roman" w:hAnsi="Times New Roman"/>
              </w:rPr>
            </w:pPr>
            <w:r>
              <w:rPr>
                <w:rFonts w:ascii="Times New Roman" w:hAnsi="Times New Roman"/>
              </w:rPr>
              <w:t>1</w:t>
            </w:r>
          </w:p>
        </w:tc>
        <w:tc>
          <w:tcPr>
            <w:tcW w:w="1075" w:type="dxa"/>
          </w:tcPr>
          <w:p w:rsidR="001D2240" w:rsidRPr="00EE1B59" w:rsidRDefault="001D2240" w:rsidP="001D2240">
            <w:pPr>
              <w:jc w:val="center"/>
              <w:rPr>
                <w:rFonts w:ascii="Times New Roman" w:hAnsi="Times New Roman"/>
              </w:rPr>
            </w:pPr>
            <w:r>
              <w:rPr>
                <w:rFonts w:ascii="Times New Roman" w:hAnsi="Times New Roman"/>
              </w:rPr>
              <w:t>34</w:t>
            </w:r>
          </w:p>
        </w:tc>
        <w:tc>
          <w:tcPr>
            <w:tcW w:w="1296" w:type="dxa"/>
          </w:tcPr>
          <w:p w:rsidR="001D2240" w:rsidRPr="00EE1B59" w:rsidRDefault="001D2240" w:rsidP="001D2240">
            <w:pPr>
              <w:jc w:val="center"/>
              <w:rPr>
                <w:rFonts w:ascii="Times New Roman" w:hAnsi="Times New Roman"/>
              </w:rPr>
            </w:pPr>
            <w:r>
              <w:rPr>
                <w:rFonts w:ascii="Times New Roman" w:hAnsi="Times New Roman"/>
              </w:rPr>
              <w:t>135</w:t>
            </w:r>
          </w:p>
        </w:tc>
      </w:tr>
      <w:tr w:rsidR="001D2240" w:rsidRPr="00EE1B59" w:rsidTr="001D2240">
        <w:tc>
          <w:tcPr>
            <w:tcW w:w="2411" w:type="dxa"/>
          </w:tcPr>
          <w:p w:rsidR="001D2240" w:rsidRPr="00EE1B59" w:rsidRDefault="001D2240" w:rsidP="001D2240">
            <w:pPr>
              <w:jc w:val="center"/>
              <w:rPr>
                <w:rFonts w:ascii="Times New Roman" w:hAnsi="Times New Roman"/>
              </w:rPr>
            </w:pPr>
            <w:r>
              <w:rPr>
                <w:rFonts w:ascii="Times New Roman" w:hAnsi="Times New Roman"/>
              </w:rPr>
              <w:t>Физическая культура</w:t>
            </w:r>
          </w:p>
        </w:tc>
        <w:tc>
          <w:tcPr>
            <w:tcW w:w="2262" w:type="dxa"/>
          </w:tcPr>
          <w:p w:rsidR="001D2240" w:rsidRPr="00EE1B59" w:rsidRDefault="001D2240" w:rsidP="001D2240">
            <w:pPr>
              <w:jc w:val="center"/>
              <w:rPr>
                <w:rFonts w:ascii="Times New Roman" w:hAnsi="Times New Roman"/>
              </w:rPr>
            </w:pPr>
            <w:r>
              <w:rPr>
                <w:rFonts w:ascii="Times New Roman" w:hAnsi="Times New Roman"/>
              </w:rPr>
              <w:t>Физическая культура</w:t>
            </w:r>
          </w:p>
        </w:tc>
        <w:tc>
          <w:tcPr>
            <w:tcW w:w="1007" w:type="dxa"/>
          </w:tcPr>
          <w:p w:rsidR="001D2240" w:rsidRPr="00EE1B59" w:rsidRDefault="001D2240" w:rsidP="001D2240">
            <w:pPr>
              <w:jc w:val="center"/>
              <w:rPr>
                <w:rFonts w:ascii="Times New Roman" w:hAnsi="Times New Roman"/>
              </w:rPr>
            </w:pPr>
            <w:r>
              <w:rPr>
                <w:rFonts w:ascii="Times New Roman" w:hAnsi="Times New Roman"/>
              </w:rPr>
              <w:t>2</w:t>
            </w:r>
          </w:p>
        </w:tc>
        <w:tc>
          <w:tcPr>
            <w:tcW w:w="1132" w:type="dxa"/>
          </w:tcPr>
          <w:p w:rsidR="001D2240" w:rsidRPr="00EE1B59" w:rsidRDefault="001D2240" w:rsidP="001D2240">
            <w:pPr>
              <w:jc w:val="center"/>
              <w:rPr>
                <w:rFonts w:ascii="Times New Roman" w:hAnsi="Times New Roman"/>
              </w:rPr>
            </w:pPr>
            <w:r>
              <w:rPr>
                <w:rFonts w:ascii="Times New Roman" w:hAnsi="Times New Roman"/>
              </w:rPr>
              <w:t>66</w:t>
            </w:r>
          </w:p>
        </w:tc>
        <w:tc>
          <w:tcPr>
            <w:tcW w:w="1134" w:type="dxa"/>
          </w:tcPr>
          <w:p w:rsidR="001D2240" w:rsidRPr="00EE1B59" w:rsidRDefault="001D2240" w:rsidP="001D2240">
            <w:pPr>
              <w:jc w:val="center"/>
              <w:rPr>
                <w:rFonts w:ascii="Times New Roman" w:hAnsi="Times New Roman"/>
              </w:rPr>
            </w:pPr>
            <w:r>
              <w:rPr>
                <w:rFonts w:ascii="Times New Roman" w:hAnsi="Times New Roman"/>
              </w:rPr>
              <w:t>2</w:t>
            </w:r>
          </w:p>
        </w:tc>
        <w:tc>
          <w:tcPr>
            <w:tcW w:w="1132" w:type="dxa"/>
          </w:tcPr>
          <w:p w:rsidR="001D2240" w:rsidRPr="00EE1B59" w:rsidRDefault="001D2240" w:rsidP="001D2240">
            <w:pPr>
              <w:jc w:val="center"/>
              <w:rPr>
                <w:rFonts w:ascii="Times New Roman" w:hAnsi="Times New Roman"/>
              </w:rPr>
            </w:pPr>
            <w:r>
              <w:rPr>
                <w:rFonts w:ascii="Times New Roman" w:hAnsi="Times New Roman"/>
              </w:rPr>
              <w:t>68</w:t>
            </w:r>
          </w:p>
        </w:tc>
        <w:tc>
          <w:tcPr>
            <w:tcW w:w="1134" w:type="dxa"/>
          </w:tcPr>
          <w:p w:rsidR="001D2240" w:rsidRPr="00EE1B59" w:rsidRDefault="001D2240" w:rsidP="001D2240">
            <w:pPr>
              <w:jc w:val="center"/>
              <w:rPr>
                <w:rFonts w:ascii="Times New Roman" w:hAnsi="Times New Roman"/>
              </w:rPr>
            </w:pPr>
            <w:r>
              <w:rPr>
                <w:rFonts w:ascii="Times New Roman" w:hAnsi="Times New Roman"/>
              </w:rPr>
              <w:t>2</w:t>
            </w:r>
          </w:p>
        </w:tc>
        <w:tc>
          <w:tcPr>
            <w:tcW w:w="1132" w:type="dxa"/>
          </w:tcPr>
          <w:p w:rsidR="001D2240" w:rsidRPr="00EE1B59" w:rsidRDefault="001D2240" w:rsidP="001D2240">
            <w:pPr>
              <w:jc w:val="center"/>
              <w:rPr>
                <w:rFonts w:ascii="Times New Roman" w:hAnsi="Times New Roman"/>
              </w:rPr>
            </w:pPr>
            <w:r>
              <w:rPr>
                <w:rFonts w:ascii="Times New Roman" w:hAnsi="Times New Roman"/>
              </w:rPr>
              <w:t>68</w:t>
            </w:r>
          </w:p>
        </w:tc>
        <w:tc>
          <w:tcPr>
            <w:tcW w:w="1134" w:type="dxa"/>
          </w:tcPr>
          <w:p w:rsidR="001D2240" w:rsidRPr="00EE1B59" w:rsidRDefault="001D2240" w:rsidP="001D2240">
            <w:pPr>
              <w:jc w:val="center"/>
              <w:rPr>
                <w:rFonts w:ascii="Times New Roman" w:hAnsi="Times New Roman"/>
              </w:rPr>
            </w:pPr>
            <w:r>
              <w:rPr>
                <w:rFonts w:ascii="Times New Roman" w:hAnsi="Times New Roman"/>
              </w:rPr>
              <w:t>2</w:t>
            </w:r>
          </w:p>
        </w:tc>
        <w:tc>
          <w:tcPr>
            <w:tcW w:w="1075" w:type="dxa"/>
          </w:tcPr>
          <w:p w:rsidR="001D2240" w:rsidRPr="00EE1B59" w:rsidRDefault="001D2240" w:rsidP="001D2240">
            <w:pPr>
              <w:jc w:val="center"/>
              <w:rPr>
                <w:rFonts w:ascii="Times New Roman" w:hAnsi="Times New Roman"/>
              </w:rPr>
            </w:pPr>
            <w:r>
              <w:rPr>
                <w:rFonts w:ascii="Times New Roman" w:hAnsi="Times New Roman"/>
              </w:rPr>
              <w:t>68</w:t>
            </w:r>
          </w:p>
        </w:tc>
        <w:tc>
          <w:tcPr>
            <w:tcW w:w="1296" w:type="dxa"/>
          </w:tcPr>
          <w:p w:rsidR="001D2240" w:rsidRPr="00EE1B59" w:rsidRDefault="001D2240" w:rsidP="001D2240">
            <w:pPr>
              <w:jc w:val="center"/>
              <w:rPr>
                <w:rFonts w:ascii="Times New Roman" w:hAnsi="Times New Roman"/>
              </w:rPr>
            </w:pPr>
            <w:r>
              <w:rPr>
                <w:rFonts w:ascii="Times New Roman" w:hAnsi="Times New Roman"/>
              </w:rPr>
              <w:t>270</w:t>
            </w:r>
          </w:p>
        </w:tc>
      </w:tr>
      <w:tr w:rsidR="001D2240" w:rsidRPr="00BF02D5" w:rsidTr="001D2240">
        <w:tc>
          <w:tcPr>
            <w:tcW w:w="4673" w:type="dxa"/>
            <w:gridSpan w:val="2"/>
          </w:tcPr>
          <w:p w:rsidR="001D2240" w:rsidRPr="00BF02D5" w:rsidRDefault="001D2240" w:rsidP="001D2240">
            <w:pPr>
              <w:jc w:val="center"/>
              <w:rPr>
                <w:rFonts w:ascii="Times New Roman" w:hAnsi="Times New Roman"/>
                <w:b/>
              </w:rPr>
            </w:pPr>
            <w:r w:rsidRPr="00BF02D5">
              <w:rPr>
                <w:rFonts w:ascii="Times New Roman" w:hAnsi="Times New Roman"/>
                <w:b/>
              </w:rPr>
              <w:t>Итого:</w:t>
            </w:r>
          </w:p>
        </w:tc>
        <w:tc>
          <w:tcPr>
            <w:tcW w:w="1007" w:type="dxa"/>
          </w:tcPr>
          <w:p w:rsidR="001D2240" w:rsidRPr="00BF02D5" w:rsidRDefault="001D2240" w:rsidP="001D2240">
            <w:pPr>
              <w:jc w:val="center"/>
              <w:rPr>
                <w:rFonts w:ascii="Times New Roman" w:hAnsi="Times New Roman"/>
                <w:b/>
              </w:rPr>
            </w:pPr>
            <w:r w:rsidRPr="00BF02D5">
              <w:rPr>
                <w:rFonts w:ascii="Times New Roman" w:hAnsi="Times New Roman"/>
                <w:b/>
              </w:rPr>
              <w:t>21</w:t>
            </w:r>
          </w:p>
        </w:tc>
        <w:tc>
          <w:tcPr>
            <w:tcW w:w="1132" w:type="dxa"/>
          </w:tcPr>
          <w:p w:rsidR="001D2240" w:rsidRPr="00BF02D5" w:rsidRDefault="001D2240" w:rsidP="001D2240">
            <w:pPr>
              <w:jc w:val="center"/>
              <w:rPr>
                <w:rFonts w:ascii="Times New Roman" w:hAnsi="Times New Roman"/>
                <w:b/>
              </w:rPr>
            </w:pPr>
            <w:r w:rsidRPr="00BF02D5">
              <w:rPr>
                <w:rFonts w:ascii="Times New Roman" w:hAnsi="Times New Roman"/>
                <w:b/>
              </w:rPr>
              <w:t>693</w:t>
            </w:r>
          </w:p>
        </w:tc>
        <w:tc>
          <w:tcPr>
            <w:tcW w:w="1134" w:type="dxa"/>
          </w:tcPr>
          <w:p w:rsidR="001D2240" w:rsidRPr="00BF02D5" w:rsidRDefault="001D2240" w:rsidP="001D2240">
            <w:pPr>
              <w:jc w:val="center"/>
              <w:rPr>
                <w:rFonts w:ascii="Times New Roman" w:hAnsi="Times New Roman"/>
                <w:b/>
              </w:rPr>
            </w:pPr>
            <w:r w:rsidRPr="00BF02D5">
              <w:rPr>
                <w:rFonts w:ascii="Times New Roman" w:hAnsi="Times New Roman"/>
                <w:b/>
              </w:rPr>
              <w:t>23</w:t>
            </w:r>
          </w:p>
        </w:tc>
        <w:tc>
          <w:tcPr>
            <w:tcW w:w="1132" w:type="dxa"/>
          </w:tcPr>
          <w:p w:rsidR="001D2240" w:rsidRPr="00BF02D5" w:rsidRDefault="001D2240" w:rsidP="001D2240">
            <w:pPr>
              <w:jc w:val="center"/>
              <w:rPr>
                <w:rFonts w:ascii="Times New Roman" w:hAnsi="Times New Roman"/>
                <w:b/>
              </w:rPr>
            </w:pPr>
            <w:r w:rsidRPr="00BF02D5">
              <w:rPr>
                <w:rFonts w:ascii="Times New Roman" w:hAnsi="Times New Roman"/>
                <w:b/>
              </w:rPr>
              <w:t>782</w:t>
            </w:r>
          </w:p>
        </w:tc>
        <w:tc>
          <w:tcPr>
            <w:tcW w:w="1134" w:type="dxa"/>
          </w:tcPr>
          <w:p w:rsidR="001D2240" w:rsidRPr="00BF02D5" w:rsidRDefault="001D2240" w:rsidP="001D2240">
            <w:pPr>
              <w:jc w:val="center"/>
              <w:rPr>
                <w:rFonts w:ascii="Times New Roman" w:hAnsi="Times New Roman"/>
                <w:b/>
              </w:rPr>
            </w:pPr>
            <w:r w:rsidRPr="00BF02D5">
              <w:rPr>
                <w:rFonts w:ascii="Times New Roman" w:hAnsi="Times New Roman"/>
                <w:b/>
              </w:rPr>
              <w:t>23</w:t>
            </w:r>
          </w:p>
        </w:tc>
        <w:tc>
          <w:tcPr>
            <w:tcW w:w="1132" w:type="dxa"/>
          </w:tcPr>
          <w:p w:rsidR="001D2240" w:rsidRPr="00BF02D5" w:rsidRDefault="001D2240" w:rsidP="001D2240">
            <w:pPr>
              <w:jc w:val="center"/>
              <w:rPr>
                <w:rFonts w:ascii="Times New Roman" w:hAnsi="Times New Roman"/>
                <w:b/>
              </w:rPr>
            </w:pPr>
            <w:r w:rsidRPr="00BF02D5">
              <w:rPr>
                <w:rFonts w:ascii="Times New Roman" w:hAnsi="Times New Roman"/>
                <w:b/>
              </w:rPr>
              <w:t>782</w:t>
            </w:r>
          </w:p>
        </w:tc>
        <w:tc>
          <w:tcPr>
            <w:tcW w:w="1134" w:type="dxa"/>
          </w:tcPr>
          <w:p w:rsidR="001D2240" w:rsidRPr="00BF02D5" w:rsidRDefault="001D2240" w:rsidP="001D2240">
            <w:pPr>
              <w:jc w:val="center"/>
              <w:rPr>
                <w:rFonts w:ascii="Times New Roman" w:hAnsi="Times New Roman"/>
                <w:b/>
              </w:rPr>
            </w:pPr>
            <w:r w:rsidRPr="00BF02D5">
              <w:rPr>
                <w:rFonts w:ascii="Times New Roman" w:hAnsi="Times New Roman"/>
                <w:b/>
              </w:rPr>
              <w:t>23</w:t>
            </w:r>
          </w:p>
        </w:tc>
        <w:tc>
          <w:tcPr>
            <w:tcW w:w="1075" w:type="dxa"/>
          </w:tcPr>
          <w:p w:rsidR="001D2240" w:rsidRPr="00BF02D5" w:rsidRDefault="001D2240" w:rsidP="001D2240">
            <w:pPr>
              <w:jc w:val="center"/>
              <w:rPr>
                <w:rFonts w:ascii="Times New Roman" w:hAnsi="Times New Roman"/>
                <w:b/>
              </w:rPr>
            </w:pPr>
            <w:r w:rsidRPr="00BF02D5">
              <w:rPr>
                <w:rFonts w:ascii="Times New Roman" w:hAnsi="Times New Roman"/>
                <w:b/>
              </w:rPr>
              <w:t>782</w:t>
            </w:r>
          </w:p>
        </w:tc>
        <w:tc>
          <w:tcPr>
            <w:tcW w:w="1296" w:type="dxa"/>
          </w:tcPr>
          <w:p w:rsidR="001D2240" w:rsidRPr="00BF02D5" w:rsidRDefault="001D2240" w:rsidP="001D2240">
            <w:pPr>
              <w:jc w:val="center"/>
              <w:rPr>
                <w:rFonts w:ascii="Times New Roman" w:hAnsi="Times New Roman"/>
                <w:b/>
              </w:rPr>
            </w:pPr>
            <w:r w:rsidRPr="00BF02D5">
              <w:rPr>
                <w:rFonts w:ascii="Times New Roman" w:hAnsi="Times New Roman"/>
                <w:b/>
              </w:rPr>
              <w:t>3039</w:t>
            </w:r>
          </w:p>
        </w:tc>
      </w:tr>
      <w:tr w:rsidR="001D2240" w:rsidRPr="00EE1B59" w:rsidTr="001D2240">
        <w:tc>
          <w:tcPr>
            <w:tcW w:w="4673" w:type="dxa"/>
            <w:gridSpan w:val="2"/>
          </w:tcPr>
          <w:p w:rsidR="001D2240" w:rsidRPr="00EE1B59" w:rsidRDefault="001D2240" w:rsidP="001D2240">
            <w:pPr>
              <w:jc w:val="center"/>
              <w:rPr>
                <w:rFonts w:ascii="Times New Roman" w:hAnsi="Times New Roman"/>
              </w:rPr>
            </w:pPr>
            <w:r>
              <w:rPr>
                <w:rFonts w:ascii="Times New Roman" w:hAnsi="Times New Roman"/>
              </w:rPr>
              <w:t>Часть, формируемая участниками образовательных отношений</w:t>
            </w:r>
          </w:p>
        </w:tc>
        <w:tc>
          <w:tcPr>
            <w:tcW w:w="1007" w:type="dxa"/>
          </w:tcPr>
          <w:p w:rsidR="001D2240" w:rsidRPr="00EE1B59" w:rsidRDefault="001D2240" w:rsidP="001D2240">
            <w:pPr>
              <w:jc w:val="center"/>
              <w:rPr>
                <w:rFonts w:ascii="Times New Roman" w:hAnsi="Times New Roman"/>
              </w:rPr>
            </w:pPr>
            <w:r>
              <w:rPr>
                <w:rFonts w:ascii="Times New Roman" w:hAnsi="Times New Roman"/>
              </w:rPr>
              <w:t>0</w:t>
            </w:r>
          </w:p>
        </w:tc>
        <w:tc>
          <w:tcPr>
            <w:tcW w:w="1132" w:type="dxa"/>
          </w:tcPr>
          <w:p w:rsidR="001D2240" w:rsidRPr="00EE1B59" w:rsidRDefault="001D2240" w:rsidP="001D2240">
            <w:pPr>
              <w:jc w:val="center"/>
              <w:rPr>
                <w:rFonts w:ascii="Times New Roman" w:hAnsi="Times New Roman"/>
              </w:rPr>
            </w:pPr>
            <w:r>
              <w:rPr>
                <w:rFonts w:ascii="Times New Roman" w:hAnsi="Times New Roman"/>
              </w:rPr>
              <w:t>0</w:t>
            </w:r>
          </w:p>
        </w:tc>
        <w:tc>
          <w:tcPr>
            <w:tcW w:w="1134" w:type="dxa"/>
          </w:tcPr>
          <w:p w:rsidR="001D2240" w:rsidRPr="00EE1B59" w:rsidRDefault="001D2240" w:rsidP="001D2240">
            <w:pPr>
              <w:jc w:val="center"/>
              <w:rPr>
                <w:rFonts w:ascii="Times New Roman" w:hAnsi="Times New Roman"/>
              </w:rPr>
            </w:pPr>
            <w:r>
              <w:rPr>
                <w:rFonts w:ascii="Times New Roman" w:hAnsi="Times New Roman"/>
              </w:rPr>
              <w:t>0</w:t>
            </w:r>
          </w:p>
        </w:tc>
        <w:tc>
          <w:tcPr>
            <w:tcW w:w="1132" w:type="dxa"/>
          </w:tcPr>
          <w:p w:rsidR="001D2240" w:rsidRPr="00EE1B59" w:rsidRDefault="001D2240" w:rsidP="001D2240">
            <w:pPr>
              <w:jc w:val="center"/>
              <w:rPr>
                <w:rFonts w:ascii="Times New Roman" w:hAnsi="Times New Roman"/>
              </w:rPr>
            </w:pPr>
            <w:r>
              <w:rPr>
                <w:rFonts w:ascii="Times New Roman" w:hAnsi="Times New Roman"/>
              </w:rPr>
              <w:t>0</w:t>
            </w:r>
          </w:p>
        </w:tc>
        <w:tc>
          <w:tcPr>
            <w:tcW w:w="1134" w:type="dxa"/>
          </w:tcPr>
          <w:p w:rsidR="001D2240" w:rsidRPr="00EE1B59" w:rsidRDefault="001D2240" w:rsidP="001D2240">
            <w:pPr>
              <w:jc w:val="center"/>
              <w:rPr>
                <w:rFonts w:ascii="Times New Roman" w:hAnsi="Times New Roman"/>
              </w:rPr>
            </w:pPr>
            <w:r>
              <w:rPr>
                <w:rFonts w:ascii="Times New Roman" w:hAnsi="Times New Roman"/>
              </w:rPr>
              <w:t>0</w:t>
            </w:r>
          </w:p>
        </w:tc>
        <w:tc>
          <w:tcPr>
            <w:tcW w:w="1132" w:type="dxa"/>
          </w:tcPr>
          <w:p w:rsidR="001D2240" w:rsidRPr="00EE1B59" w:rsidRDefault="001D2240" w:rsidP="001D2240">
            <w:pPr>
              <w:jc w:val="center"/>
              <w:rPr>
                <w:rFonts w:ascii="Times New Roman" w:hAnsi="Times New Roman"/>
              </w:rPr>
            </w:pPr>
            <w:r>
              <w:rPr>
                <w:rFonts w:ascii="Times New Roman" w:hAnsi="Times New Roman"/>
              </w:rPr>
              <w:t>0</w:t>
            </w:r>
          </w:p>
        </w:tc>
        <w:tc>
          <w:tcPr>
            <w:tcW w:w="1134" w:type="dxa"/>
          </w:tcPr>
          <w:p w:rsidR="001D2240" w:rsidRPr="00EE1B59" w:rsidRDefault="001D2240" w:rsidP="001D2240">
            <w:pPr>
              <w:jc w:val="center"/>
              <w:rPr>
                <w:rFonts w:ascii="Times New Roman" w:hAnsi="Times New Roman"/>
              </w:rPr>
            </w:pPr>
            <w:r>
              <w:rPr>
                <w:rFonts w:ascii="Times New Roman" w:hAnsi="Times New Roman"/>
              </w:rPr>
              <w:t>0</w:t>
            </w:r>
          </w:p>
        </w:tc>
        <w:tc>
          <w:tcPr>
            <w:tcW w:w="1075" w:type="dxa"/>
          </w:tcPr>
          <w:p w:rsidR="001D2240" w:rsidRPr="00EE1B59" w:rsidRDefault="001D2240" w:rsidP="001D2240">
            <w:pPr>
              <w:jc w:val="center"/>
              <w:rPr>
                <w:rFonts w:ascii="Times New Roman" w:hAnsi="Times New Roman"/>
              </w:rPr>
            </w:pPr>
            <w:r>
              <w:rPr>
                <w:rFonts w:ascii="Times New Roman" w:hAnsi="Times New Roman"/>
              </w:rPr>
              <w:t>0</w:t>
            </w:r>
          </w:p>
        </w:tc>
        <w:tc>
          <w:tcPr>
            <w:tcW w:w="1296" w:type="dxa"/>
          </w:tcPr>
          <w:p w:rsidR="001D2240" w:rsidRPr="00EE1B59" w:rsidRDefault="001D2240" w:rsidP="001D2240">
            <w:pPr>
              <w:jc w:val="center"/>
              <w:rPr>
                <w:rFonts w:ascii="Times New Roman" w:hAnsi="Times New Roman"/>
              </w:rPr>
            </w:pPr>
            <w:r>
              <w:rPr>
                <w:rFonts w:ascii="Times New Roman" w:hAnsi="Times New Roman"/>
              </w:rPr>
              <w:t>0</w:t>
            </w:r>
          </w:p>
        </w:tc>
      </w:tr>
      <w:tr w:rsidR="001D2240" w:rsidRPr="00EE1B59" w:rsidTr="001D2240">
        <w:tc>
          <w:tcPr>
            <w:tcW w:w="4673" w:type="dxa"/>
            <w:gridSpan w:val="2"/>
          </w:tcPr>
          <w:p w:rsidR="001D2240" w:rsidRPr="00EE1B59" w:rsidRDefault="001D2240" w:rsidP="001D2240">
            <w:pPr>
              <w:jc w:val="center"/>
              <w:rPr>
                <w:rFonts w:ascii="Times New Roman" w:hAnsi="Times New Roman"/>
              </w:rPr>
            </w:pPr>
            <w:r>
              <w:rPr>
                <w:rFonts w:ascii="Times New Roman" w:hAnsi="Times New Roman"/>
              </w:rPr>
              <w:t>Внеурочная деятельность</w:t>
            </w:r>
          </w:p>
        </w:tc>
        <w:tc>
          <w:tcPr>
            <w:tcW w:w="1007" w:type="dxa"/>
          </w:tcPr>
          <w:p w:rsidR="001D2240" w:rsidRPr="00EE1B59" w:rsidRDefault="001D2240" w:rsidP="001D2240">
            <w:pPr>
              <w:jc w:val="center"/>
              <w:rPr>
                <w:rFonts w:ascii="Times New Roman" w:hAnsi="Times New Roman"/>
              </w:rPr>
            </w:pPr>
          </w:p>
        </w:tc>
        <w:tc>
          <w:tcPr>
            <w:tcW w:w="1132" w:type="dxa"/>
          </w:tcPr>
          <w:p w:rsidR="001D2240" w:rsidRPr="00EE1B59" w:rsidRDefault="001D2240" w:rsidP="001D2240">
            <w:pPr>
              <w:jc w:val="center"/>
              <w:rPr>
                <w:rFonts w:ascii="Times New Roman" w:hAnsi="Times New Roman"/>
              </w:rPr>
            </w:pPr>
          </w:p>
        </w:tc>
        <w:tc>
          <w:tcPr>
            <w:tcW w:w="1134" w:type="dxa"/>
          </w:tcPr>
          <w:p w:rsidR="001D2240" w:rsidRPr="00EE1B59" w:rsidRDefault="001D2240" w:rsidP="001D2240">
            <w:pPr>
              <w:jc w:val="center"/>
              <w:rPr>
                <w:rFonts w:ascii="Times New Roman" w:hAnsi="Times New Roman"/>
              </w:rPr>
            </w:pPr>
          </w:p>
        </w:tc>
        <w:tc>
          <w:tcPr>
            <w:tcW w:w="1132" w:type="dxa"/>
          </w:tcPr>
          <w:p w:rsidR="001D2240" w:rsidRPr="00EE1B59" w:rsidRDefault="001D2240" w:rsidP="001D2240">
            <w:pPr>
              <w:jc w:val="center"/>
              <w:rPr>
                <w:rFonts w:ascii="Times New Roman" w:hAnsi="Times New Roman"/>
              </w:rPr>
            </w:pPr>
          </w:p>
        </w:tc>
        <w:tc>
          <w:tcPr>
            <w:tcW w:w="1134" w:type="dxa"/>
          </w:tcPr>
          <w:p w:rsidR="001D2240" w:rsidRPr="00EE1B59" w:rsidRDefault="001D2240" w:rsidP="001D2240">
            <w:pPr>
              <w:jc w:val="center"/>
              <w:rPr>
                <w:rFonts w:ascii="Times New Roman" w:hAnsi="Times New Roman"/>
              </w:rPr>
            </w:pPr>
          </w:p>
        </w:tc>
        <w:tc>
          <w:tcPr>
            <w:tcW w:w="1132" w:type="dxa"/>
          </w:tcPr>
          <w:p w:rsidR="001D2240" w:rsidRPr="00EE1B59" w:rsidRDefault="001D2240" w:rsidP="001D2240">
            <w:pPr>
              <w:jc w:val="center"/>
              <w:rPr>
                <w:rFonts w:ascii="Times New Roman" w:hAnsi="Times New Roman"/>
              </w:rPr>
            </w:pPr>
          </w:p>
        </w:tc>
        <w:tc>
          <w:tcPr>
            <w:tcW w:w="1134" w:type="dxa"/>
          </w:tcPr>
          <w:p w:rsidR="001D2240" w:rsidRPr="00EE1B59" w:rsidRDefault="001D2240" w:rsidP="001D2240">
            <w:pPr>
              <w:jc w:val="center"/>
              <w:rPr>
                <w:rFonts w:ascii="Times New Roman" w:hAnsi="Times New Roman"/>
              </w:rPr>
            </w:pPr>
          </w:p>
        </w:tc>
        <w:tc>
          <w:tcPr>
            <w:tcW w:w="1075" w:type="dxa"/>
          </w:tcPr>
          <w:p w:rsidR="001D2240" w:rsidRPr="00EE1B59" w:rsidRDefault="001D2240" w:rsidP="001D2240">
            <w:pPr>
              <w:jc w:val="center"/>
              <w:rPr>
                <w:rFonts w:ascii="Times New Roman" w:hAnsi="Times New Roman"/>
              </w:rPr>
            </w:pPr>
          </w:p>
        </w:tc>
        <w:tc>
          <w:tcPr>
            <w:tcW w:w="1296" w:type="dxa"/>
          </w:tcPr>
          <w:p w:rsidR="001D2240" w:rsidRPr="00EE1B59" w:rsidRDefault="001D2240" w:rsidP="001D2240">
            <w:pPr>
              <w:jc w:val="center"/>
              <w:rPr>
                <w:rFonts w:ascii="Times New Roman" w:hAnsi="Times New Roman"/>
              </w:rPr>
            </w:pPr>
          </w:p>
        </w:tc>
      </w:tr>
    </w:tbl>
    <w:p w:rsidR="001D2240" w:rsidRPr="00373EB7" w:rsidRDefault="001D2240" w:rsidP="001D2240">
      <w:pPr>
        <w:spacing w:after="0" w:line="240" w:lineRule="auto"/>
        <w:ind w:firstLine="708"/>
        <w:jc w:val="center"/>
        <w:rPr>
          <w:rFonts w:ascii="Times New Roman" w:hAnsi="Times New Roman"/>
          <w:sz w:val="24"/>
          <w:szCs w:val="24"/>
        </w:rPr>
      </w:pPr>
    </w:p>
    <w:p w:rsidR="001D2240" w:rsidRDefault="001D2240" w:rsidP="001D2240">
      <w:pPr>
        <w:spacing w:after="0" w:line="240" w:lineRule="auto"/>
        <w:ind w:firstLine="708"/>
        <w:jc w:val="both"/>
        <w:rPr>
          <w:rFonts w:ascii="Times New Roman" w:hAnsi="Times New Roman"/>
          <w:sz w:val="26"/>
          <w:szCs w:val="26"/>
        </w:rPr>
      </w:pPr>
    </w:p>
    <w:p w:rsidR="001D2240" w:rsidRDefault="001D2240" w:rsidP="001D2240">
      <w:pPr>
        <w:spacing w:after="0" w:line="240" w:lineRule="auto"/>
        <w:jc w:val="both"/>
        <w:rPr>
          <w:rFonts w:ascii="Times New Roman" w:hAnsi="Times New Roman"/>
          <w:sz w:val="26"/>
          <w:szCs w:val="26"/>
        </w:rPr>
      </w:pPr>
    </w:p>
    <w:p w:rsidR="001C63B5" w:rsidRDefault="001C63B5" w:rsidP="001D2240">
      <w:pPr>
        <w:spacing w:after="0" w:line="240" w:lineRule="auto"/>
        <w:jc w:val="both"/>
        <w:rPr>
          <w:rFonts w:ascii="Times New Roman" w:hAnsi="Times New Roman"/>
          <w:sz w:val="26"/>
          <w:szCs w:val="26"/>
        </w:rPr>
      </w:pPr>
    </w:p>
    <w:p w:rsidR="001C63B5" w:rsidRDefault="001C63B5" w:rsidP="001D2240">
      <w:pPr>
        <w:spacing w:after="0" w:line="240" w:lineRule="auto"/>
        <w:jc w:val="both"/>
        <w:rPr>
          <w:rFonts w:ascii="Times New Roman" w:hAnsi="Times New Roman"/>
          <w:sz w:val="26"/>
          <w:szCs w:val="26"/>
        </w:rPr>
      </w:pPr>
    </w:p>
    <w:p w:rsidR="001D2240" w:rsidRPr="00BF02D5" w:rsidRDefault="001D2240" w:rsidP="001D2240">
      <w:pPr>
        <w:spacing w:after="0" w:line="240" w:lineRule="auto"/>
        <w:ind w:firstLine="708"/>
        <w:jc w:val="center"/>
        <w:rPr>
          <w:rFonts w:ascii="Times New Roman" w:hAnsi="Times New Roman"/>
          <w:b/>
          <w:sz w:val="24"/>
          <w:szCs w:val="24"/>
        </w:rPr>
      </w:pPr>
      <w:r w:rsidRPr="00BF02D5">
        <w:rPr>
          <w:rFonts w:ascii="Times New Roman" w:hAnsi="Times New Roman"/>
          <w:b/>
          <w:sz w:val="24"/>
          <w:szCs w:val="24"/>
        </w:rPr>
        <w:t>Учебный план</w:t>
      </w:r>
    </w:p>
    <w:p w:rsidR="001D2240" w:rsidRDefault="001D2240" w:rsidP="001D2240">
      <w:pPr>
        <w:spacing w:after="0" w:line="240" w:lineRule="auto"/>
        <w:ind w:firstLine="708"/>
        <w:jc w:val="center"/>
        <w:rPr>
          <w:rFonts w:ascii="Times New Roman" w:hAnsi="Times New Roman"/>
          <w:b/>
          <w:sz w:val="24"/>
          <w:szCs w:val="24"/>
        </w:rPr>
      </w:pPr>
      <w:r w:rsidRPr="00BF02D5">
        <w:rPr>
          <w:rFonts w:ascii="Times New Roman" w:hAnsi="Times New Roman"/>
          <w:b/>
          <w:sz w:val="24"/>
          <w:szCs w:val="24"/>
        </w:rPr>
        <w:t xml:space="preserve"> </w:t>
      </w:r>
      <w:r>
        <w:rPr>
          <w:rFonts w:ascii="Times New Roman" w:hAnsi="Times New Roman"/>
          <w:b/>
          <w:sz w:val="24"/>
          <w:szCs w:val="24"/>
        </w:rPr>
        <w:t>основного общего образования</w:t>
      </w:r>
      <w:r w:rsidRPr="00BF02D5">
        <w:rPr>
          <w:rFonts w:ascii="Times New Roman" w:hAnsi="Times New Roman"/>
          <w:b/>
          <w:sz w:val="24"/>
          <w:szCs w:val="24"/>
        </w:rPr>
        <w:t xml:space="preserve"> МБОУ СОШ №  2 г. Томари Сахалинской области </w:t>
      </w:r>
    </w:p>
    <w:p w:rsidR="001D2240" w:rsidRPr="00BF02D5" w:rsidRDefault="001D2240" w:rsidP="001D2240">
      <w:pPr>
        <w:spacing w:after="0" w:line="240" w:lineRule="auto"/>
        <w:ind w:firstLine="708"/>
        <w:jc w:val="center"/>
        <w:rPr>
          <w:rFonts w:ascii="Times New Roman" w:hAnsi="Times New Roman"/>
          <w:b/>
          <w:sz w:val="24"/>
          <w:szCs w:val="24"/>
        </w:rPr>
      </w:pPr>
      <w:r w:rsidRPr="00BF02D5">
        <w:rPr>
          <w:rFonts w:ascii="Times New Roman" w:hAnsi="Times New Roman"/>
          <w:b/>
          <w:sz w:val="24"/>
          <w:szCs w:val="24"/>
        </w:rPr>
        <w:t>по обновленным ФГОС</w:t>
      </w:r>
    </w:p>
    <w:p w:rsidR="001D2240" w:rsidRDefault="001D2240" w:rsidP="001D2240">
      <w:pPr>
        <w:spacing w:after="0" w:line="240" w:lineRule="auto"/>
        <w:ind w:firstLine="708"/>
        <w:jc w:val="center"/>
        <w:rPr>
          <w:rFonts w:ascii="Times New Roman" w:hAnsi="Times New Roman"/>
          <w:b/>
          <w:sz w:val="28"/>
          <w:szCs w:val="28"/>
        </w:rPr>
      </w:pPr>
    </w:p>
    <w:tbl>
      <w:tblPr>
        <w:tblStyle w:val="a5"/>
        <w:tblW w:w="15310" w:type="dxa"/>
        <w:tblInd w:w="-289" w:type="dxa"/>
        <w:tblLook w:val="04A0" w:firstRow="1" w:lastRow="0" w:firstColumn="1" w:lastColumn="0" w:noHBand="0" w:noVBand="1"/>
      </w:tblPr>
      <w:tblGrid>
        <w:gridCol w:w="2087"/>
        <w:gridCol w:w="2043"/>
        <w:gridCol w:w="986"/>
        <w:gridCol w:w="932"/>
        <w:gridCol w:w="986"/>
        <w:gridCol w:w="932"/>
        <w:gridCol w:w="985"/>
        <w:gridCol w:w="810"/>
        <w:gridCol w:w="985"/>
        <w:gridCol w:w="1091"/>
        <w:gridCol w:w="988"/>
        <w:gridCol w:w="855"/>
        <w:gridCol w:w="1630"/>
      </w:tblGrid>
      <w:tr w:rsidR="001D2240" w:rsidRPr="005F7DA8" w:rsidTr="001D2240">
        <w:tc>
          <w:tcPr>
            <w:tcW w:w="2087" w:type="dxa"/>
            <w:vMerge w:val="restart"/>
          </w:tcPr>
          <w:p w:rsidR="001D2240" w:rsidRPr="005F7DA8" w:rsidRDefault="001D2240" w:rsidP="001D2240">
            <w:pPr>
              <w:jc w:val="center"/>
              <w:rPr>
                <w:rFonts w:ascii="Times New Roman" w:hAnsi="Times New Roman"/>
                <w:b/>
              </w:rPr>
            </w:pPr>
            <w:r w:rsidRPr="005F7DA8">
              <w:rPr>
                <w:rFonts w:ascii="Times New Roman" w:hAnsi="Times New Roman"/>
                <w:b/>
              </w:rPr>
              <w:t>Предметные области</w:t>
            </w:r>
          </w:p>
        </w:tc>
        <w:tc>
          <w:tcPr>
            <w:tcW w:w="2043" w:type="dxa"/>
            <w:vMerge w:val="restart"/>
          </w:tcPr>
          <w:p w:rsidR="001D2240" w:rsidRPr="005F7DA8" w:rsidRDefault="001D2240" w:rsidP="001D2240">
            <w:pPr>
              <w:jc w:val="center"/>
              <w:rPr>
                <w:rFonts w:ascii="Times New Roman" w:hAnsi="Times New Roman"/>
                <w:b/>
              </w:rPr>
            </w:pPr>
            <w:r w:rsidRPr="005F7DA8">
              <w:rPr>
                <w:rFonts w:ascii="Times New Roman" w:hAnsi="Times New Roman"/>
                <w:b/>
              </w:rPr>
              <w:t>Учебные предметы</w:t>
            </w:r>
          </w:p>
        </w:tc>
        <w:tc>
          <w:tcPr>
            <w:tcW w:w="11180" w:type="dxa"/>
            <w:gridSpan w:val="11"/>
          </w:tcPr>
          <w:p w:rsidR="001D2240" w:rsidRPr="005F7DA8" w:rsidRDefault="001D2240" w:rsidP="001D2240">
            <w:pPr>
              <w:jc w:val="center"/>
              <w:rPr>
                <w:rFonts w:ascii="Times New Roman" w:hAnsi="Times New Roman"/>
                <w:b/>
              </w:rPr>
            </w:pPr>
            <w:r w:rsidRPr="005F7DA8">
              <w:rPr>
                <w:rFonts w:ascii="Times New Roman" w:hAnsi="Times New Roman"/>
                <w:b/>
              </w:rPr>
              <w:t>классы</w:t>
            </w:r>
          </w:p>
        </w:tc>
      </w:tr>
      <w:tr w:rsidR="001D2240" w:rsidRPr="005F7DA8" w:rsidTr="001D2240">
        <w:tc>
          <w:tcPr>
            <w:tcW w:w="2087" w:type="dxa"/>
            <w:vMerge/>
          </w:tcPr>
          <w:p w:rsidR="001D2240" w:rsidRPr="005F7DA8" w:rsidRDefault="001D2240" w:rsidP="001D2240">
            <w:pPr>
              <w:jc w:val="center"/>
              <w:rPr>
                <w:rFonts w:ascii="Times New Roman" w:hAnsi="Times New Roman"/>
                <w:b/>
              </w:rPr>
            </w:pPr>
          </w:p>
        </w:tc>
        <w:tc>
          <w:tcPr>
            <w:tcW w:w="2043" w:type="dxa"/>
            <w:vMerge/>
          </w:tcPr>
          <w:p w:rsidR="001D2240" w:rsidRPr="005F7DA8" w:rsidRDefault="001D2240" w:rsidP="001D2240">
            <w:pPr>
              <w:jc w:val="center"/>
              <w:rPr>
                <w:rFonts w:ascii="Times New Roman" w:hAnsi="Times New Roman"/>
                <w:b/>
              </w:rPr>
            </w:pPr>
          </w:p>
        </w:tc>
        <w:tc>
          <w:tcPr>
            <w:tcW w:w="1918" w:type="dxa"/>
            <w:gridSpan w:val="2"/>
          </w:tcPr>
          <w:p w:rsidR="001D2240" w:rsidRPr="005F7DA8" w:rsidRDefault="001D2240" w:rsidP="001D2240">
            <w:pPr>
              <w:jc w:val="center"/>
              <w:rPr>
                <w:rFonts w:ascii="Times New Roman" w:hAnsi="Times New Roman"/>
                <w:b/>
              </w:rPr>
            </w:pPr>
            <w:r w:rsidRPr="005F7DA8">
              <w:rPr>
                <w:rFonts w:ascii="Times New Roman" w:hAnsi="Times New Roman"/>
                <w:b/>
              </w:rPr>
              <w:t>5</w:t>
            </w:r>
          </w:p>
        </w:tc>
        <w:tc>
          <w:tcPr>
            <w:tcW w:w="1918" w:type="dxa"/>
            <w:gridSpan w:val="2"/>
          </w:tcPr>
          <w:p w:rsidR="001D2240" w:rsidRPr="005F7DA8" w:rsidRDefault="001D2240" w:rsidP="001D2240">
            <w:pPr>
              <w:jc w:val="center"/>
              <w:rPr>
                <w:rFonts w:ascii="Times New Roman" w:hAnsi="Times New Roman"/>
                <w:b/>
              </w:rPr>
            </w:pPr>
            <w:r w:rsidRPr="005F7DA8">
              <w:rPr>
                <w:rFonts w:ascii="Times New Roman" w:hAnsi="Times New Roman"/>
                <w:b/>
              </w:rPr>
              <w:t>6</w:t>
            </w:r>
          </w:p>
        </w:tc>
        <w:tc>
          <w:tcPr>
            <w:tcW w:w="1795" w:type="dxa"/>
            <w:gridSpan w:val="2"/>
          </w:tcPr>
          <w:p w:rsidR="001D2240" w:rsidRPr="005F7DA8" w:rsidRDefault="001D2240" w:rsidP="001D2240">
            <w:pPr>
              <w:jc w:val="center"/>
              <w:rPr>
                <w:rFonts w:ascii="Times New Roman" w:hAnsi="Times New Roman"/>
                <w:b/>
              </w:rPr>
            </w:pPr>
            <w:r w:rsidRPr="005F7DA8">
              <w:rPr>
                <w:rFonts w:ascii="Times New Roman" w:hAnsi="Times New Roman"/>
                <w:b/>
              </w:rPr>
              <w:t>7</w:t>
            </w:r>
          </w:p>
        </w:tc>
        <w:tc>
          <w:tcPr>
            <w:tcW w:w="2076" w:type="dxa"/>
            <w:gridSpan w:val="2"/>
          </w:tcPr>
          <w:p w:rsidR="001D2240" w:rsidRPr="005F7DA8" w:rsidRDefault="001D2240" w:rsidP="001D2240">
            <w:pPr>
              <w:jc w:val="center"/>
              <w:rPr>
                <w:rFonts w:ascii="Times New Roman" w:hAnsi="Times New Roman"/>
                <w:b/>
              </w:rPr>
            </w:pPr>
            <w:r w:rsidRPr="005F7DA8">
              <w:rPr>
                <w:rFonts w:ascii="Times New Roman" w:hAnsi="Times New Roman"/>
                <w:b/>
              </w:rPr>
              <w:t>8</w:t>
            </w:r>
          </w:p>
        </w:tc>
        <w:tc>
          <w:tcPr>
            <w:tcW w:w="1843" w:type="dxa"/>
            <w:gridSpan w:val="2"/>
          </w:tcPr>
          <w:p w:rsidR="001D2240" w:rsidRPr="005F7DA8" w:rsidRDefault="001D2240" w:rsidP="001D2240">
            <w:pPr>
              <w:jc w:val="center"/>
              <w:rPr>
                <w:rFonts w:ascii="Times New Roman" w:hAnsi="Times New Roman"/>
                <w:b/>
              </w:rPr>
            </w:pPr>
            <w:r w:rsidRPr="005F7DA8">
              <w:rPr>
                <w:rFonts w:ascii="Times New Roman" w:hAnsi="Times New Roman"/>
                <w:b/>
              </w:rPr>
              <w:t>9</w:t>
            </w:r>
          </w:p>
        </w:tc>
        <w:tc>
          <w:tcPr>
            <w:tcW w:w="1630" w:type="dxa"/>
          </w:tcPr>
          <w:p w:rsidR="001D2240" w:rsidRPr="005F7DA8" w:rsidRDefault="001D2240" w:rsidP="001D2240">
            <w:pPr>
              <w:jc w:val="center"/>
              <w:rPr>
                <w:rFonts w:ascii="Times New Roman" w:hAnsi="Times New Roman"/>
                <w:b/>
              </w:rPr>
            </w:pPr>
            <w:r w:rsidRPr="005F7DA8">
              <w:rPr>
                <w:rFonts w:ascii="Times New Roman" w:hAnsi="Times New Roman"/>
                <w:b/>
              </w:rPr>
              <w:t>5-9</w:t>
            </w:r>
          </w:p>
        </w:tc>
      </w:tr>
      <w:tr w:rsidR="001D2240" w:rsidRPr="005F7DA8" w:rsidTr="001D2240">
        <w:tc>
          <w:tcPr>
            <w:tcW w:w="2087" w:type="dxa"/>
            <w:vMerge/>
          </w:tcPr>
          <w:p w:rsidR="001D2240" w:rsidRPr="005F7DA8" w:rsidRDefault="001D2240" w:rsidP="001D2240">
            <w:pPr>
              <w:jc w:val="center"/>
              <w:rPr>
                <w:rFonts w:ascii="Times New Roman" w:hAnsi="Times New Roman"/>
                <w:b/>
              </w:rPr>
            </w:pPr>
          </w:p>
        </w:tc>
        <w:tc>
          <w:tcPr>
            <w:tcW w:w="2043" w:type="dxa"/>
            <w:vMerge/>
          </w:tcPr>
          <w:p w:rsidR="001D2240" w:rsidRPr="005F7DA8" w:rsidRDefault="001D2240" w:rsidP="001D2240">
            <w:pPr>
              <w:jc w:val="center"/>
              <w:rPr>
                <w:rFonts w:ascii="Times New Roman" w:hAnsi="Times New Roman"/>
                <w:b/>
              </w:rPr>
            </w:pPr>
          </w:p>
        </w:tc>
        <w:tc>
          <w:tcPr>
            <w:tcW w:w="986" w:type="dxa"/>
          </w:tcPr>
          <w:p w:rsidR="001D2240" w:rsidRPr="005F7DA8" w:rsidRDefault="001D2240" w:rsidP="001D2240">
            <w:pPr>
              <w:jc w:val="center"/>
              <w:rPr>
                <w:rFonts w:ascii="Times New Roman" w:hAnsi="Times New Roman"/>
                <w:b/>
              </w:rPr>
            </w:pPr>
            <w:r w:rsidRPr="005F7DA8">
              <w:rPr>
                <w:rFonts w:ascii="Times New Roman" w:hAnsi="Times New Roman"/>
                <w:b/>
              </w:rPr>
              <w:t>в неделю</w:t>
            </w:r>
          </w:p>
        </w:tc>
        <w:tc>
          <w:tcPr>
            <w:tcW w:w="932" w:type="dxa"/>
          </w:tcPr>
          <w:p w:rsidR="001D2240" w:rsidRPr="005F7DA8" w:rsidRDefault="001D2240" w:rsidP="001D2240">
            <w:pPr>
              <w:jc w:val="center"/>
              <w:rPr>
                <w:rFonts w:ascii="Times New Roman" w:hAnsi="Times New Roman"/>
                <w:b/>
              </w:rPr>
            </w:pPr>
            <w:r w:rsidRPr="005F7DA8">
              <w:rPr>
                <w:rFonts w:ascii="Times New Roman" w:hAnsi="Times New Roman"/>
                <w:b/>
              </w:rPr>
              <w:t>в год</w:t>
            </w:r>
          </w:p>
        </w:tc>
        <w:tc>
          <w:tcPr>
            <w:tcW w:w="986" w:type="dxa"/>
          </w:tcPr>
          <w:p w:rsidR="001D2240" w:rsidRPr="005F7DA8" w:rsidRDefault="001D2240" w:rsidP="001D2240">
            <w:pPr>
              <w:jc w:val="center"/>
              <w:rPr>
                <w:rFonts w:ascii="Times New Roman" w:hAnsi="Times New Roman"/>
                <w:b/>
              </w:rPr>
            </w:pPr>
            <w:r w:rsidRPr="005F7DA8">
              <w:rPr>
                <w:rFonts w:ascii="Times New Roman" w:hAnsi="Times New Roman"/>
                <w:b/>
              </w:rPr>
              <w:t>в неделю</w:t>
            </w:r>
          </w:p>
        </w:tc>
        <w:tc>
          <w:tcPr>
            <w:tcW w:w="932" w:type="dxa"/>
          </w:tcPr>
          <w:p w:rsidR="001D2240" w:rsidRPr="005F7DA8" w:rsidRDefault="001D2240" w:rsidP="001D2240">
            <w:pPr>
              <w:jc w:val="center"/>
              <w:rPr>
                <w:rFonts w:ascii="Times New Roman" w:hAnsi="Times New Roman"/>
                <w:b/>
              </w:rPr>
            </w:pPr>
            <w:r w:rsidRPr="005F7DA8">
              <w:rPr>
                <w:rFonts w:ascii="Times New Roman" w:hAnsi="Times New Roman"/>
                <w:b/>
              </w:rPr>
              <w:t>в год</w:t>
            </w:r>
          </w:p>
        </w:tc>
        <w:tc>
          <w:tcPr>
            <w:tcW w:w="985" w:type="dxa"/>
          </w:tcPr>
          <w:p w:rsidR="001D2240" w:rsidRPr="005F7DA8" w:rsidRDefault="001D2240" w:rsidP="001D2240">
            <w:pPr>
              <w:jc w:val="center"/>
              <w:rPr>
                <w:rFonts w:ascii="Times New Roman" w:hAnsi="Times New Roman"/>
                <w:b/>
              </w:rPr>
            </w:pPr>
            <w:r w:rsidRPr="005F7DA8">
              <w:rPr>
                <w:rFonts w:ascii="Times New Roman" w:hAnsi="Times New Roman"/>
                <w:b/>
              </w:rPr>
              <w:t>в неделю</w:t>
            </w:r>
          </w:p>
        </w:tc>
        <w:tc>
          <w:tcPr>
            <w:tcW w:w="810" w:type="dxa"/>
          </w:tcPr>
          <w:p w:rsidR="001D2240" w:rsidRPr="005F7DA8" w:rsidRDefault="001D2240" w:rsidP="001D2240">
            <w:pPr>
              <w:jc w:val="center"/>
              <w:rPr>
                <w:rFonts w:ascii="Times New Roman" w:hAnsi="Times New Roman"/>
                <w:b/>
              </w:rPr>
            </w:pPr>
            <w:r w:rsidRPr="005F7DA8">
              <w:rPr>
                <w:rFonts w:ascii="Times New Roman" w:hAnsi="Times New Roman"/>
                <w:b/>
              </w:rPr>
              <w:t>в год</w:t>
            </w:r>
          </w:p>
        </w:tc>
        <w:tc>
          <w:tcPr>
            <w:tcW w:w="985" w:type="dxa"/>
          </w:tcPr>
          <w:p w:rsidR="001D2240" w:rsidRPr="005F7DA8" w:rsidRDefault="001D2240" w:rsidP="001D2240">
            <w:pPr>
              <w:jc w:val="center"/>
              <w:rPr>
                <w:rFonts w:ascii="Times New Roman" w:hAnsi="Times New Roman"/>
                <w:b/>
              </w:rPr>
            </w:pPr>
            <w:r w:rsidRPr="005F7DA8">
              <w:rPr>
                <w:rFonts w:ascii="Times New Roman" w:hAnsi="Times New Roman"/>
                <w:b/>
              </w:rPr>
              <w:t>в неделю</w:t>
            </w:r>
          </w:p>
        </w:tc>
        <w:tc>
          <w:tcPr>
            <w:tcW w:w="1091" w:type="dxa"/>
          </w:tcPr>
          <w:p w:rsidR="001D2240" w:rsidRPr="005F7DA8" w:rsidRDefault="001D2240" w:rsidP="001D2240">
            <w:pPr>
              <w:jc w:val="center"/>
              <w:rPr>
                <w:rFonts w:ascii="Times New Roman" w:hAnsi="Times New Roman"/>
                <w:b/>
              </w:rPr>
            </w:pPr>
            <w:r w:rsidRPr="005F7DA8">
              <w:rPr>
                <w:rFonts w:ascii="Times New Roman" w:hAnsi="Times New Roman"/>
                <w:b/>
              </w:rPr>
              <w:t>в год</w:t>
            </w:r>
          </w:p>
        </w:tc>
        <w:tc>
          <w:tcPr>
            <w:tcW w:w="988" w:type="dxa"/>
          </w:tcPr>
          <w:p w:rsidR="001D2240" w:rsidRPr="005F7DA8" w:rsidRDefault="001D2240" w:rsidP="001D2240">
            <w:pPr>
              <w:jc w:val="center"/>
              <w:rPr>
                <w:rFonts w:ascii="Times New Roman" w:hAnsi="Times New Roman"/>
                <w:b/>
              </w:rPr>
            </w:pPr>
            <w:r w:rsidRPr="005F7DA8">
              <w:rPr>
                <w:rFonts w:ascii="Times New Roman" w:hAnsi="Times New Roman"/>
                <w:b/>
              </w:rPr>
              <w:t>в неделю</w:t>
            </w:r>
          </w:p>
        </w:tc>
        <w:tc>
          <w:tcPr>
            <w:tcW w:w="855" w:type="dxa"/>
          </w:tcPr>
          <w:p w:rsidR="001D2240" w:rsidRPr="005F7DA8" w:rsidRDefault="001D2240" w:rsidP="001D2240">
            <w:pPr>
              <w:jc w:val="center"/>
              <w:rPr>
                <w:rFonts w:ascii="Times New Roman" w:hAnsi="Times New Roman"/>
                <w:b/>
              </w:rPr>
            </w:pPr>
            <w:r w:rsidRPr="005F7DA8">
              <w:rPr>
                <w:rFonts w:ascii="Times New Roman" w:hAnsi="Times New Roman"/>
                <w:b/>
              </w:rPr>
              <w:t>в год</w:t>
            </w:r>
          </w:p>
        </w:tc>
        <w:tc>
          <w:tcPr>
            <w:tcW w:w="1630" w:type="dxa"/>
          </w:tcPr>
          <w:p w:rsidR="001D2240" w:rsidRPr="005F7DA8" w:rsidRDefault="001D2240" w:rsidP="001D2240">
            <w:pPr>
              <w:jc w:val="center"/>
              <w:rPr>
                <w:rFonts w:ascii="Times New Roman" w:hAnsi="Times New Roman"/>
                <w:b/>
              </w:rPr>
            </w:pPr>
            <w:r w:rsidRPr="005F7DA8">
              <w:rPr>
                <w:rFonts w:ascii="Times New Roman" w:hAnsi="Times New Roman"/>
                <w:b/>
              </w:rPr>
              <w:t>Итого за 5 лет  обучения</w:t>
            </w:r>
          </w:p>
        </w:tc>
      </w:tr>
      <w:tr w:rsidR="001D2240" w:rsidRPr="005F7DA8" w:rsidTr="001D2240">
        <w:tc>
          <w:tcPr>
            <w:tcW w:w="2087" w:type="dxa"/>
            <w:vMerge w:val="restart"/>
          </w:tcPr>
          <w:p w:rsidR="001D2240" w:rsidRPr="005F7DA8" w:rsidRDefault="001D2240" w:rsidP="001D2240">
            <w:pPr>
              <w:jc w:val="both"/>
              <w:rPr>
                <w:rFonts w:ascii="Times New Roman" w:hAnsi="Times New Roman"/>
              </w:rPr>
            </w:pPr>
            <w:r>
              <w:rPr>
                <w:rFonts w:ascii="Times New Roman" w:hAnsi="Times New Roman"/>
              </w:rPr>
              <w:t>Русский язык и литература</w:t>
            </w:r>
          </w:p>
        </w:tc>
        <w:tc>
          <w:tcPr>
            <w:tcW w:w="2043" w:type="dxa"/>
          </w:tcPr>
          <w:p w:rsidR="001D2240" w:rsidRPr="005F7DA8" w:rsidRDefault="001D2240" w:rsidP="001D2240">
            <w:pPr>
              <w:jc w:val="both"/>
              <w:rPr>
                <w:rFonts w:ascii="Times New Roman" w:hAnsi="Times New Roman"/>
              </w:rPr>
            </w:pPr>
            <w:r>
              <w:rPr>
                <w:rFonts w:ascii="Times New Roman" w:hAnsi="Times New Roman"/>
              </w:rPr>
              <w:t>Русский язык</w:t>
            </w:r>
          </w:p>
        </w:tc>
        <w:tc>
          <w:tcPr>
            <w:tcW w:w="986" w:type="dxa"/>
          </w:tcPr>
          <w:p w:rsidR="001D2240" w:rsidRPr="005F7DA8" w:rsidRDefault="001D2240" w:rsidP="001D2240">
            <w:pPr>
              <w:jc w:val="both"/>
              <w:rPr>
                <w:rFonts w:ascii="Times New Roman" w:hAnsi="Times New Roman"/>
              </w:rPr>
            </w:pPr>
            <w:r>
              <w:rPr>
                <w:rFonts w:ascii="Times New Roman" w:hAnsi="Times New Roman"/>
              </w:rPr>
              <w:t>5</w:t>
            </w:r>
          </w:p>
        </w:tc>
        <w:tc>
          <w:tcPr>
            <w:tcW w:w="932" w:type="dxa"/>
          </w:tcPr>
          <w:p w:rsidR="001D2240" w:rsidRPr="005F7DA8" w:rsidRDefault="001D2240" w:rsidP="001D2240">
            <w:pPr>
              <w:jc w:val="both"/>
              <w:rPr>
                <w:rFonts w:ascii="Times New Roman" w:hAnsi="Times New Roman"/>
              </w:rPr>
            </w:pPr>
            <w:r>
              <w:rPr>
                <w:rFonts w:ascii="Times New Roman" w:hAnsi="Times New Roman"/>
              </w:rPr>
              <w:t>170</w:t>
            </w:r>
          </w:p>
        </w:tc>
        <w:tc>
          <w:tcPr>
            <w:tcW w:w="986" w:type="dxa"/>
          </w:tcPr>
          <w:p w:rsidR="001D2240" w:rsidRPr="005F7DA8" w:rsidRDefault="001D2240" w:rsidP="001D2240">
            <w:pPr>
              <w:jc w:val="both"/>
              <w:rPr>
                <w:rFonts w:ascii="Times New Roman" w:hAnsi="Times New Roman"/>
              </w:rPr>
            </w:pPr>
            <w:r>
              <w:rPr>
                <w:rFonts w:ascii="Times New Roman" w:hAnsi="Times New Roman"/>
              </w:rPr>
              <w:t>6</w:t>
            </w:r>
          </w:p>
        </w:tc>
        <w:tc>
          <w:tcPr>
            <w:tcW w:w="932" w:type="dxa"/>
          </w:tcPr>
          <w:p w:rsidR="001D2240" w:rsidRPr="005F7DA8" w:rsidRDefault="001D2240" w:rsidP="001D2240">
            <w:pPr>
              <w:jc w:val="both"/>
              <w:rPr>
                <w:rFonts w:ascii="Times New Roman" w:hAnsi="Times New Roman"/>
              </w:rPr>
            </w:pPr>
            <w:r>
              <w:rPr>
                <w:rFonts w:ascii="Times New Roman" w:hAnsi="Times New Roman"/>
              </w:rPr>
              <w:t>204</w:t>
            </w:r>
          </w:p>
        </w:tc>
        <w:tc>
          <w:tcPr>
            <w:tcW w:w="985" w:type="dxa"/>
          </w:tcPr>
          <w:p w:rsidR="001D2240" w:rsidRPr="005F7DA8" w:rsidRDefault="001D2240" w:rsidP="001D2240">
            <w:pPr>
              <w:jc w:val="both"/>
              <w:rPr>
                <w:rFonts w:ascii="Times New Roman" w:hAnsi="Times New Roman"/>
              </w:rPr>
            </w:pPr>
            <w:r>
              <w:rPr>
                <w:rFonts w:ascii="Times New Roman" w:hAnsi="Times New Roman"/>
              </w:rPr>
              <w:t>4</w:t>
            </w:r>
          </w:p>
        </w:tc>
        <w:tc>
          <w:tcPr>
            <w:tcW w:w="810" w:type="dxa"/>
          </w:tcPr>
          <w:p w:rsidR="001D2240" w:rsidRPr="005F7DA8" w:rsidRDefault="001D2240" w:rsidP="001D2240">
            <w:pPr>
              <w:jc w:val="both"/>
              <w:rPr>
                <w:rFonts w:ascii="Times New Roman" w:hAnsi="Times New Roman"/>
              </w:rPr>
            </w:pPr>
            <w:r>
              <w:rPr>
                <w:rFonts w:ascii="Times New Roman" w:hAnsi="Times New Roman"/>
              </w:rPr>
              <w:t>136</w:t>
            </w:r>
          </w:p>
        </w:tc>
        <w:tc>
          <w:tcPr>
            <w:tcW w:w="985" w:type="dxa"/>
          </w:tcPr>
          <w:p w:rsidR="001D2240" w:rsidRPr="005F7DA8" w:rsidRDefault="001D2240" w:rsidP="001D2240">
            <w:pPr>
              <w:jc w:val="both"/>
              <w:rPr>
                <w:rFonts w:ascii="Times New Roman" w:hAnsi="Times New Roman"/>
              </w:rPr>
            </w:pPr>
            <w:r>
              <w:rPr>
                <w:rFonts w:ascii="Times New Roman" w:hAnsi="Times New Roman"/>
              </w:rPr>
              <w:t>3</w:t>
            </w:r>
          </w:p>
        </w:tc>
        <w:tc>
          <w:tcPr>
            <w:tcW w:w="1091" w:type="dxa"/>
          </w:tcPr>
          <w:p w:rsidR="001D2240" w:rsidRPr="005F7DA8" w:rsidRDefault="001D2240" w:rsidP="001D2240">
            <w:pPr>
              <w:jc w:val="both"/>
              <w:rPr>
                <w:rFonts w:ascii="Times New Roman" w:hAnsi="Times New Roman"/>
              </w:rPr>
            </w:pPr>
            <w:r>
              <w:rPr>
                <w:rFonts w:ascii="Times New Roman" w:hAnsi="Times New Roman"/>
              </w:rPr>
              <w:t>102</w:t>
            </w:r>
          </w:p>
        </w:tc>
        <w:tc>
          <w:tcPr>
            <w:tcW w:w="988" w:type="dxa"/>
          </w:tcPr>
          <w:p w:rsidR="001D2240" w:rsidRPr="005F7DA8" w:rsidRDefault="001D2240" w:rsidP="001D2240">
            <w:pPr>
              <w:jc w:val="both"/>
              <w:rPr>
                <w:rFonts w:ascii="Times New Roman" w:hAnsi="Times New Roman"/>
              </w:rPr>
            </w:pPr>
            <w:r>
              <w:rPr>
                <w:rFonts w:ascii="Times New Roman" w:hAnsi="Times New Roman"/>
              </w:rPr>
              <w:t>3</w:t>
            </w:r>
          </w:p>
        </w:tc>
        <w:tc>
          <w:tcPr>
            <w:tcW w:w="855" w:type="dxa"/>
          </w:tcPr>
          <w:p w:rsidR="001D2240" w:rsidRPr="005F7DA8" w:rsidRDefault="001D2240" w:rsidP="001D2240">
            <w:pPr>
              <w:jc w:val="both"/>
              <w:rPr>
                <w:rFonts w:ascii="Times New Roman" w:hAnsi="Times New Roman"/>
              </w:rPr>
            </w:pPr>
            <w:r>
              <w:rPr>
                <w:rFonts w:ascii="Times New Roman" w:hAnsi="Times New Roman"/>
              </w:rPr>
              <w:t>102</w:t>
            </w:r>
          </w:p>
        </w:tc>
        <w:tc>
          <w:tcPr>
            <w:tcW w:w="1630" w:type="dxa"/>
          </w:tcPr>
          <w:p w:rsidR="001D2240" w:rsidRPr="005F7DA8" w:rsidRDefault="001D2240" w:rsidP="001D2240">
            <w:pPr>
              <w:jc w:val="both"/>
              <w:rPr>
                <w:rFonts w:ascii="Times New Roman" w:hAnsi="Times New Roman"/>
              </w:rPr>
            </w:pPr>
            <w:r>
              <w:rPr>
                <w:rFonts w:ascii="Times New Roman" w:hAnsi="Times New Roman"/>
              </w:rPr>
              <w:t>714</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Литература</w:t>
            </w:r>
          </w:p>
        </w:tc>
        <w:tc>
          <w:tcPr>
            <w:tcW w:w="986" w:type="dxa"/>
          </w:tcPr>
          <w:p w:rsidR="001D2240" w:rsidRPr="005F7DA8" w:rsidRDefault="001D2240" w:rsidP="001D2240">
            <w:pPr>
              <w:jc w:val="both"/>
              <w:rPr>
                <w:rFonts w:ascii="Times New Roman" w:hAnsi="Times New Roman"/>
              </w:rPr>
            </w:pPr>
            <w:r>
              <w:rPr>
                <w:rFonts w:ascii="Times New Roman" w:hAnsi="Times New Roman"/>
              </w:rPr>
              <w:t>3</w:t>
            </w:r>
          </w:p>
        </w:tc>
        <w:tc>
          <w:tcPr>
            <w:tcW w:w="932" w:type="dxa"/>
          </w:tcPr>
          <w:p w:rsidR="001D2240" w:rsidRPr="005F7DA8" w:rsidRDefault="001D2240" w:rsidP="001D2240">
            <w:pPr>
              <w:jc w:val="both"/>
              <w:rPr>
                <w:rFonts w:ascii="Times New Roman" w:hAnsi="Times New Roman"/>
              </w:rPr>
            </w:pPr>
            <w:r>
              <w:rPr>
                <w:rFonts w:ascii="Times New Roman" w:hAnsi="Times New Roman"/>
              </w:rPr>
              <w:t>102</w:t>
            </w:r>
          </w:p>
        </w:tc>
        <w:tc>
          <w:tcPr>
            <w:tcW w:w="986" w:type="dxa"/>
          </w:tcPr>
          <w:p w:rsidR="001D2240" w:rsidRPr="005F7DA8" w:rsidRDefault="001D2240" w:rsidP="001D2240">
            <w:pPr>
              <w:jc w:val="both"/>
              <w:rPr>
                <w:rFonts w:ascii="Times New Roman" w:hAnsi="Times New Roman"/>
              </w:rPr>
            </w:pPr>
            <w:r>
              <w:rPr>
                <w:rFonts w:ascii="Times New Roman" w:hAnsi="Times New Roman"/>
              </w:rPr>
              <w:t>3</w:t>
            </w:r>
          </w:p>
        </w:tc>
        <w:tc>
          <w:tcPr>
            <w:tcW w:w="932" w:type="dxa"/>
          </w:tcPr>
          <w:p w:rsidR="001D2240" w:rsidRPr="005F7DA8" w:rsidRDefault="001D2240" w:rsidP="001D2240">
            <w:pPr>
              <w:jc w:val="both"/>
              <w:rPr>
                <w:rFonts w:ascii="Times New Roman" w:hAnsi="Times New Roman"/>
              </w:rPr>
            </w:pPr>
            <w:r>
              <w:rPr>
                <w:rFonts w:ascii="Times New Roman" w:hAnsi="Times New Roman"/>
              </w:rPr>
              <w:t>102</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810" w:type="dxa"/>
          </w:tcPr>
          <w:p w:rsidR="001D2240" w:rsidRPr="005F7DA8" w:rsidRDefault="001D2240" w:rsidP="001D2240">
            <w:pPr>
              <w:jc w:val="both"/>
              <w:rPr>
                <w:rFonts w:ascii="Times New Roman" w:hAnsi="Times New Roman"/>
              </w:rPr>
            </w:pPr>
            <w:r>
              <w:rPr>
                <w:rFonts w:ascii="Times New Roman" w:hAnsi="Times New Roman"/>
              </w:rPr>
              <w:t>68</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1091" w:type="dxa"/>
          </w:tcPr>
          <w:p w:rsidR="001D2240" w:rsidRPr="005F7DA8" w:rsidRDefault="001D2240" w:rsidP="001D2240">
            <w:pPr>
              <w:jc w:val="both"/>
              <w:rPr>
                <w:rFonts w:ascii="Times New Roman" w:hAnsi="Times New Roman"/>
              </w:rPr>
            </w:pPr>
            <w:r>
              <w:rPr>
                <w:rFonts w:ascii="Times New Roman" w:hAnsi="Times New Roman"/>
              </w:rPr>
              <w:t>68</w:t>
            </w:r>
          </w:p>
        </w:tc>
        <w:tc>
          <w:tcPr>
            <w:tcW w:w="988" w:type="dxa"/>
          </w:tcPr>
          <w:p w:rsidR="001D2240" w:rsidRPr="005F7DA8" w:rsidRDefault="001D2240" w:rsidP="001D2240">
            <w:pPr>
              <w:jc w:val="both"/>
              <w:rPr>
                <w:rFonts w:ascii="Times New Roman" w:hAnsi="Times New Roman"/>
              </w:rPr>
            </w:pPr>
            <w:r>
              <w:rPr>
                <w:rFonts w:ascii="Times New Roman" w:hAnsi="Times New Roman"/>
              </w:rPr>
              <w:t>3</w:t>
            </w:r>
          </w:p>
        </w:tc>
        <w:tc>
          <w:tcPr>
            <w:tcW w:w="855" w:type="dxa"/>
          </w:tcPr>
          <w:p w:rsidR="001D2240" w:rsidRPr="005F7DA8" w:rsidRDefault="001D2240" w:rsidP="001D2240">
            <w:pPr>
              <w:jc w:val="both"/>
              <w:rPr>
                <w:rFonts w:ascii="Times New Roman" w:hAnsi="Times New Roman"/>
              </w:rPr>
            </w:pPr>
            <w:r>
              <w:rPr>
                <w:rFonts w:ascii="Times New Roman" w:hAnsi="Times New Roman"/>
              </w:rPr>
              <w:t>102</w:t>
            </w:r>
          </w:p>
        </w:tc>
        <w:tc>
          <w:tcPr>
            <w:tcW w:w="1630" w:type="dxa"/>
          </w:tcPr>
          <w:p w:rsidR="001D2240" w:rsidRPr="005F7DA8" w:rsidRDefault="001D2240" w:rsidP="001D2240">
            <w:pPr>
              <w:jc w:val="both"/>
              <w:rPr>
                <w:rFonts w:ascii="Times New Roman" w:hAnsi="Times New Roman"/>
              </w:rPr>
            </w:pPr>
            <w:r>
              <w:rPr>
                <w:rFonts w:ascii="Times New Roman" w:hAnsi="Times New Roman"/>
              </w:rPr>
              <w:t>442</w:t>
            </w:r>
          </w:p>
        </w:tc>
      </w:tr>
      <w:tr w:rsidR="001D2240" w:rsidRPr="005F7DA8" w:rsidTr="001D2240">
        <w:tc>
          <w:tcPr>
            <w:tcW w:w="2087" w:type="dxa"/>
            <w:vMerge w:val="restart"/>
          </w:tcPr>
          <w:p w:rsidR="001D2240" w:rsidRPr="005F7DA8" w:rsidRDefault="001D2240" w:rsidP="001D2240">
            <w:pPr>
              <w:jc w:val="both"/>
              <w:rPr>
                <w:rFonts w:ascii="Times New Roman" w:hAnsi="Times New Roman"/>
              </w:rPr>
            </w:pPr>
            <w:r>
              <w:rPr>
                <w:rFonts w:ascii="Times New Roman" w:hAnsi="Times New Roman"/>
              </w:rPr>
              <w:t>Родной язык и родная литература</w:t>
            </w:r>
          </w:p>
        </w:tc>
        <w:tc>
          <w:tcPr>
            <w:tcW w:w="2043" w:type="dxa"/>
          </w:tcPr>
          <w:p w:rsidR="001D2240" w:rsidRPr="005F7DA8" w:rsidRDefault="001D2240" w:rsidP="001D2240">
            <w:pPr>
              <w:jc w:val="both"/>
              <w:rPr>
                <w:rFonts w:ascii="Times New Roman" w:hAnsi="Times New Roman"/>
              </w:rPr>
            </w:pPr>
            <w:r>
              <w:rPr>
                <w:rFonts w:ascii="Times New Roman" w:hAnsi="Times New Roman"/>
              </w:rPr>
              <w:t>Родной язык (русский)</w:t>
            </w:r>
          </w:p>
        </w:tc>
        <w:tc>
          <w:tcPr>
            <w:tcW w:w="986" w:type="dxa"/>
          </w:tcPr>
          <w:p w:rsidR="001D2240" w:rsidRPr="005F7DA8" w:rsidRDefault="001D2240" w:rsidP="001D2240">
            <w:pPr>
              <w:jc w:val="both"/>
              <w:rPr>
                <w:rFonts w:ascii="Times New Roman" w:hAnsi="Times New Roman"/>
              </w:rPr>
            </w:pPr>
            <w:r>
              <w:rPr>
                <w:rFonts w:ascii="Times New Roman" w:hAnsi="Times New Roman"/>
              </w:rPr>
              <w:t>0,5</w:t>
            </w:r>
          </w:p>
        </w:tc>
        <w:tc>
          <w:tcPr>
            <w:tcW w:w="932" w:type="dxa"/>
          </w:tcPr>
          <w:p w:rsidR="001D2240" w:rsidRPr="005F7DA8" w:rsidRDefault="001D2240" w:rsidP="001D2240">
            <w:pPr>
              <w:jc w:val="both"/>
              <w:rPr>
                <w:rFonts w:ascii="Times New Roman" w:hAnsi="Times New Roman"/>
              </w:rPr>
            </w:pPr>
            <w:r>
              <w:rPr>
                <w:rFonts w:ascii="Times New Roman" w:hAnsi="Times New Roman"/>
              </w:rPr>
              <w:t>17</w:t>
            </w:r>
          </w:p>
        </w:tc>
        <w:tc>
          <w:tcPr>
            <w:tcW w:w="986" w:type="dxa"/>
          </w:tcPr>
          <w:p w:rsidR="001D2240" w:rsidRPr="005F7DA8" w:rsidRDefault="001D2240" w:rsidP="001D2240">
            <w:pPr>
              <w:jc w:val="both"/>
              <w:rPr>
                <w:rFonts w:ascii="Times New Roman" w:hAnsi="Times New Roman"/>
              </w:rPr>
            </w:pPr>
            <w:r>
              <w:rPr>
                <w:rFonts w:ascii="Times New Roman" w:hAnsi="Times New Roman"/>
              </w:rPr>
              <w:t>0,5</w:t>
            </w:r>
          </w:p>
        </w:tc>
        <w:tc>
          <w:tcPr>
            <w:tcW w:w="932" w:type="dxa"/>
          </w:tcPr>
          <w:p w:rsidR="001D2240" w:rsidRPr="005F7DA8" w:rsidRDefault="001D2240" w:rsidP="001D2240">
            <w:pPr>
              <w:jc w:val="both"/>
              <w:rPr>
                <w:rFonts w:ascii="Times New Roman" w:hAnsi="Times New Roman"/>
              </w:rPr>
            </w:pPr>
            <w:r>
              <w:rPr>
                <w:rFonts w:ascii="Times New Roman" w:hAnsi="Times New Roman"/>
              </w:rPr>
              <w:t>17</w:t>
            </w:r>
          </w:p>
        </w:tc>
        <w:tc>
          <w:tcPr>
            <w:tcW w:w="985" w:type="dxa"/>
          </w:tcPr>
          <w:p w:rsidR="001D2240" w:rsidRPr="005F7DA8" w:rsidRDefault="001D2240" w:rsidP="001D2240">
            <w:pPr>
              <w:jc w:val="both"/>
              <w:rPr>
                <w:rFonts w:ascii="Times New Roman" w:hAnsi="Times New Roman"/>
              </w:rPr>
            </w:pPr>
            <w:r>
              <w:rPr>
                <w:rFonts w:ascii="Times New Roman" w:hAnsi="Times New Roman"/>
              </w:rPr>
              <w:t>0,5</w:t>
            </w:r>
          </w:p>
        </w:tc>
        <w:tc>
          <w:tcPr>
            <w:tcW w:w="810" w:type="dxa"/>
          </w:tcPr>
          <w:p w:rsidR="001D2240" w:rsidRPr="005F7DA8" w:rsidRDefault="001D2240" w:rsidP="001D2240">
            <w:pPr>
              <w:jc w:val="both"/>
              <w:rPr>
                <w:rFonts w:ascii="Times New Roman" w:hAnsi="Times New Roman"/>
              </w:rPr>
            </w:pPr>
            <w:r>
              <w:rPr>
                <w:rFonts w:ascii="Times New Roman" w:hAnsi="Times New Roman"/>
              </w:rPr>
              <w:t>17</w:t>
            </w:r>
          </w:p>
        </w:tc>
        <w:tc>
          <w:tcPr>
            <w:tcW w:w="985" w:type="dxa"/>
          </w:tcPr>
          <w:p w:rsidR="001D2240" w:rsidRPr="005F7DA8" w:rsidRDefault="001D2240" w:rsidP="001D2240">
            <w:pPr>
              <w:jc w:val="both"/>
              <w:rPr>
                <w:rFonts w:ascii="Times New Roman" w:hAnsi="Times New Roman"/>
              </w:rPr>
            </w:pPr>
            <w:r>
              <w:rPr>
                <w:rFonts w:ascii="Times New Roman" w:hAnsi="Times New Roman"/>
              </w:rPr>
              <w:t>0,5</w:t>
            </w:r>
          </w:p>
        </w:tc>
        <w:tc>
          <w:tcPr>
            <w:tcW w:w="1091" w:type="dxa"/>
          </w:tcPr>
          <w:p w:rsidR="001D2240" w:rsidRPr="005F7DA8" w:rsidRDefault="001D2240" w:rsidP="001D2240">
            <w:pPr>
              <w:jc w:val="both"/>
              <w:rPr>
                <w:rFonts w:ascii="Times New Roman" w:hAnsi="Times New Roman"/>
              </w:rPr>
            </w:pPr>
            <w:r>
              <w:rPr>
                <w:rFonts w:ascii="Times New Roman" w:hAnsi="Times New Roman"/>
              </w:rPr>
              <w:t>17</w:t>
            </w:r>
          </w:p>
        </w:tc>
        <w:tc>
          <w:tcPr>
            <w:tcW w:w="988" w:type="dxa"/>
          </w:tcPr>
          <w:p w:rsidR="001D2240" w:rsidRPr="005F7DA8" w:rsidRDefault="001D2240" w:rsidP="001D2240">
            <w:pPr>
              <w:jc w:val="both"/>
              <w:rPr>
                <w:rFonts w:ascii="Times New Roman" w:hAnsi="Times New Roman"/>
              </w:rPr>
            </w:pPr>
            <w:r>
              <w:rPr>
                <w:rFonts w:ascii="Times New Roman" w:hAnsi="Times New Roman"/>
              </w:rPr>
              <w:t>0,5</w:t>
            </w:r>
          </w:p>
        </w:tc>
        <w:tc>
          <w:tcPr>
            <w:tcW w:w="855" w:type="dxa"/>
          </w:tcPr>
          <w:p w:rsidR="001D2240" w:rsidRPr="005F7DA8" w:rsidRDefault="001D2240" w:rsidP="001D2240">
            <w:pPr>
              <w:jc w:val="both"/>
              <w:rPr>
                <w:rFonts w:ascii="Times New Roman" w:hAnsi="Times New Roman"/>
              </w:rPr>
            </w:pPr>
            <w:r>
              <w:rPr>
                <w:rFonts w:ascii="Times New Roman" w:hAnsi="Times New Roman"/>
              </w:rPr>
              <w:t>17</w:t>
            </w:r>
          </w:p>
        </w:tc>
        <w:tc>
          <w:tcPr>
            <w:tcW w:w="1630" w:type="dxa"/>
          </w:tcPr>
          <w:p w:rsidR="001D2240" w:rsidRPr="005F7DA8" w:rsidRDefault="001D2240" w:rsidP="001D2240">
            <w:pPr>
              <w:jc w:val="both"/>
              <w:rPr>
                <w:rFonts w:ascii="Times New Roman" w:hAnsi="Times New Roman"/>
              </w:rPr>
            </w:pPr>
            <w:r>
              <w:rPr>
                <w:rFonts w:ascii="Times New Roman" w:hAnsi="Times New Roman"/>
              </w:rPr>
              <w:t>85</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Родная литература (русский)</w:t>
            </w:r>
          </w:p>
        </w:tc>
        <w:tc>
          <w:tcPr>
            <w:tcW w:w="986" w:type="dxa"/>
          </w:tcPr>
          <w:p w:rsidR="001D2240" w:rsidRPr="005F7DA8" w:rsidRDefault="001D2240" w:rsidP="001D2240">
            <w:pPr>
              <w:jc w:val="both"/>
              <w:rPr>
                <w:rFonts w:ascii="Times New Roman" w:hAnsi="Times New Roman"/>
              </w:rPr>
            </w:pPr>
            <w:r>
              <w:rPr>
                <w:rFonts w:ascii="Times New Roman" w:hAnsi="Times New Roman"/>
              </w:rPr>
              <w:t>0,5</w:t>
            </w:r>
          </w:p>
        </w:tc>
        <w:tc>
          <w:tcPr>
            <w:tcW w:w="932" w:type="dxa"/>
          </w:tcPr>
          <w:p w:rsidR="001D2240" w:rsidRPr="005F7DA8" w:rsidRDefault="001D2240" w:rsidP="001D2240">
            <w:pPr>
              <w:jc w:val="both"/>
              <w:rPr>
                <w:rFonts w:ascii="Times New Roman" w:hAnsi="Times New Roman"/>
              </w:rPr>
            </w:pPr>
            <w:r>
              <w:rPr>
                <w:rFonts w:ascii="Times New Roman" w:hAnsi="Times New Roman"/>
              </w:rPr>
              <w:t>17</w:t>
            </w:r>
          </w:p>
        </w:tc>
        <w:tc>
          <w:tcPr>
            <w:tcW w:w="986" w:type="dxa"/>
          </w:tcPr>
          <w:p w:rsidR="001D2240" w:rsidRPr="005F7DA8" w:rsidRDefault="001D2240" w:rsidP="001D2240">
            <w:pPr>
              <w:jc w:val="both"/>
              <w:rPr>
                <w:rFonts w:ascii="Times New Roman" w:hAnsi="Times New Roman"/>
              </w:rPr>
            </w:pPr>
            <w:r>
              <w:rPr>
                <w:rFonts w:ascii="Times New Roman" w:hAnsi="Times New Roman"/>
              </w:rPr>
              <w:t>0,5</w:t>
            </w:r>
          </w:p>
        </w:tc>
        <w:tc>
          <w:tcPr>
            <w:tcW w:w="932" w:type="dxa"/>
          </w:tcPr>
          <w:p w:rsidR="001D2240" w:rsidRPr="005F7DA8" w:rsidRDefault="001D2240" w:rsidP="001D2240">
            <w:pPr>
              <w:jc w:val="both"/>
              <w:rPr>
                <w:rFonts w:ascii="Times New Roman" w:hAnsi="Times New Roman"/>
              </w:rPr>
            </w:pPr>
            <w:r>
              <w:rPr>
                <w:rFonts w:ascii="Times New Roman" w:hAnsi="Times New Roman"/>
              </w:rPr>
              <w:t>17</w:t>
            </w:r>
          </w:p>
        </w:tc>
        <w:tc>
          <w:tcPr>
            <w:tcW w:w="985" w:type="dxa"/>
          </w:tcPr>
          <w:p w:rsidR="001D2240" w:rsidRPr="005F7DA8" w:rsidRDefault="001D2240" w:rsidP="001D2240">
            <w:pPr>
              <w:jc w:val="both"/>
              <w:rPr>
                <w:rFonts w:ascii="Times New Roman" w:hAnsi="Times New Roman"/>
              </w:rPr>
            </w:pPr>
            <w:r>
              <w:rPr>
                <w:rFonts w:ascii="Times New Roman" w:hAnsi="Times New Roman"/>
              </w:rPr>
              <w:t>0,5</w:t>
            </w:r>
          </w:p>
        </w:tc>
        <w:tc>
          <w:tcPr>
            <w:tcW w:w="810" w:type="dxa"/>
          </w:tcPr>
          <w:p w:rsidR="001D2240" w:rsidRPr="005F7DA8" w:rsidRDefault="001D2240" w:rsidP="001D2240">
            <w:pPr>
              <w:jc w:val="both"/>
              <w:rPr>
                <w:rFonts w:ascii="Times New Roman" w:hAnsi="Times New Roman"/>
              </w:rPr>
            </w:pPr>
            <w:r>
              <w:rPr>
                <w:rFonts w:ascii="Times New Roman" w:hAnsi="Times New Roman"/>
              </w:rPr>
              <w:t>17</w:t>
            </w:r>
          </w:p>
        </w:tc>
        <w:tc>
          <w:tcPr>
            <w:tcW w:w="985" w:type="dxa"/>
          </w:tcPr>
          <w:p w:rsidR="001D2240" w:rsidRPr="005F7DA8" w:rsidRDefault="001D2240" w:rsidP="001D2240">
            <w:pPr>
              <w:jc w:val="both"/>
              <w:rPr>
                <w:rFonts w:ascii="Times New Roman" w:hAnsi="Times New Roman"/>
              </w:rPr>
            </w:pPr>
            <w:r>
              <w:rPr>
                <w:rFonts w:ascii="Times New Roman" w:hAnsi="Times New Roman"/>
              </w:rPr>
              <w:t>0,5</w:t>
            </w:r>
          </w:p>
        </w:tc>
        <w:tc>
          <w:tcPr>
            <w:tcW w:w="1091" w:type="dxa"/>
          </w:tcPr>
          <w:p w:rsidR="001D2240" w:rsidRPr="005F7DA8" w:rsidRDefault="001D2240" w:rsidP="001D2240">
            <w:pPr>
              <w:jc w:val="both"/>
              <w:rPr>
                <w:rFonts w:ascii="Times New Roman" w:hAnsi="Times New Roman"/>
              </w:rPr>
            </w:pPr>
            <w:r>
              <w:rPr>
                <w:rFonts w:ascii="Times New Roman" w:hAnsi="Times New Roman"/>
              </w:rPr>
              <w:t>17</w:t>
            </w:r>
          </w:p>
        </w:tc>
        <w:tc>
          <w:tcPr>
            <w:tcW w:w="988" w:type="dxa"/>
          </w:tcPr>
          <w:p w:rsidR="001D2240" w:rsidRPr="005F7DA8" w:rsidRDefault="001D2240" w:rsidP="001D2240">
            <w:pPr>
              <w:jc w:val="both"/>
              <w:rPr>
                <w:rFonts w:ascii="Times New Roman" w:hAnsi="Times New Roman"/>
              </w:rPr>
            </w:pPr>
            <w:r>
              <w:rPr>
                <w:rFonts w:ascii="Times New Roman" w:hAnsi="Times New Roman"/>
              </w:rPr>
              <w:t>0,5</w:t>
            </w:r>
          </w:p>
        </w:tc>
        <w:tc>
          <w:tcPr>
            <w:tcW w:w="855" w:type="dxa"/>
          </w:tcPr>
          <w:p w:rsidR="001D2240" w:rsidRPr="005F7DA8" w:rsidRDefault="001D2240" w:rsidP="001D2240">
            <w:pPr>
              <w:jc w:val="both"/>
              <w:rPr>
                <w:rFonts w:ascii="Times New Roman" w:hAnsi="Times New Roman"/>
              </w:rPr>
            </w:pPr>
            <w:r>
              <w:rPr>
                <w:rFonts w:ascii="Times New Roman" w:hAnsi="Times New Roman"/>
              </w:rPr>
              <w:t>17</w:t>
            </w:r>
          </w:p>
        </w:tc>
        <w:tc>
          <w:tcPr>
            <w:tcW w:w="1630" w:type="dxa"/>
          </w:tcPr>
          <w:p w:rsidR="001D2240" w:rsidRPr="005F7DA8" w:rsidRDefault="001D2240" w:rsidP="001D2240">
            <w:pPr>
              <w:jc w:val="both"/>
              <w:rPr>
                <w:rFonts w:ascii="Times New Roman" w:hAnsi="Times New Roman"/>
              </w:rPr>
            </w:pPr>
            <w:r>
              <w:rPr>
                <w:rFonts w:ascii="Times New Roman" w:hAnsi="Times New Roman"/>
              </w:rPr>
              <w:t>85</w:t>
            </w:r>
          </w:p>
        </w:tc>
      </w:tr>
      <w:tr w:rsidR="001D2240" w:rsidRPr="005F7DA8" w:rsidTr="001D2240">
        <w:tc>
          <w:tcPr>
            <w:tcW w:w="2087" w:type="dxa"/>
          </w:tcPr>
          <w:p w:rsidR="001D2240" w:rsidRPr="005F7DA8" w:rsidRDefault="001D2240" w:rsidP="001D2240">
            <w:pPr>
              <w:jc w:val="both"/>
              <w:rPr>
                <w:rFonts w:ascii="Times New Roman" w:hAnsi="Times New Roman"/>
              </w:rPr>
            </w:pPr>
            <w:r>
              <w:rPr>
                <w:rFonts w:ascii="Times New Roman" w:hAnsi="Times New Roman"/>
              </w:rPr>
              <w:t>Иностранные языки</w:t>
            </w:r>
          </w:p>
        </w:tc>
        <w:tc>
          <w:tcPr>
            <w:tcW w:w="2043" w:type="dxa"/>
          </w:tcPr>
          <w:p w:rsidR="001D2240" w:rsidRPr="005F7DA8" w:rsidRDefault="001D2240" w:rsidP="001D2240">
            <w:pPr>
              <w:jc w:val="both"/>
              <w:rPr>
                <w:rFonts w:ascii="Times New Roman" w:hAnsi="Times New Roman"/>
              </w:rPr>
            </w:pPr>
            <w:r>
              <w:rPr>
                <w:rFonts w:ascii="Times New Roman" w:hAnsi="Times New Roman"/>
              </w:rPr>
              <w:t>Иностранный язык (англ.)</w:t>
            </w:r>
          </w:p>
        </w:tc>
        <w:tc>
          <w:tcPr>
            <w:tcW w:w="986" w:type="dxa"/>
          </w:tcPr>
          <w:p w:rsidR="001D2240" w:rsidRPr="005F7DA8" w:rsidRDefault="001D2240" w:rsidP="001D2240">
            <w:pPr>
              <w:jc w:val="both"/>
              <w:rPr>
                <w:rFonts w:ascii="Times New Roman" w:hAnsi="Times New Roman"/>
              </w:rPr>
            </w:pPr>
            <w:r>
              <w:rPr>
                <w:rFonts w:ascii="Times New Roman" w:hAnsi="Times New Roman"/>
              </w:rPr>
              <w:t>3</w:t>
            </w:r>
          </w:p>
        </w:tc>
        <w:tc>
          <w:tcPr>
            <w:tcW w:w="932" w:type="dxa"/>
          </w:tcPr>
          <w:p w:rsidR="001D2240" w:rsidRPr="005F7DA8" w:rsidRDefault="001D2240" w:rsidP="001D2240">
            <w:pPr>
              <w:jc w:val="both"/>
              <w:rPr>
                <w:rFonts w:ascii="Times New Roman" w:hAnsi="Times New Roman"/>
              </w:rPr>
            </w:pPr>
            <w:r>
              <w:rPr>
                <w:rFonts w:ascii="Times New Roman" w:hAnsi="Times New Roman"/>
              </w:rPr>
              <w:t>102</w:t>
            </w:r>
          </w:p>
        </w:tc>
        <w:tc>
          <w:tcPr>
            <w:tcW w:w="986" w:type="dxa"/>
          </w:tcPr>
          <w:p w:rsidR="001D2240" w:rsidRPr="005F7DA8" w:rsidRDefault="001D2240" w:rsidP="001D2240">
            <w:pPr>
              <w:jc w:val="both"/>
              <w:rPr>
                <w:rFonts w:ascii="Times New Roman" w:hAnsi="Times New Roman"/>
              </w:rPr>
            </w:pPr>
            <w:r>
              <w:rPr>
                <w:rFonts w:ascii="Times New Roman" w:hAnsi="Times New Roman"/>
              </w:rPr>
              <w:t>3</w:t>
            </w:r>
          </w:p>
        </w:tc>
        <w:tc>
          <w:tcPr>
            <w:tcW w:w="932" w:type="dxa"/>
          </w:tcPr>
          <w:p w:rsidR="001D2240" w:rsidRPr="005F7DA8" w:rsidRDefault="001D2240" w:rsidP="001D2240">
            <w:pPr>
              <w:jc w:val="both"/>
              <w:rPr>
                <w:rFonts w:ascii="Times New Roman" w:hAnsi="Times New Roman"/>
              </w:rPr>
            </w:pPr>
            <w:r>
              <w:rPr>
                <w:rFonts w:ascii="Times New Roman" w:hAnsi="Times New Roman"/>
              </w:rPr>
              <w:t>102</w:t>
            </w:r>
          </w:p>
        </w:tc>
        <w:tc>
          <w:tcPr>
            <w:tcW w:w="985" w:type="dxa"/>
          </w:tcPr>
          <w:p w:rsidR="001D2240" w:rsidRPr="005F7DA8" w:rsidRDefault="001D2240" w:rsidP="001D2240">
            <w:pPr>
              <w:jc w:val="both"/>
              <w:rPr>
                <w:rFonts w:ascii="Times New Roman" w:hAnsi="Times New Roman"/>
              </w:rPr>
            </w:pPr>
            <w:r>
              <w:rPr>
                <w:rFonts w:ascii="Times New Roman" w:hAnsi="Times New Roman"/>
              </w:rPr>
              <w:t>3</w:t>
            </w:r>
          </w:p>
        </w:tc>
        <w:tc>
          <w:tcPr>
            <w:tcW w:w="810" w:type="dxa"/>
          </w:tcPr>
          <w:p w:rsidR="001D2240" w:rsidRPr="005F7DA8" w:rsidRDefault="001D2240" w:rsidP="001D2240">
            <w:pPr>
              <w:jc w:val="both"/>
              <w:rPr>
                <w:rFonts w:ascii="Times New Roman" w:hAnsi="Times New Roman"/>
              </w:rPr>
            </w:pPr>
            <w:r>
              <w:rPr>
                <w:rFonts w:ascii="Times New Roman" w:hAnsi="Times New Roman"/>
              </w:rPr>
              <w:t>102</w:t>
            </w:r>
          </w:p>
        </w:tc>
        <w:tc>
          <w:tcPr>
            <w:tcW w:w="985" w:type="dxa"/>
          </w:tcPr>
          <w:p w:rsidR="001D2240" w:rsidRPr="005F7DA8" w:rsidRDefault="001D2240" w:rsidP="001D2240">
            <w:pPr>
              <w:jc w:val="both"/>
              <w:rPr>
                <w:rFonts w:ascii="Times New Roman" w:hAnsi="Times New Roman"/>
              </w:rPr>
            </w:pPr>
            <w:r>
              <w:rPr>
                <w:rFonts w:ascii="Times New Roman" w:hAnsi="Times New Roman"/>
              </w:rPr>
              <w:t>3</w:t>
            </w:r>
          </w:p>
        </w:tc>
        <w:tc>
          <w:tcPr>
            <w:tcW w:w="1091" w:type="dxa"/>
          </w:tcPr>
          <w:p w:rsidR="001D2240" w:rsidRPr="005F7DA8" w:rsidRDefault="001D2240" w:rsidP="001D2240">
            <w:pPr>
              <w:jc w:val="both"/>
              <w:rPr>
                <w:rFonts w:ascii="Times New Roman" w:hAnsi="Times New Roman"/>
              </w:rPr>
            </w:pPr>
            <w:r>
              <w:rPr>
                <w:rFonts w:ascii="Times New Roman" w:hAnsi="Times New Roman"/>
              </w:rPr>
              <w:t>102</w:t>
            </w:r>
          </w:p>
        </w:tc>
        <w:tc>
          <w:tcPr>
            <w:tcW w:w="988" w:type="dxa"/>
          </w:tcPr>
          <w:p w:rsidR="001D2240" w:rsidRPr="005F7DA8" w:rsidRDefault="001D2240" w:rsidP="001D2240">
            <w:pPr>
              <w:jc w:val="both"/>
              <w:rPr>
                <w:rFonts w:ascii="Times New Roman" w:hAnsi="Times New Roman"/>
              </w:rPr>
            </w:pPr>
            <w:r>
              <w:rPr>
                <w:rFonts w:ascii="Times New Roman" w:hAnsi="Times New Roman"/>
              </w:rPr>
              <w:t>3</w:t>
            </w:r>
          </w:p>
        </w:tc>
        <w:tc>
          <w:tcPr>
            <w:tcW w:w="855" w:type="dxa"/>
          </w:tcPr>
          <w:p w:rsidR="001D2240" w:rsidRPr="005F7DA8" w:rsidRDefault="001D2240" w:rsidP="001D2240">
            <w:pPr>
              <w:jc w:val="both"/>
              <w:rPr>
                <w:rFonts w:ascii="Times New Roman" w:hAnsi="Times New Roman"/>
              </w:rPr>
            </w:pPr>
            <w:r>
              <w:rPr>
                <w:rFonts w:ascii="Times New Roman" w:hAnsi="Times New Roman"/>
              </w:rPr>
              <w:t>102</w:t>
            </w:r>
          </w:p>
        </w:tc>
        <w:tc>
          <w:tcPr>
            <w:tcW w:w="1630" w:type="dxa"/>
          </w:tcPr>
          <w:p w:rsidR="001D2240" w:rsidRPr="005F7DA8" w:rsidRDefault="001D2240" w:rsidP="001D2240">
            <w:pPr>
              <w:jc w:val="both"/>
              <w:rPr>
                <w:rFonts w:ascii="Times New Roman" w:hAnsi="Times New Roman"/>
              </w:rPr>
            </w:pPr>
            <w:r>
              <w:rPr>
                <w:rFonts w:ascii="Times New Roman" w:hAnsi="Times New Roman"/>
              </w:rPr>
              <w:t>510</w:t>
            </w:r>
          </w:p>
        </w:tc>
      </w:tr>
      <w:tr w:rsidR="001D2240" w:rsidRPr="005F7DA8" w:rsidTr="001D2240">
        <w:tc>
          <w:tcPr>
            <w:tcW w:w="2087" w:type="dxa"/>
            <w:vMerge w:val="restart"/>
          </w:tcPr>
          <w:p w:rsidR="001D2240" w:rsidRPr="005F7DA8" w:rsidRDefault="001D2240" w:rsidP="001D2240">
            <w:pPr>
              <w:jc w:val="both"/>
              <w:rPr>
                <w:rFonts w:ascii="Times New Roman" w:hAnsi="Times New Roman"/>
              </w:rPr>
            </w:pPr>
            <w:r>
              <w:rPr>
                <w:rFonts w:ascii="Times New Roman" w:hAnsi="Times New Roman"/>
              </w:rPr>
              <w:t>Математика и информатика</w:t>
            </w:r>
          </w:p>
        </w:tc>
        <w:tc>
          <w:tcPr>
            <w:tcW w:w="2043" w:type="dxa"/>
          </w:tcPr>
          <w:p w:rsidR="001D2240" w:rsidRPr="005F7DA8" w:rsidRDefault="001D2240" w:rsidP="001D2240">
            <w:pPr>
              <w:jc w:val="both"/>
              <w:rPr>
                <w:rFonts w:ascii="Times New Roman" w:hAnsi="Times New Roman"/>
              </w:rPr>
            </w:pPr>
            <w:r>
              <w:rPr>
                <w:rFonts w:ascii="Times New Roman" w:hAnsi="Times New Roman"/>
              </w:rPr>
              <w:t>Математика</w:t>
            </w:r>
          </w:p>
        </w:tc>
        <w:tc>
          <w:tcPr>
            <w:tcW w:w="986" w:type="dxa"/>
          </w:tcPr>
          <w:p w:rsidR="001D2240" w:rsidRPr="005F7DA8" w:rsidRDefault="001D2240" w:rsidP="001D2240">
            <w:pPr>
              <w:jc w:val="both"/>
              <w:rPr>
                <w:rFonts w:ascii="Times New Roman" w:hAnsi="Times New Roman"/>
              </w:rPr>
            </w:pPr>
            <w:r>
              <w:rPr>
                <w:rFonts w:ascii="Times New Roman" w:hAnsi="Times New Roman"/>
              </w:rPr>
              <w:t>5</w:t>
            </w:r>
          </w:p>
        </w:tc>
        <w:tc>
          <w:tcPr>
            <w:tcW w:w="932" w:type="dxa"/>
          </w:tcPr>
          <w:p w:rsidR="001D2240" w:rsidRPr="005F7DA8" w:rsidRDefault="001D2240" w:rsidP="001D2240">
            <w:pPr>
              <w:jc w:val="both"/>
              <w:rPr>
                <w:rFonts w:ascii="Times New Roman" w:hAnsi="Times New Roman"/>
              </w:rPr>
            </w:pPr>
            <w:r>
              <w:rPr>
                <w:rFonts w:ascii="Times New Roman" w:hAnsi="Times New Roman"/>
              </w:rPr>
              <w:t>170</w:t>
            </w:r>
          </w:p>
        </w:tc>
        <w:tc>
          <w:tcPr>
            <w:tcW w:w="986" w:type="dxa"/>
          </w:tcPr>
          <w:p w:rsidR="001D2240" w:rsidRPr="005F7DA8" w:rsidRDefault="001D2240" w:rsidP="001D2240">
            <w:pPr>
              <w:jc w:val="both"/>
              <w:rPr>
                <w:rFonts w:ascii="Times New Roman" w:hAnsi="Times New Roman"/>
              </w:rPr>
            </w:pPr>
            <w:r>
              <w:rPr>
                <w:rFonts w:ascii="Times New Roman" w:hAnsi="Times New Roman"/>
              </w:rPr>
              <w:t>5</w:t>
            </w:r>
          </w:p>
        </w:tc>
        <w:tc>
          <w:tcPr>
            <w:tcW w:w="932" w:type="dxa"/>
          </w:tcPr>
          <w:p w:rsidR="001D2240" w:rsidRPr="005F7DA8" w:rsidRDefault="001D2240" w:rsidP="001D2240">
            <w:pPr>
              <w:jc w:val="both"/>
              <w:rPr>
                <w:rFonts w:ascii="Times New Roman" w:hAnsi="Times New Roman"/>
              </w:rPr>
            </w:pPr>
            <w:r>
              <w:rPr>
                <w:rFonts w:ascii="Times New Roman" w:hAnsi="Times New Roman"/>
              </w:rPr>
              <w:t>170</w:t>
            </w:r>
          </w:p>
        </w:tc>
        <w:tc>
          <w:tcPr>
            <w:tcW w:w="985" w:type="dxa"/>
          </w:tcPr>
          <w:p w:rsidR="001D2240" w:rsidRPr="005F7DA8" w:rsidRDefault="001D2240" w:rsidP="001D2240">
            <w:pPr>
              <w:jc w:val="both"/>
              <w:rPr>
                <w:rFonts w:ascii="Times New Roman" w:hAnsi="Times New Roman"/>
              </w:rPr>
            </w:pPr>
          </w:p>
        </w:tc>
        <w:tc>
          <w:tcPr>
            <w:tcW w:w="810"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p>
        </w:tc>
        <w:tc>
          <w:tcPr>
            <w:tcW w:w="1091" w:type="dxa"/>
          </w:tcPr>
          <w:p w:rsidR="001D2240" w:rsidRPr="005F7DA8" w:rsidRDefault="001D2240" w:rsidP="001D2240">
            <w:pPr>
              <w:jc w:val="both"/>
              <w:rPr>
                <w:rFonts w:ascii="Times New Roman" w:hAnsi="Times New Roman"/>
              </w:rPr>
            </w:pPr>
          </w:p>
        </w:tc>
        <w:tc>
          <w:tcPr>
            <w:tcW w:w="988" w:type="dxa"/>
          </w:tcPr>
          <w:p w:rsidR="001D2240" w:rsidRPr="005F7DA8" w:rsidRDefault="001D2240" w:rsidP="001D2240">
            <w:pPr>
              <w:jc w:val="both"/>
              <w:rPr>
                <w:rFonts w:ascii="Times New Roman" w:hAnsi="Times New Roman"/>
              </w:rPr>
            </w:pPr>
          </w:p>
        </w:tc>
        <w:tc>
          <w:tcPr>
            <w:tcW w:w="855" w:type="dxa"/>
          </w:tcPr>
          <w:p w:rsidR="001D2240" w:rsidRPr="005F7DA8" w:rsidRDefault="001D2240" w:rsidP="001D2240">
            <w:pPr>
              <w:jc w:val="both"/>
              <w:rPr>
                <w:rFonts w:ascii="Times New Roman" w:hAnsi="Times New Roman"/>
              </w:rPr>
            </w:pPr>
          </w:p>
        </w:tc>
        <w:tc>
          <w:tcPr>
            <w:tcW w:w="1630" w:type="dxa"/>
          </w:tcPr>
          <w:p w:rsidR="001D2240" w:rsidRPr="005F7DA8" w:rsidRDefault="001D2240" w:rsidP="001D2240">
            <w:pPr>
              <w:jc w:val="both"/>
              <w:rPr>
                <w:rFonts w:ascii="Times New Roman" w:hAnsi="Times New Roman"/>
              </w:rPr>
            </w:pPr>
            <w:r>
              <w:rPr>
                <w:rFonts w:ascii="Times New Roman" w:hAnsi="Times New Roman"/>
              </w:rPr>
              <w:t>340</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Алгебра</w:t>
            </w: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r>
              <w:rPr>
                <w:rFonts w:ascii="Times New Roman" w:hAnsi="Times New Roman"/>
              </w:rPr>
              <w:t>3</w:t>
            </w:r>
          </w:p>
        </w:tc>
        <w:tc>
          <w:tcPr>
            <w:tcW w:w="810" w:type="dxa"/>
          </w:tcPr>
          <w:p w:rsidR="001D2240" w:rsidRPr="005F7DA8" w:rsidRDefault="001D2240" w:rsidP="001D2240">
            <w:pPr>
              <w:jc w:val="both"/>
              <w:rPr>
                <w:rFonts w:ascii="Times New Roman" w:hAnsi="Times New Roman"/>
              </w:rPr>
            </w:pPr>
            <w:r>
              <w:rPr>
                <w:rFonts w:ascii="Times New Roman" w:hAnsi="Times New Roman"/>
              </w:rPr>
              <w:t>102</w:t>
            </w:r>
          </w:p>
        </w:tc>
        <w:tc>
          <w:tcPr>
            <w:tcW w:w="985" w:type="dxa"/>
          </w:tcPr>
          <w:p w:rsidR="001D2240" w:rsidRPr="005F7DA8" w:rsidRDefault="001D2240" w:rsidP="001D2240">
            <w:pPr>
              <w:jc w:val="both"/>
              <w:rPr>
                <w:rFonts w:ascii="Times New Roman" w:hAnsi="Times New Roman"/>
              </w:rPr>
            </w:pPr>
            <w:r>
              <w:rPr>
                <w:rFonts w:ascii="Times New Roman" w:hAnsi="Times New Roman"/>
              </w:rPr>
              <w:t>3</w:t>
            </w:r>
          </w:p>
        </w:tc>
        <w:tc>
          <w:tcPr>
            <w:tcW w:w="1091" w:type="dxa"/>
          </w:tcPr>
          <w:p w:rsidR="001D2240" w:rsidRPr="005F7DA8" w:rsidRDefault="001D2240" w:rsidP="001D2240">
            <w:pPr>
              <w:jc w:val="both"/>
              <w:rPr>
                <w:rFonts w:ascii="Times New Roman" w:hAnsi="Times New Roman"/>
              </w:rPr>
            </w:pPr>
            <w:r>
              <w:rPr>
                <w:rFonts w:ascii="Times New Roman" w:hAnsi="Times New Roman"/>
              </w:rPr>
              <w:t>102</w:t>
            </w:r>
          </w:p>
        </w:tc>
        <w:tc>
          <w:tcPr>
            <w:tcW w:w="988" w:type="dxa"/>
          </w:tcPr>
          <w:p w:rsidR="001D2240" w:rsidRPr="005F7DA8" w:rsidRDefault="001D2240" w:rsidP="001D2240">
            <w:pPr>
              <w:jc w:val="both"/>
              <w:rPr>
                <w:rFonts w:ascii="Times New Roman" w:hAnsi="Times New Roman"/>
              </w:rPr>
            </w:pPr>
            <w:r>
              <w:rPr>
                <w:rFonts w:ascii="Times New Roman" w:hAnsi="Times New Roman"/>
              </w:rPr>
              <w:t>3</w:t>
            </w:r>
          </w:p>
        </w:tc>
        <w:tc>
          <w:tcPr>
            <w:tcW w:w="855" w:type="dxa"/>
          </w:tcPr>
          <w:p w:rsidR="001D2240" w:rsidRPr="005F7DA8" w:rsidRDefault="001D2240" w:rsidP="001D2240">
            <w:pPr>
              <w:jc w:val="both"/>
              <w:rPr>
                <w:rFonts w:ascii="Times New Roman" w:hAnsi="Times New Roman"/>
              </w:rPr>
            </w:pPr>
            <w:r>
              <w:rPr>
                <w:rFonts w:ascii="Times New Roman" w:hAnsi="Times New Roman"/>
              </w:rPr>
              <w:t>102</w:t>
            </w:r>
          </w:p>
        </w:tc>
        <w:tc>
          <w:tcPr>
            <w:tcW w:w="1630" w:type="dxa"/>
          </w:tcPr>
          <w:p w:rsidR="001D2240" w:rsidRPr="005F7DA8" w:rsidRDefault="001D2240" w:rsidP="001D2240">
            <w:pPr>
              <w:jc w:val="both"/>
              <w:rPr>
                <w:rFonts w:ascii="Times New Roman" w:hAnsi="Times New Roman"/>
              </w:rPr>
            </w:pPr>
            <w:r>
              <w:rPr>
                <w:rFonts w:ascii="Times New Roman" w:hAnsi="Times New Roman"/>
              </w:rPr>
              <w:t>306</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Геометрия</w:t>
            </w: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810" w:type="dxa"/>
          </w:tcPr>
          <w:p w:rsidR="001D2240" w:rsidRPr="005F7DA8" w:rsidRDefault="001D2240" w:rsidP="001D2240">
            <w:pPr>
              <w:jc w:val="both"/>
              <w:rPr>
                <w:rFonts w:ascii="Times New Roman" w:hAnsi="Times New Roman"/>
              </w:rPr>
            </w:pPr>
            <w:r>
              <w:rPr>
                <w:rFonts w:ascii="Times New Roman" w:hAnsi="Times New Roman"/>
              </w:rPr>
              <w:t>68</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1091" w:type="dxa"/>
          </w:tcPr>
          <w:p w:rsidR="001D2240" w:rsidRPr="005F7DA8" w:rsidRDefault="001D2240" w:rsidP="001D2240">
            <w:pPr>
              <w:jc w:val="both"/>
              <w:rPr>
                <w:rFonts w:ascii="Times New Roman" w:hAnsi="Times New Roman"/>
              </w:rPr>
            </w:pPr>
            <w:r>
              <w:rPr>
                <w:rFonts w:ascii="Times New Roman" w:hAnsi="Times New Roman"/>
              </w:rPr>
              <w:t>68</w:t>
            </w:r>
          </w:p>
        </w:tc>
        <w:tc>
          <w:tcPr>
            <w:tcW w:w="988" w:type="dxa"/>
          </w:tcPr>
          <w:p w:rsidR="001D2240" w:rsidRPr="005F7DA8" w:rsidRDefault="001D2240" w:rsidP="001D2240">
            <w:pPr>
              <w:jc w:val="both"/>
              <w:rPr>
                <w:rFonts w:ascii="Times New Roman" w:hAnsi="Times New Roman"/>
              </w:rPr>
            </w:pPr>
            <w:r>
              <w:rPr>
                <w:rFonts w:ascii="Times New Roman" w:hAnsi="Times New Roman"/>
              </w:rPr>
              <w:t>2</w:t>
            </w:r>
          </w:p>
        </w:tc>
        <w:tc>
          <w:tcPr>
            <w:tcW w:w="855" w:type="dxa"/>
          </w:tcPr>
          <w:p w:rsidR="001D2240" w:rsidRPr="005F7DA8" w:rsidRDefault="001D2240" w:rsidP="001D2240">
            <w:pPr>
              <w:jc w:val="both"/>
              <w:rPr>
                <w:rFonts w:ascii="Times New Roman" w:hAnsi="Times New Roman"/>
              </w:rPr>
            </w:pPr>
            <w:r>
              <w:rPr>
                <w:rFonts w:ascii="Times New Roman" w:hAnsi="Times New Roman"/>
              </w:rPr>
              <w:t>68</w:t>
            </w:r>
          </w:p>
        </w:tc>
        <w:tc>
          <w:tcPr>
            <w:tcW w:w="1630" w:type="dxa"/>
          </w:tcPr>
          <w:p w:rsidR="001D2240" w:rsidRPr="005F7DA8" w:rsidRDefault="001D2240" w:rsidP="001D2240">
            <w:pPr>
              <w:jc w:val="both"/>
              <w:rPr>
                <w:rFonts w:ascii="Times New Roman" w:hAnsi="Times New Roman"/>
              </w:rPr>
            </w:pPr>
            <w:r>
              <w:rPr>
                <w:rFonts w:ascii="Times New Roman" w:hAnsi="Times New Roman"/>
              </w:rPr>
              <w:t>204</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Вероятность и статистика</w:t>
            </w: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810"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1091" w:type="dxa"/>
          </w:tcPr>
          <w:p w:rsidR="001D2240" w:rsidRPr="005F7DA8" w:rsidRDefault="001D2240" w:rsidP="001D2240">
            <w:pPr>
              <w:jc w:val="both"/>
              <w:rPr>
                <w:rFonts w:ascii="Times New Roman" w:hAnsi="Times New Roman"/>
              </w:rPr>
            </w:pPr>
            <w:r>
              <w:rPr>
                <w:rFonts w:ascii="Times New Roman" w:hAnsi="Times New Roman"/>
              </w:rPr>
              <w:t>34</w:t>
            </w:r>
          </w:p>
        </w:tc>
        <w:tc>
          <w:tcPr>
            <w:tcW w:w="988" w:type="dxa"/>
          </w:tcPr>
          <w:p w:rsidR="001D2240" w:rsidRPr="005F7DA8" w:rsidRDefault="001D2240" w:rsidP="001D2240">
            <w:pPr>
              <w:jc w:val="both"/>
              <w:rPr>
                <w:rFonts w:ascii="Times New Roman" w:hAnsi="Times New Roman"/>
              </w:rPr>
            </w:pPr>
            <w:r>
              <w:rPr>
                <w:rFonts w:ascii="Times New Roman" w:hAnsi="Times New Roman"/>
              </w:rPr>
              <w:t>1</w:t>
            </w:r>
          </w:p>
        </w:tc>
        <w:tc>
          <w:tcPr>
            <w:tcW w:w="855" w:type="dxa"/>
          </w:tcPr>
          <w:p w:rsidR="001D2240" w:rsidRPr="005F7DA8" w:rsidRDefault="001D2240" w:rsidP="001D2240">
            <w:pPr>
              <w:jc w:val="both"/>
              <w:rPr>
                <w:rFonts w:ascii="Times New Roman" w:hAnsi="Times New Roman"/>
              </w:rPr>
            </w:pPr>
            <w:r>
              <w:rPr>
                <w:rFonts w:ascii="Times New Roman" w:hAnsi="Times New Roman"/>
              </w:rPr>
              <w:t>34</w:t>
            </w:r>
          </w:p>
        </w:tc>
        <w:tc>
          <w:tcPr>
            <w:tcW w:w="1630" w:type="dxa"/>
          </w:tcPr>
          <w:p w:rsidR="001D2240" w:rsidRPr="005F7DA8" w:rsidRDefault="001D2240" w:rsidP="001D2240">
            <w:pPr>
              <w:jc w:val="both"/>
              <w:rPr>
                <w:rFonts w:ascii="Times New Roman" w:hAnsi="Times New Roman"/>
              </w:rPr>
            </w:pPr>
            <w:r>
              <w:rPr>
                <w:rFonts w:ascii="Times New Roman" w:hAnsi="Times New Roman"/>
              </w:rPr>
              <w:t>102</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Информатика</w:t>
            </w: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810"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1091" w:type="dxa"/>
          </w:tcPr>
          <w:p w:rsidR="001D2240" w:rsidRPr="005F7DA8" w:rsidRDefault="001D2240" w:rsidP="001D2240">
            <w:pPr>
              <w:jc w:val="both"/>
              <w:rPr>
                <w:rFonts w:ascii="Times New Roman" w:hAnsi="Times New Roman"/>
              </w:rPr>
            </w:pPr>
            <w:r>
              <w:rPr>
                <w:rFonts w:ascii="Times New Roman" w:hAnsi="Times New Roman"/>
              </w:rPr>
              <w:t>34</w:t>
            </w:r>
          </w:p>
        </w:tc>
        <w:tc>
          <w:tcPr>
            <w:tcW w:w="988" w:type="dxa"/>
          </w:tcPr>
          <w:p w:rsidR="001D2240" w:rsidRPr="005F7DA8" w:rsidRDefault="001D2240" w:rsidP="001D2240">
            <w:pPr>
              <w:jc w:val="both"/>
              <w:rPr>
                <w:rFonts w:ascii="Times New Roman" w:hAnsi="Times New Roman"/>
              </w:rPr>
            </w:pPr>
            <w:r>
              <w:rPr>
                <w:rFonts w:ascii="Times New Roman" w:hAnsi="Times New Roman"/>
              </w:rPr>
              <w:t>1</w:t>
            </w:r>
          </w:p>
        </w:tc>
        <w:tc>
          <w:tcPr>
            <w:tcW w:w="855" w:type="dxa"/>
          </w:tcPr>
          <w:p w:rsidR="001D2240" w:rsidRPr="005F7DA8" w:rsidRDefault="001D2240" w:rsidP="001D2240">
            <w:pPr>
              <w:jc w:val="both"/>
              <w:rPr>
                <w:rFonts w:ascii="Times New Roman" w:hAnsi="Times New Roman"/>
              </w:rPr>
            </w:pPr>
            <w:r>
              <w:rPr>
                <w:rFonts w:ascii="Times New Roman" w:hAnsi="Times New Roman"/>
              </w:rPr>
              <w:t>34</w:t>
            </w:r>
          </w:p>
        </w:tc>
        <w:tc>
          <w:tcPr>
            <w:tcW w:w="1630" w:type="dxa"/>
          </w:tcPr>
          <w:p w:rsidR="001D2240" w:rsidRPr="005F7DA8" w:rsidRDefault="001D2240" w:rsidP="001D2240">
            <w:pPr>
              <w:jc w:val="both"/>
              <w:rPr>
                <w:rFonts w:ascii="Times New Roman" w:hAnsi="Times New Roman"/>
              </w:rPr>
            </w:pPr>
            <w:r>
              <w:rPr>
                <w:rFonts w:ascii="Times New Roman" w:hAnsi="Times New Roman"/>
              </w:rPr>
              <w:t>102</w:t>
            </w:r>
          </w:p>
        </w:tc>
      </w:tr>
      <w:tr w:rsidR="001D2240" w:rsidRPr="005F7DA8" w:rsidTr="001D2240">
        <w:tc>
          <w:tcPr>
            <w:tcW w:w="2087" w:type="dxa"/>
            <w:vMerge w:val="restart"/>
          </w:tcPr>
          <w:p w:rsidR="001D2240" w:rsidRPr="005F7DA8" w:rsidRDefault="001D2240" w:rsidP="001D2240">
            <w:pPr>
              <w:jc w:val="both"/>
              <w:rPr>
                <w:rFonts w:ascii="Times New Roman" w:hAnsi="Times New Roman"/>
              </w:rPr>
            </w:pPr>
            <w:r>
              <w:rPr>
                <w:rFonts w:ascii="Times New Roman" w:hAnsi="Times New Roman"/>
              </w:rPr>
              <w:t>Общественно-научные предметы</w:t>
            </w:r>
          </w:p>
        </w:tc>
        <w:tc>
          <w:tcPr>
            <w:tcW w:w="2043" w:type="dxa"/>
          </w:tcPr>
          <w:p w:rsidR="001D2240" w:rsidRPr="005F7DA8" w:rsidRDefault="001D2240" w:rsidP="001D2240">
            <w:pPr>
              <w:jc w:val="both"/>
              <w:rPr>
                <w:rFonts w:ascii="Times New Roman" w:hAnsi="Times New Roman"/>
              </w:rPr>
            </w:pPr>
            <w:r>
              <w:rPr>
                <w:rFonts w:ascii="Times New Roman" w:hAnsi="Times New Roman"/>
              </w:rPr>
              <w:t>История</w:t>
            </w:r>
          </w:p>
        </w:tc>
        <w:tc>
          <w:tcPr>
            <w:tcW w:w="986" w:type="dxa"/>
          </w:tcPr>
          <w:p w:rsidR="001D2240" w:rsidRPr="005F7DA8" w:rsidRDefault="001D2240" w:rsidP="001D2240">
            <w:pPr>
              <w:jc w:val="both"/>
              <w:rPr>
                <w:rFonts w:ascii="Times New Roman" w:hAnsi="Times New Roman"/>
              </w:rPr>
            </w:pPr>
            <w:r>
              <w:rPr>
                <w:rFonts w:ascii="Times New Roman" w:hAnsi="Times New Roman"/>
              </w:rPr>
              <w:t>2</w:t>
            </w:r>
          </w:p>
        </w:tc>
        <w:tc>
          <w:tcPr>
            <w:tcW w:w="932" w:type="dxa"/>
          </w:tcPr>
          <w:p w:rsidR="001D2240" w:rsidRPr="005F7DA8" w:rsidRDefault="001D2240" w:rsidP="001D2240">
            <w:pPr>
              <w:jc w:val="both"/>
              <w:rPr>
                <w:rFonts w:ascii="Times New Roman" w:hAnsi="Times New Roman"/>
              </w:rPr>
            </w:pPr>
            <w:r>
              <w:rPr>
                <w:rFonts w:ascii="Times New Roman" w:hAnsi="Times New Roman"/>
              </w:rPr>
              <w:t>68</w:t>
            </w:r>
          </w:p>
        </w:tc>
        <w:tc>
          <w:tcPr>
            <w:tcW w:w="986" w:type="dxa"/>
          </w:tcPr>
          <w:p w:rsidR="001D2240" w:rsidRPr="005F7DA8" w:rsidRDefault="001D2240" w:rsidP="001D2240">
            <w:pPr>
              <w:jc w:val="both"/>
              <w:rPr>
                <w:rFonts w:ascii="Times New Roman" w:hAnsi="Times New Roman"/>
              </w:rPr>
            </w:pPr>
            <w:r>
              <w:rPr>
                <w:rFonts w:ascii="Times New Roman" w:hAnsi="Times New Roman"/>
              </w:rPr>
              <w:t>2</w:t>
            </w:r>
          </w:p>
        </w:tc>
        <w:tc>
          <w:tcPr>
            <w:tcW w:w="932" w:type="dxa"/>
          </w:tcPr>
          <w:p w:rsidR="001D2240" w:rsidRPr="005F7DA8" w:rsidRDefault="001D2240" w:rsidP="001D2240">
            <w:pPr>
              <w:jc w:val="both"/>
              <w:rPr>
                <w:rFonts w:ascii="Times New Roman" w:hAnsi="Times New Roman"/>
              </w:rPr>
            </w:pPr>
            <w:r>
              <w:rPr>
                <w:rFonts w:ascii="Times New Roman" w:hAnsi="Times New Roman"/>
              </w:rPr>
              <w:t>68</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810" w:type="dxa"/>
          </w:tcPr>
          <w:p w:rsidR="001D2240" w:rsidRPr="005F7DA8" w:rsidRDefault="001D2240" w:rsidP="001D2240">
            <w:pPr>
              <w:jc w:val="both"/>
              <w:rPr>
                <w:rFonts w:ascii="Times New Roman" w:hAnsi="Times New Roman"/>
              </w:rPr>
            </w:pPr>
            <w:r>
              <w:rPr>
                <w:rFonts w:ascii="Times New Roman" w:hAnsi="Times New Roman"/>
              </w:rPr>
              <w:t>68</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1091" w:type="dxa"/>
          </w:tcPr>
          <w:p w:rsidR="001D2240" w:rsidRPr="005F7DA8" w:rsidRDefault="001D2240" w:rsidP="001D2240">
            <w:pPr>
              <w:jc w:val="both"/>
              <w:rPr>
                <w:rFonts w:ascii="Times New Roman" w:hAnsi="Times New Roman"/>
              </w:rPr>
            </w:pPr>
            <w:r>
              <w:rPr>
                <w:rFonts w:ascii="Times New Roman" w:hAnsi="Times New Roman"/>
              </w:rPr>
              <w:t>68</w:t>
            </w:r>
          </w:p>
        </w:tc>
        <w:tc>
          <w:tcPr>
            <w:tcW w:w="988" w:type="dxa"/>
          </w:tcPr>
          <w:p w:rsidR="001D2240" w:rsidRPr="005F7DA8" w:rsidRDefault="001D2240" w:rsidP="001D2240">
            <w:pPr>
              <w:jc w:val="both"/>
              <w:rPr>
                <w:rFonts w:ascii="Times New Roman" w:hAnsi="Times New Roman"/>
              </w:rPr>
            </w:pPr>
            <w:r>
              <w:rPr>
                <w:rFonts w:ascii="Times New Roman" w:hAnsi="Times New Roman"/>
              </w:rPr>
              <w:t>2</w:t>
            </w:r>
          </w:p>
        </w:tc>
        <w:tc>
          <w:tcPr>
            <w:tcW w:w="855" w:type="dxa"/>
          </w:tcPr>
          <w:p w:rsidR="001D2240" w:rsidRPr="005F7DA8" w:rsidRDefault="001D2240" w:rsidP="001D2240">
            <w:pPr>
              <w:jc w:val="both"/>
              <w:rPr>
                <w:rFonts w:ascii="Times New Roman" w:hAnsi="Times New Roman"/>
              </w:rPr>
            </w:pPr>
            <w:r>
              <w:rPr>
                <w:rFonts w:ascii="Times New Roman" w:hAnsi="Times New Roman"/>
              </w:rPr>
              <w:t>68</w:t>
            </w:r>
          </w:p>
        </w:tc>
        <w:tc>
          <w:tcPr>
            <w:tcW w:w="1630" w:type="dxa"/>
          </w:tcPr>
          <w:p w:rsidR="001D2240" w:rsidRPr="005F7DA8" w:rsidRDefault="001D2240" w:rsidP="001D2240">
            <w:pPr>
              <w:jc w:val="both"/>
              <w:rPr>
                <w:rFonts w:ascii="Times New Roman" w:hAnsi="Times New Roman"/>
              </w:rPr>
            </w:pPr>
            <w:r>
              <w:rPr>
                <w:rFonts w:ascii="Times New Roman" w:hAnsi="Times New Roman"/>
              </w:rPr>
              <w:t>340</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Обществознание</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810"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1091" w:type="dxa"/>
          </w:tcPr>
          <w:p w:rsidR="001D2240" w:rsidRPr="005F7DA8" w:rsidRDefault="001D2240" w:rsidP="001D2240">
            <w:pPr>
              <w:jc w:val="both"/>
              <w:rPr>
                <w:rFonts w:ascii="Times New Roman" w:hAnsi="Times New Roman"/>
              </w:rPr>
            </w:pPr>
            <w:r>
              <w:rPr>
                <w:rFonts w:ascii="Times New Roman" w:hAnsi="Times New Roman"/>
              </w:rPr>
              <w:t>34</w:t>
            </w:r>
          </w:p>
        </w:tc>
        <w:tc>
          <w:tcPr>
            <w:tcW w:w="988" w:type="dxa"/>
          </w:tcPr>
          <w:p w:rsidR="001D2240" w:rsidRPr="005F7DA8" w:rsidRDefault="001D2240" w:rsidP="001D2240">
            <w:pPr>
              <w:jc w:val="both"/>
              <w:rPr>
                <w:rFonts w:ascii="Times New Roman" w:hAnsi="Times New Roman"/>
              </w:rPr>
            </w:pPr>
            <w:r>
              <w:rPr>
                <w:rFonts w:ascii="Times New Roman" w:hAnsi="Times New Roman"/>
              </w:rPr>
              <w:t>1</w:t>
            </w:r>
          </w:p>
        </w:tc>
        <w:tc>
          <w:tcPr>
            <w:tcW w:w="855" w:type="dxa"/>
          </w:tcPr>
          <w:p w:rsidR="001D2240" w:rsidRPr="005F7DA8" w:rsidRDefault="001D2240" w:rsidP="001D2240">
            <w:pPr>
              <w:jc w:val="both"/>
              <w:rPr>
                <w:rFonts w:ascii="Times New Roman" w:hAnsi="Times New Roman"/>
              </w:rPr>
            </w:pPr>
            <w:r>
              <w:rPr>
                <w:rFonts w:ascii="Times New Roman" w:hAnsi="Times New Roman"/>
              </w:rPr>
              <w:t>34</w:t>
            </w:r>
          </w:p>
        </w:tc>
        <w:tc>
          <w:tcPr>
            <w:tcW w:w="1630" w:type="dxa"/>
          </w:tcPr>
          <w:p w:rsidR="001D2240" w:rsidRPr="005F7DA8" w:rsidRDefault="001D2240" w:rsidP="001D2240">
            <w:pPr>
              <w:jc w:val="both"/>
              <w:rPr>
                <w:rFonts w:ascii="Times New Roman" w:hAnsi="Times New Roman"/>
              </w:rPr>
            </w:pPr>
            <w:r>
              <w:rPr>
                <w:rFonts w:ascii="Times New Roman" w:hAnsi="Times New Roman"/>
              </w:rPr>
              <w:t>136</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География</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810" w:type="dxa"/>
          </w:tcPr>
          <w:p w:rsidR="001D2240" w:rsidRPr="005F7DA8" w:rsidRDefault="001D2240" w:rsidP="001D2240">
            <w:pPr>
              <w:jc w:val="both"/>
              <w:rPr>
                <w:rFonts w:ascii="Times New Roman" w:hAnsi="Times New Roman"/>
              </w:rPr>
            </w:pPr>
            <w:r>
              <w:rPr>
                <w:rFonts w:ascii="Times New Roman" w:hAnsi="Times New Roman"/>
              </w:rPr>
              <w:t>68</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1091" w:type="dxa"/>
          </w:tcPr>
          <w:p w:rsidR="001D2240" w:rsidRPr="005F7DA8" w:rsidRDefault="001D2240" w:rsidP="001D2240">
            <w:pPr>
              <w:jc w:val="both"/>
              <w:rPr>
                <w:rFonts w:ascii="Times New Roman" w:hAnsi="Times New Roman"/>
              </w:rPr>
            </w:pPr>
            <w:r>
              <w:rPr>
                <w:rFonts w:ascii="Times New Roman" w:hAnsi="Times New Roman"/>
              </w:rPr>
              <w:t>68</w:t>
            </w:r>
          </w:p>
        </w:tc>
        <w:tc>
          <w:tcPr>
            <w:tcW w:w="988" w:type="dxa"/>
          </w:tcPr>
          <w:p w:rsidR="001D2240" w:rsidRPr="005F7DA8" w:rsidRDefault="001D2240" w:rsidP="001D2240">
            <w:pPr>
              <w:jc w:val="both"/>
              <w:rPr>
                <w:rFonts w:ascii="Times New Roman" w:hAnsi="Times New Roman"/>
              </w:rPr>
            </w:pPr>
            <w:r>
              <w:rPr>
                <w:rFonts w:ascii="Times New Roman" w:hAnsi="Times New Roman"/>
              </w:rPr>
              <w:t>2</w:t>
            </w:r>
          </w:p>
        </w:tc>
        <w:tc>
          <w:tcPr>
            <w:tcW w:w="855" w:type="dxa"/>
          </w:tcPr>
          <w:p w:rsidR="001D2240" w:rsidRPr="005F7DA8" w:rsidRDefault="001D2240" w:rsidP="001D2240">
            <w:pPr>
              <w:jc w:val="both"/>
              <w:rPr>
                <w:rFonts w:ascii="Times New Roman" w:hAnsi="Times New Roman"/>
              </w:rPr>
            </w:pPr>
            <w:r>
              <w:rPr>
                <w:rFonts w:ascii="Times New Roman" w:hAnsi="Times New Roman"/>
              </w:rPr>
              <w:t>68</w:t>
            </w:r>
          </w:p>
        </w:tc>
        <w:tc>
          <w:tcPr>
            <w:tcW w:w="1630" w:type="dxa"/>
          </w:tcPr>
          <w:p w:rsidR="001D2240" w:rsidRPr="005F7DA8" w:rsidRDefault="001D2240" w:rsidP="001D2240">
            <w:pPr>
              <w:jc w:val="both"/>
              <w:rPr>
                <w:rFonts w:ascii="Times New Roman" w:hAnsi="Times New Roman"/>
              </w:rPr>
            </w:pPr>
            <w:r>
              <w:rPr>
                <w:rFonts w:ascii="Times New Roman" w:hAnsi="Times New Roman"/>
              </w:rPr>
              <w:t>272</w:t>
            </w:r>
          </w:p>
        </w:tc>
      </w:tr>
      <w:tr w:rsidR="001D2240" w:rsidRPr="005F7DA8" w:rsidTr="001D2240">
        <w:tc>
          <w:tcPr>
            <w:tcW w:w="2087" w:type="dxa"/>
            <w:vMerge w:val="restart"/>
          </w:tcPr>
          <w:p w:rsidR="001D2240" w:rsidRPr="005F7DA8" w:rsidRDefault="001D2240" w:rsidP="001D2240">
            <w:pPr>
              <w:jc w:val="both"/>
              <w:rPr>
                <w:rFonts w:ascii="Times New Roman" w:hAnsi="Times New Roman"/>
              </w:rPr>
            </w:pPr>
            <w:r>
              <w:rPr>
                <w:rFonts w:ascii="Times New Roman" w:hAnsi="Times New Roman"/>
              </w:rPr>
              <w:t>Естественно-научные предметы</w:t>
            </w:r>
          </w:p>
        </w:tc>
        <w:tc>
          <w:tcPr>
            <w:tcW w:w="2043" w:type="dxa"/>
          </w:tcPr>
          <w:p w:rsidR="001D2240" w:rsidRPr="005F7DA8" w:rsidRDefault="001D2240" w:rsidP="001D2240">
            <w:pPr>
              <w:jc w:val="both"/>
              <w:rPr>
                <w:rFonts w:ascii="Times New Roman" w:hAnsi="Times New Roman"/>
              </w:rPr>
            </w:pPr>
            <w:r>
              <w:rPr>
                <w:rFonts w:ascii="Times New Roman" w:hAnsi="Times New Roman"/>
              </w:rPr>
              <w:t>Биология</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810"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1091" w:type="dxa"/>
          </w:tcPr>
          <w:p w:rsidR="001D2240" w:rsidRPr="005F7DA8" w:rsidRDefault="001D2240" w:rsidP="001D2240">
            <w:pPr>
              <w:jc w:val="both"/>
              <w:rPr>
                <w:rFonts w:ascii="Times New Roman" w:hAnsi="Times New Roman"/>
              </w:rPr>
            </w:pPr>
            <w:r>
              <w:rPr>
                <w:rFonts w:ascii="Times New Roman" w:hAnsi="Times New Roman"/>
              </w:rPr>
              <w:t>68</w:t>
            </w:r>
          </w:p>
        </w:tc>
        <w:tc>
          <w:tcPr>
            <w:tcW w:w="988" w:type="dxa"/>
          </w:tcPr>
          <w:p w:rsidR="001D2240" w:rsidRPr="005F7DA8" w:rsidRDefault="001D2240" w:rsidP="001D2240">
            <w:pPr>
              <w:jc w:val="both"/>
              <w:rPr>
                <w:rFonts w:ascii="Times New Roman" w:hAnsi="Times New Roman"/>
              </w:rPr>
            </w:pPr>
            <w:r>
              <w:rPr>
                <w:rFonts w:ascii="Times New Roman" w:hAnsi="Times New Roman"/>
              </w:rPr>
              <w:t>2</w:t>
            </w:r>
          </w:p>
        </w:tc>
        <w:tc>
          <w:tcPr>
            <w:tcW w:w="855" w:type="dxa"/>
          </w:tcPr>
          <w:p w:rsidR="001D2240" w:rsidRPr="005F7DA8" w:rsidRDefault="001D2240" w:rsidP="001D2240">
            <w:pPr>
              <w:jc w:val="both"/>
              <w:rPr>
                <w:rFonts w:ascii="Times New Roman" w:hAnsi="Times New Roman"/>
              </w:rPr>
            </w:pPr>
            <w:r>
              <w:rPr>
                <w:rFonts w:ascii="Times New Roman" w:hAnsi="Times New Roman"/>
              </w:rPr>
              <w:t>68</w:t>
            </w:r>
          </w:p>
        </w:tc>
        <w:tc>
          <w:tcPr>
            <w:tcW w:w="1630" w:type="dxa"/>
          </w:tcPr>
          <w:p w:rsidR="001D2240" w:rsidRPr="005F7DA8" w:rsidRDefault="001D2240" w:rsidP="001D2240">
            <w:pPr>
              <w:jc w:val="both"/>
              <w:rPr>
                <w:rFonts w:ascii="Times New Roman" w:hAnsi="Times New Roman"/>
              </w:rPr>
            </w:pPr>
            <w:r>
              <w:rPr>
                <w:rFonts w:ascii="Times New Roman" w:hAnsi="Times New Roman"/>
              </w:rPr>
              <w:t>238</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Физика</w:t>
            </w: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810" w:type="dxa"/>
          </w:tcPr>
          <w:p w:rsidR="001D2240" w:rsidRPr="005F7DA8" w:rsidRDefault="001D2240" w:rsidP="001D2240">
            <w:pPr>
              <w:jc w:val="both"/>
              <w:rPr>
                <w:rFonts w:ascii="Times New Roman" w:hAnsi="Times New Roman"/>
              </w:rPr>
            </w:pPr>
            <w:r>
              <w:rPr>
                <w:rFonts w:ascii="Times New Roman" w:hAnsi="Times New Roman"/>
              </w:rPr>
              <w:t>68</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1091" w:type="dxa"/>
          </w:tcPr>
          <w:p w:rsidR="001D2240" w:rsidRPr="005F7DA8" w:rsidRDefault="001D2240" w:rsidP="001D2240">
            <w:pPr>
              <w:jc w:val="both"/>
              <w:rPr>
                <w:rFonts w:ascii="Times New Roman" w:hAnsi="Times New Roman"/>
              </w:rPr>
            </w:pPr>
            <w:r>
              <w:rPr>
                <w:rFonts w:ascii="Times New Roman" w:hAnsi="Times New Roman"/>
              </w:rPr>
              <w:t>68</w:t>
            </w:r>
          </w:p>
        </w:tc>
        <w:tc>
          <w:tcPr>
            <w:tcW w:w="988" w:type="dxa"/>
          </w:tcPr>
          <w:p w:rsidR="001D2240" w:rsidRPr="005F7DA8" w:rsidRDefault="001D2240" w:rsidP="001D2240">
            <w:pPr>
              <w:jc w:val="both"/>
              <w:rPr>
                <w:rFonts w:ascii="Times New Roman" w:hAnsi="Times New Roman"/>
              </w:rPr>
            </w:pPr>
            <w:r>
              <w:rPr>
                <w:rFonts w:ascii="Times New Roman" w:hAnsi="Times New Roman"/>
              </w:rPr>
              <w:t>3</w:t>
            </w:r>
          </w:p>
        </w:tc>
        <w:tc>
          <w:tcPr>
            <w:tcW w:w="855" w:type="dxa"/>
          </w:tcPr>
          <w:p w:rsidR="001D2240" w:rsidRPr="005F7DA8" w:rsidRDefault="001D2240" w:rsidP="001D2240">
            <w:pPr>
              <w:jc w:val="both"/>
              <w:rPr>
                <w:rFonts w:ascii="Times New Roman" w:hAnsi="Times New Roman"/>
              </w:rPr>
            </w:pPr>
            <w:r>
              <w:rPr>
                <w:rFonts w:ascii="Times New Roman" w:hAnsi="Times New Roman"/>
              </w:rPr>
              <w:t>102</w:t>
            </w:r>
          </w:p>
        </w:tc>
        <w:tc>
          <w:tcPr>
            <w:tcW w:w="1630" w:type="dxa"/>
          </w:tcPr>
          <w:p w:rsidR="001D2240" w:rsidRPr="005F7DA8" w:rsidRDefault="001D2240" w:rsidP="001D2240">
            <w:pPr>
              <w:jc w:val="both"/>
              <w:rPr>
                <w:rFonts w:ascii="Times New Roman" w:hAnsi="Times New Roman"/>
              </w:rPr>
            </w:pPr>
            <w:r>
              <w:rPr>
                <w:rFonts w:ascii="Times New Roman" w:hAnsi="Times New Roman"/>
              </w:rPr>
              <w:t>238</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Химия</w:t>
            </w: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p>
        </w:tc>
        <w:tc>
          <w:tcPr>
            <w:tcW w:w="810"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1091" w:type="dxa"/>
          </w:tcPr>
          <w:p w:rsidR="001D2240" w:rsidRPr="005F7DA8" w:rsidRDefault="001D2240" w:rsidP="001D2240">
            <w:pPr>
              <w:jc w:val="both"/>
              <w:rPr>
                <w:rFonts w:ascii="Times New Roman" w:hAnsi="Times New Roman"/>
              </w:rPr>
            </w:pPr>
            <w:r>
              <w:rPr>
                <w:rFonts w:ascii="Times New Roman" w:hAnsi="Times New Roman"/>
              </w:rPr>
              <w:t>68</w:t>
            </w:r>
          </w:p>
        </w:tc>
        <w:tc>
          <w:tcPr>
            <w:tcW w:w="988" w:type="dxa"/>
          </w:tcPr>
          <w:p w:rsidR="001D2240" w:rsidRPr="005F7DA8" w:rsidRDefault="001D2240" w:rsidP="001D2240">
            <w:pPr>
              <w:jc w:val="both"/>
              <w:rPr>
                <w:rFonts w:ascii="Times New Roman" w:hAnsi="Times New Roman"/>
              </w:rPr>
            </w:pPr>
            <w:r>
              <w:rPr>
                <w:rFonts w:ascii="Times New Roman" w:hAnsi="Times New Roman"/>
              </w:rPr>
              <w:t>2</w:t>
            </w:r>
          </w:p>
        </w:tc>
        <w:tc>
          <w:tcPr>
            <w:tcW w:w="855" w:type="dxa"/>
          </w:tcPr>
          <w:p w:rsidR="001D2240" w:rsidRPr="005F7DA8" w:rsidRDefault="001D2240" w:rsidP="001D2240">
            <w:pPr>
              <w:jc w:val="both"/>
              <w:rPr>
                <w:rFonts w:ascii="Times New Roman" w:hAnsi="Times New Roman"/>
              </w:rPr>
            </w:pPr>
            <w:r>
              <w:rPr>
                <w:rFonts w:ascii="Times New Roman" w:hAnsi="Times New Roman"/>
              </w:rPr>
              <w:t>68</w:t>
            </w:r>
          </w:p>
        </w:tc>
        <w:tc>
          <w:tcPr>
            <w:tcW w:w="1630" w:type="dxa"/>
          </w:tcPr>
          <w:p w:rsidR="001D2240" w:rsidRPr="005F7DA8" w:rsidRDefault="001D2240" w:rsidP="001D2240">
            <w:pPr>
              <w:jc w:val="both"/>
              <w:rPr>
                <w:rFonts w:ascii="Times New Roman" w:hAnsi="Times New Roman"/>
              </w:rPr>
            </w:pPr>
            <w:r>
              <w:rPr>
                <w:rFonts w:ascii="Times New Roman" w:hAnsi="Times New Roman"/>
              </w:rPr>
              <w:t>136</w:t>
            </w:r>
          </w:p>
        </w:tc>
      </w:tr>
      <w:tr w:rsidR="001D2240" w:rsidRPr="005F7DA8" w:rsidTr="001D2240">
        <w:tc>
          <w:tcPr>
            <w:tcW w:w="2087" w:type="dxa"/>
          </w:tcPr>
          <w:p w:rsidR="001D2240" w:rsidRPr="005F7DA8" w:rsidRDefault="001D2240" w:rsidP="001D2240">
            <w:pPr>
              <w:jc w:val="both"/>
              <w:rPr>
                <w:rFonts w:ascii="Times New Roman" w:hAnsi="Times New Roman"/>
              </w:rPr>
            </w:pPr>
            <w:r>
              <w:rPr>
                <w:rFonts w:ascii="Times New Roman" w:hAnsi="Times New Roman"/>
              </w:rPr>
              <w:t>Основы духовно – нравственной культуры народов России</w:t>
            </w:r>
          </w:p>
        </w:tc>
        <w:tc>
          <w:tcPr>
            <w:tcW w:w="2043" w:type="dxa"/>
          </w:tcPr>
          <w:p w:rsidR="001D2240" w:rsidRPr="005F7DA8" w:rsidRDefault="001D2240" w:rsidP="001D2240">
            <w:pPr>
              <w:jc w:val="both"/>
              <w:rPr>
                <w:rFonts w:ascii="Times New Roman" w:hAnsi="Times New Roman"/>
              </w:rPr>
            </w:pPr>
            <w:r>
              <w:rPr>
                <w:rFonts w:ascii="Times New Roman" w:hAnsi="Times New Roman"/>
              </w:rPr>
              <w:t>Основы духовно-нравственной культуры народов России</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p>
        </w:tc>
        <w:tc>
          <w:tcPr>
            <w:tcW w:w="810"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p>
        </w:tc>
        <w:tc>
          <w:tcPr>
            <w:tcW w:w="1091" w:type="dxa"/>
          </w:tcPr>
          <w:p w:rsidR="001D2240" w:rsidRPr="005F7DA8" w:rsidRDefault="001D2240" w:rsidP="001D2240">
            <w:pPr>
              <w:jc w:val="both"/>
              <w:rPr>
                <w:rFonts w:ascii="Times New Roman" w:hAnsi="Times New Roman"/>
              </w:rPr>
            </w:pPr>
          </w:p>
        </w:tc>
        <w:tc>
          <w:tcPr>
            <w:tcW w:w="988" w:type="dxa"/>
          </w:tcPr>
          <w:p w:rsidR="001D2240" w:rsidRPr="005F7DA8" w:rsidRDefault="001D2240" w:rsidP="001D2240">
            <w:pPr>
              <w:jc w:val="both"/>
              <w:rPr>
                <w:rFonts w:ascii="Times New Roman" w:hAnsi="Times New Roman"/>
              </w:rPr>
            </w:pPr>
          </w:p>
        </w:tc>
        <w:tc>
          <w:tcPr>
            <w:tcW w:w="855" w:type="dxa"/>
          </w:tcPr>
          <w:p w:rsidR="001D2240" w:rsidRPr="005F7DA8" w:rsidRDefault="001D2240" w:rsidP="001D2240">
            <w:pPr>
              <w:jc w:val="both"/>
              <w:rPr>
                <w:rFonts w:ascii="Times New Roman" w:hAnsi="Times New Roman"/>
              </w:rPr>
            </w:pPr>
          </w:p>
        </w:tc>
        <w:tc>
          <w:tcPr>
            <w:tcW w:w="1630" w:type="dxa"/>
          </w:tcPr>
          <w:p w:rsidR="001D2240" w:rsidRPr="005F7DA8" w:rsidRDefault="001D2240" w:rsidP="001D2240">
            <w:pPr>
              <w:jc w:val="both"/>
              <w:rPr>
                <w:rFonts w:ascii="Times New Roman" w:hAnsi="Times New Roman"/>
              </w:rPr>
            </w:pPr>
            <w:r>
              <w:rPr>
                <w:rFonts w:ascii="Times New Roman" w:hAnsi="Times New Roman"/>
              </w:rPr>
              <w:t>34</w:t>
            </w:r>
          </w:p>
        </w:tc>
      </w:tr>
      <w:tr w:rsidR="001D2240" w:rsidRPr="005F7DA8" w:rsidTr="001D2240">
        <w:tc>
          <w:tcPr>
            <w:tcW w:w="2087" w:type="dxa"/>
            <w:vMerge w:val="restart"/>
          </w:tcPr>
          <w:p w:rsidR="001D2240" w:rsidRPr="005F7DA8" w:rsidRDefault="001D2240" w:rsidP="001D2240">
            <w:pPr>
              <w:jc w:val="both"/>
              <w:rPr>
                <w:rFonts w:ascii="Times New Roman" w:hAnsi="Times New Roman"/>
              </w:rPr>
            </w:pPr>
            <w:r>
              <w:rPr>
                <w:rFonts w:ascii="Times New Roman" w:hAnsi="Times New Roman"/>
              </w:rPr>
              <w:t>Искусство</w:t>
            </w:r>
          </w:p>
        </w:tc>
        <w:tc>
          <w:tcPr>
            <w:tcW w:w="2043" w:type="dxa"/>
          </w:tcPr>
          <w:p w:rsidR="001D2240" w:rsidRPr="005F7DA8" w:rsidRDefault="001D2240" w:rsidP="001D2240">
            <w:pPr>
              <w:jc w:val="both"/>
              <w:rPr>
                <w:rFonts w:ascii="Times New Roman" w:hAnsi="Times New Roman"/>
              </w:rPr>
            </w:pPr>
            <w:r>
              <w:rPr>
                <w:rFonts w:ascii="Times New Roman" w:hAnsi="Times New Roman"/>
              </w:rPr>
              <w:t>Музыка</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810"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p>
        </w:tc>
        <w:tc>
          <w:tcPr>
            <w:tcW w:w="1091" w:type="dxa"/>
          </w:tcPr>
          <w:p w:rsidR="001D2240" w:rsidRPr="005F7DA8" w:rsidRDefault="001D2240" w:rsidP="001D2240">
            <w:pPr>
              <w:jc w:val="both"/>
              <w:rPr>
                <w:rFonts w:ascii="Times New Roman" w:hAnsi="Times New Roman"/>
              </w:rPr>
            </w:pPr>
          </w:p>
        </w:tc>
        <w:tc>
          <w:tcPr>
            <w:tcW w:w="988" w:type="dxa"/>
          </w:tcPr>
          <w:p w:rsidR="001D2240" w:rsidRPr="005F7DA8" w:rsidRDefault="001D2240" w:rsidP="001D2240">
            <w:pPr>
              <w:jc w:val="both"/>
              <w:rPr>
                <w:rFonts w:ascii="Times New Roman" w:hAnsi="Times New Roman"/>
              </w:rPr>
            </w:pPr>
          </w:p>
        </w:tc>
        <w:tc>
          <w:tcPr>
            <w:tcW w:w="855" w:type="dxa"/>
          </w:tcPr>
          <w:p w:rsidR="001D2240" w:rsidRPr="005F7DA8" w:rsidRDefault="001D2240" w:rsidP="001D2240">
            <w:pPr>
              <w:jc w:val="both"/>
              <w:rPr>
                <w:rFonts w:ascii="Times New Roman" w:hAnsi="Times New Roman"/>
              </w:rPr>
            </w:pPr>
          </w:p>
        </w:tc>
        <w:tc>
          <w:tcPr>
            <w:tcW w:w="1630" w:type="dxa"/>
          </w:tcPr>
          <w:p w:rsidR="001D2240" w:rsidRPr="005F7DA8" w:rsidRDefault="001D2240" w:rsidP="001D2240">
            <w:pPr>
              <w:jc w:val="both"/>
              <w:rPr>
                <w:rFonts w:ascii="Times New Roman" w:hAnsi="Times New Roman"/>
              </w:rPr>
            </w:pPr>
            <w:r>
              <w:rPr>
                <w:rFonts w:ascii="Times New Roman" w:hAnsi="Times New Roman"/>
              </w:rPr>
              <w:t>102</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Изобразительное искусство</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810"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p>
        </w:tc>
        <w:tc>
          <w:tcPr>
            <w:tcW w:w="1091" w:type="dxa"/>
          </w:tcPr>
          <w:p w:rsidR="001D2240" w:rsidRPr="005F7DA8" w:rsidRDefault="001D2240" w:rsidP="001D2240">
            <w:pPr>
              <w:jc w:val="both"/>
              <w:rPr>
                <w:rFonts w:ascii="Times New Roman" w:hAnsi="Times New Roman"/>
              </w:rPr>
            </w:pPr>
          </w:p>
        </w:tc>
        <w:tc>
          <w:tcPr>
            <w:tcW w:w="988" w:type="dxa"/>
          </w:tcPr>
          <w:p w:rsidR="001D2240" w:rsidRPr="005F7DA8" w:rsidRDefault="001D2240" w:rsidP="001D2240">
            <w:pPr>
              <w:jc w:val="both"/>
              <w:rPr>
                <w:rFonts w:ascii="Times New Roman" w:hAnsi="Times New Roman"/>
              </w:rPr>
            </w:pPr>
          </w:p>
        </w:tc>
        <w:tc>
          <w:tcPr>
            <w:tcW w:w="855" w:type="dxa"/>
          </w:tcPr>
          <w:p w:rsidR="001D2240" w:rsidRPr="005F7DA8" w:rsidRDefault="001D2240" w:rsidP="001D2240">
            <w:pPr>
              <w:jc w:val="both"/>
              <w:rPr>
                <w:rFonts w:ascii="Times New Roman" w:hAnsi="Times New Roman"/>
              </w:rPr>
            </w:pPr>
          </w:p>
        </w:tc>
        <w:tc>
          <w:tcPr>
            <w:tcW w:w="1630" w:type="dxa"/>
          </w:tcPr>
          <w:p w:rsidR="001D2240" w:rsidRPr="005F7DA8" w:rsidRDefault="001D2240" w:rsidP="001D2240">
            <w:pPr>
              <w:jc w:val="both"/>
              <w:rPr>
                <w:rFonts w:ascii="Times New Roman" w:hAnsi="Times New Roman"/>
              </w:rPr>
            </w:pPr>
            <w:r>
              <w:rPr>
                <w:rFonts w:ascii="Times New Roman" w:hAnsi="Times New Roman"/>
              </w:rPr>
              <w:t>102</w:t>
            </w:r>
          </w:p>
        </w:tc>
      </w:tr>
      <w:tr w:rsidR="001D2240" w:rsidRPr="005F7DA8" w:rsidTr="001D2240">
        <w:tc>
          <w:tcPr>
            <w:tcW w:w="2087" w:type="dxa"/>
          </w:tcPr>
          <w:p w:rsidR="001D2240" w:rsidRPr="005F7DA8" w:rsidRDefault="001D2240" w:rsidP="001D2240">
            <w:pPr>
              <w:jc w:val="both"/>
              <w:rPr>
                <w:rFonts w:ascii="Times New Roman" w:hAnsi="Times New Roman"/>
              </w:rPr>
            </w:pPr>
            <w:r>
              <w:rPr>
                <w:rFonts w:ascii="Times New Roman" w:hAnsi="Times New Roman"/>
              </w:rPr>
              <w:t>Технология</w:t>
            </w:r>
          </w:p>
        </w:tc>
        <w:tc>
          <w:tcPr>
            <w:tcW w:w="2043" w:type="dxa"/>
          </w:tcPr>
          <w:p w:rsidR="001D2240" w:rsidRPr="005F7DA8" w:rsidRDefault="001D2240" w:rsidP="001D2240">
            <w:pPr>
              <w:jc w:val="both"/>
              <w:rPr>
                <w:rFonts w:ascii="Times New Roman" w:hAnsi="Times New Roman"/>
              </w:rPr>
            </w:pPr>
            <w:r>
              <w:rPr>
                <w:rFonts w:ascii="Times New Roman" w:hAnsi="Times New Roman"/>
              </w:rPr>
              <w:t>Технология</w:t>
            </w:r>
          </w:p>
        </w:tc>
        <w:tc>
          <w:tcPr>
            <w:tcW w:w="986" w:type="dxa"/>
          </w:tcPr>
          <w:p w:rsidR="001D2240" w:rsidRPr="005F7DA8" w:rsidRDefault="001D2240" w:rsidP="001D2240">
            <w:pPr>
              <w:jc w:val="both"/>
              <w:rPr>
                <w:rFonts w:ascii="Times New Roman" w:hAnsi="Times New Roman"/>
              </w:rPr>
            </w:pPr>
            <w:r>
              <w:rPr>
                <w:rFonts w:ascii="Times New Roman" w:hAnsi="Times New Roman"/>
              </w:rPr>
              <w:t>2</w:t>
            </w:r>
          </w:p>
        </w:tc>
        <w:tc>
          <w:tcPr>
            <w:tcW w:w="932" w:type="dxa"/>
          </w:tcPr>
          <w:p w:rsidR="001D2240" w:rsidRPr="005F7DA8" w:rsidRDefault="001D2240" w:rsidP="001D2240">
            <w:pPr>
              <w:jc w:val="both"/>
              <w:rPr>
                <w:rFonts w:ascii="Times New Roman" w:hAnsi="Times New Roman"/>
              </w:rPr>
            </w:pPr>
            <w:r>
              <w:rPr>
                <w:rFonts w:ascii="Times New Roman" w:hAnsi="Times New Roman"/>
              </w:rPr>
              <w:t>68</w:t>
            </w:r>
          </w:p>
        </w:tc>
        <w:tc>
          <w:tcPr>
            <w:tcW w:w="986" w:type="dxa"/>
          </w:tcPr>
          <w:p w:rsidR="001D2240" w:rsidRPr="005F7DA8" w:rsidRDefault="001D2240" w:rsidP="001D2240">
            <w:pPr>
              <w:jc w:val="both"/>
              <w:rPr>
                <w:rFonts w:ascii="Times New Roman" w:hAnsi="Times New Roman"/>
              </w:rPr>
            </w:pPr>
            <w:r>
              <w:rPr>
                <w:rFonts w:ascii="Times New Roman" w:hAnsi="Times New Roman"/>
              </w:rPr>
              <w:t>2</w:t>
            </w:r>
          </w:p>
        </w:tc>
        <w:tc>
          <w:tcPr>
            <w:tcW w:w="932" w:type="dxa"/>
          </w:tcPr>
          <w:p w:rsidR="001D2240" w:rsidRPr="005F7DA8" w:rsidRDefault="001D2240" w:rsidP="001D2240">
            <w:pPr>
              <w:jc w:val="both"/>
              <w:rPr>
                <w:rFonts w:ascii="Times New Roman" w:hAnsi="Times New Roman"/>
              </w:rPr>
            </w:pPr>
            <w:r>
              <w:rPr>
                <w:rFonts w:ascii="Times New Roman" w:hAnsi="Times New Roman"/>
              </w:rPr>
              <w:t>68</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810" w:type="dxa"/>
          </w:tcPr>
          <w:p w:rsidR="001D2240" w:rsidRPr="005F7DA8" w:rsidRDefault="001D2240" w:rsidP="001D2240">
            <w:pPr>
              <w:jc w:val="both"/>
              <w:rPr>
                <w:rFonts w:ascii="Times New Roman" w:hAnsi="Times New Roman"/>
              </w:rPr>
            </w:pPr>
            <w:r>
              <w:rPr>
                <w:rFonts w:ascii="Times New Roman" w:hAnsi="Times New Roman"/>
              </w:rPr>
              <w:t>68</w:t>
            </w: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1091" w:type="dxa"/>
          </w:tcPr>
          <w:p w:rsidR="001D2240" w:rsidRPr="005F7DA8" w:rsidRDefault="001D2240" w:rsidP="001D2240">
            <w:pPr>
              <w:jc w:val="both"/>
              <w:rPr>
                <w:rFonts w:ascii="Times New Roman" w:hAnsi="Times New Roman"/>
              </w:rPr>
            </w:pPr>
            <w:r>
              <w:rPr>
                <w:rFonts w:ascii="Times New Roman" w:hAnsi="Times New Roman"/>
              </w:rPr>
              <w:t>34</w:t>
            </w:r>
          </w:p>
        </w:tc>
        <w:tc>
          <w:tcPr>
            <w:tcW w:w="988" w:type="dxa"/>
          </w:tcPr>
          <w:p w:rsidR="001D2240" w:rsidRPr="005F7DA8" w:rsidRDefault="001D2240" w:rsidP="001D2240">
            <w:pPr>
              <w:jc w:val="both"/>
              <w:rPr>
                <w:rFonts w:ascii="Times New Roman" w:hAnsi="Times New Roman"/>
              </w:rPr>
            </w:pPr>
            <w:r>
              <w:rPr>
                <w:rFonts w:ascii="Times New Roman" w:hAnsi="Times New Roman"/>
              </w:rPr>
              <w:t>1</w:t>
            </w:r>
          </w:p>
        </w:tc>
        <w:tc>
          <w:tcPr>
            <w:tcW w:w="855" w:type="dxa"/>
          </w:tcPr>
          <w:p w:rsidR="001D2240" w:rsidRPr="005F7DA8" w:rsidRDefault="001D2240" w:rsidP="001D2240">
            <w:pPr>
              <w:jc w:val="both"/>
              <w:rPr>
                <w:rFonts w:ascii="Times New Roman" w:hAnsi="Times New Roman"/>
              </w:rPr>
            </w:pPr>
            <w:r>
              <w:rPr>
                <w:rFonts w:ascii="Times New Roman" w:hAnsi="Times New Roman"/>
              </w:rPr>
              <w:t>34</w:t>
            </w:r>
          </w:p>
        </w:tc>
        <w:tc>
          <w:tcPr>
            <w:tcW w:w="1630" w:type="dxa"/>
          </w:tcPr>
          <w:p w:rsidR="001D2240" w:rsidRPr="005F7DA8" w:rsidRDefault="001D2240" w:rsidP="001D2240">
            <w:pPr>
              <w:jc w:val="both"/>
              <w:rPr>
                <w:rFonts w:ascii="Times New Roman" w:hAnsi="Times New Roman"/>
              </w:rPr>
            </w:pPr>
            <w:r>
              <w:rPr>
                <w:rFonts w:ascii="Times New Roman" w:hAnsi="Times New Roman"/>
              </w:rPr>
              <w:t>272</w:t>
            </w:r>
          </w:p>
        </w:tc>
      </w:tr>
      <w:tr w:rsidR="001D2240" w:rsidRPr="005F7DA8" w:rsidTr="001D2240">
        <w:tc>
          <w:tcPr>
            <w:tcW w:w="2087" w:type="dxa"/>
            <w:vMerge w:val="restart"/>
          </w:tcPr>
          <w:p w:rsidR="001D2240" w:rsidRPr="005F7DA8" w:rsidRDefault="001D2240" w:rsidP="001D2240">
            <w:pPr>
              <w:jc w:val="both"/>
              <w:rPr>
                <w:rFonts w:ascii="Times New Roman" w:hAnsi="Times New Roman"/>
              </w:rPr>
            </w:pPr>
            <w:r>
              <w:rPr>
                <w:rFonts w:ascii="Times New Roman" w:hAnsi="Times New Roman"/>
              </w:rPr>
              <w:t>Физическая культура и основы безопасности жизнедеятельности</w:t>
            </w:r>
          </w:p>
        </w:tc>
        <w:tc>
          <w:tcPr>
            <w:tcW w:w="2043" w:type="dxa"/>
          </w:tcPr>
          <w:p w:rsidR="001D2240" w:rsidRPr="005F7DA8" w:rsidRDefault="001D2240" w:rsidP="001D2240">
            <w:pPr>
              <w:jc w:val="both"/>
              <w:rPr>
                <w:rFonts w:ascii="Times New Roman" w:hAnsi="Times New Roman"/>
              </w:rPr>
            </w:pPr>
            <w:r>
              <w:rPr>
                <w:rFonts w:ascii="Times New Roman" w:hAnsi="Times New Roman"/>
              </w:rPr>
              <w:t>Физическая культура</w:t>
            </w:r>
          </w:p>
        </w:tc>
        <w:tc>
          <w:tcPr>
            <w:tcW w:w="986" w:type="dxa"/>
          </w:tcPr>
          <w:p w:rsidR="001D2240" w:rsidRPr="005F7DA8" w:rsidRDefault="001D2240" w:rsidP="001D2240">
            <w:pPr>
              <w:jc w:val="both"/>
              <w:rPr>
                <w:rFonts w:ascii="Times New Roman" w:hAnsi="Times New Roman"/>
              </w:rPr>
            </w:pPr>
            <w:r>
              <w:rPr>
                <w:rFonts w:ascii="Times New Roman" w:hAnsi="Times New Roman"/>
              </w:rPr>
              <w:t>2</w:t>
            </w:r>
          </w:p>
        </w:tc>
        <w:tc>
          <w:tcPr>
            <w:tcW w:w="932" w:type="dxa"/>
          </w:tcPr>
          <w:p w:rsidR="001D2240" w:rsidRPr="005F7DA8" w:rsidRDefault="001D2240" w:rsidP="001D2240">
            <w:pPr>
              <w:jc w:val="both"/>
              <w:rPr>
                <w:rFonts w:ascii="Times New Roman" w:hAnsi="Times New Roman"/>
              </w:rPr>
            </w:pPr>
            <w:r>
              <w:rPr>
                <w:rFonts w:ascii="Times New Roman" w:hAnsi="Times New Roman"/>
              </w:rPr>
              <w:t>68</w:t>
            </w:r>
          </w:p>
        </w:tc>
        <w:tc>
          <w:tcPr>
            <w:tcW w:w="986" w:type="dxa"/>
          </w:tcPr>
          <w:p w:rsidR="001D2240" w:rsidRPr="005F7DA8" w:rsidRDefault="001D2240" w:rsidP="001D2240">
            <w:pPr>
              <w:jc w:val="both"/>
              <w:rPr>
                <w:rFonts w:ascii="Times New Roman" w:hAnsi="Times New Roman"/>
              </w:rPr>
            </w:pPr>
            <w:r>
              <w:rPr>
                <w:rFonts w:ascii="Times New Roman" w:hAnsi="Times New Roman"/>
              </w:rPr>
              <w:t>2</w:t>
            </w:r>
          </w:p>
        </w:tc>
        <w:tc>
          <w:tcPr>
            <w:tcW w:w="932" w:type="dxa"/>
          </w:tcPr>
          <w:p w:rsidR="001D2240" w:rsidRPr="005F7DA8" w:rsidRDefault="001D2240" w:rsidP="001D2240">
            <w:pPr>
              <w:jc w:val="both"/>
              <w:rPr>
                <w:rFonts w:ascii="Times New Roman" w:hAnsi="Times New Roman"/>
              </w:rPr>
            </w:pPr>
            <w:r>
              <w:rPr>
                <w:rFonts w:ascii="Times New Roman" w:hAnsi="Times New Roman"/>
              </w:rPr>
              <w:t>68</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810" w:type="dxa"/>
          </w:tcPr>
          <w:p w:rsidR="001D2240" w:rsidRPr="005F7DA8" w:rsidRDefault="001D2240" w:rsidP="001D2240">
            <w:pPr>
              <w:jc w:val="both"/>
              <w:rPr>
                <w:rFonts w:ascii="Times New Roman" w:hAnsi="Times New Roman"/>
              </w:rPr>
            </w:pPr>
            <w:r>
              <w:rPr>
                <w:rFonts w:ascii="Times New Roman" w:hAnsi="Times New Roman"/>
              </w:rPr>
              <w:t>68</w:t>
            </w:r>
          </w:p>
        </w:tc>
        <w:tc>
          <w:tcPr>
            <w:tcW w:w="985" w:type="dxa"/>
          </w:tcPr>
          <w:p w:rsidR="001D2240" w:rsidRPr="005F7DA8" w:rsidRDefault="001D2240" w:rsidP="001D2240">
            <w:pPr>
              <w:jc w:val="both"/>
              <w:rPr>
                <w:rFonts w:ascii="Times New Roman" w:hAnsi="Times New Roman"/>
              </w:rPr>
            </w:pPr>
            <w:r>
              <w:rPr>
                <w:rFonts w:ascii="Times New Roman" w:hAnsi="Times New Roman"/>
              </w:rPr>
              <w:t>2</w:t>
            </w:r>
          </w:p>
        </w:tc>
        <w:tc>
          <w:tcPr>
            <w:tcW w:w="1091" w:type="dxa"/>
          </w:tcPr>
          <w:p w:rsidR="001D2240" w:rsidRPr="005F7DA8" w:rsidRDefault="001D2240" w:rsidP="001D2240">
            <w:pPr>
              <w:jc w:val="both"/>
              <w:rPr>
                <w:rFonts w:ascii="Times New Roman" w:hAnsi="Times New Roman"/>
              </w:rPr>
            </w:pPr>
            <w:r>
              <w:rPr>
                <w:rFonts w:ascii="Times New Roman" w:hAnsi="Times New Roman"/>
              </w:rPr>
              <w:t>68</w:t>
            </w:r>
          </w:p>
        </w:tc>
        <w:tc>
          <w:tcPr>
            <w:tcW w:w="988" w:type="dxa"/>
          </w:tcPr>
          <w:p w:rsidR="001D2240" w:rsidRPr="005F7DA8" w:rsidRDefault="001D2240" w:rsidP="001D2240">
            <w:pPr>
              <w:jc w:val="both"/>
              <w:rPr>
                <w:rFonts w:ascii="Times New Roman" w:hAnsi="Times New Roman"/>
              </w:rPr>
            </w:pPr>
            <w:r>
              <w:rPr>
                <w:rFonts w:ascii="Times New Roman" w:hAnsi="Times New Roman"/>
              </w:rPr>
              <w:t>2</w:t>
            </w:r>
          </w:p>
        </w:tc>
        <w:tc>
          <w:tcPr>
            <w:tcW w:w="855" w:type="dxa"/>
          </w:tcPr>
          <w:p w:rsidR="001D2240" w:rsidRPr="005F7DA8" w:rsidRDefault="001D2240" w:rsidP="001D2240">
            <w:pPr>
              <w:jc w:val="both"/>
              <w:rPr>
                <w:rFonts w:ascii="Times New Roman" w:hAnsi="Times New Roman"/>
              </w:rPr>
            </w:pPr>
            <w:r>
              <w:rPr>
                <w:rFonts w:ascii="Times New Roman" w:hAnsi="Times New Roman"/>
              </w:rPr>
              <w:t>68</w:t>
            </w:r>
          </w:p>
        </w:tc>
        <w:tc>
          <w:tcPr>
            <w:tcW w:w="1630" w:type="dxa"/>
          </w:tcPr>
          <w:p w:rsidR="001D2240" w:rsidRPr="005F7DA8" w:rsidRDefault="001D2240" w:rsidP="001D2240">
            <w:pPr>
              <w:jc w:val="both"/>
              <w:rPr>
                <w:rFonts w:ascii="Times New Roman" w:hAnsi="Times New Roman"/>
              </w:rPr>
            </w:pPr>
            <w:r>
              <w:rPr>
                <w:rFonts w:ascii="Times New Roman" w:hAnsi="Times New Roman"/>
              </w:rPr>
              <w:t>340</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Основы безопасности жизнедеятельности</w:t>
            </w: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p>
        </w:tc>
        <w:tc>
          <w:tcPr>
            <w:tcW w:w="810"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1091" w:type="dxa"/>
          </w:tcPr>
          <w:p w:rsidR="001D2240" w:rsidRPr="005F7DA8" w:rsidRDefault="001D2240" w:rsidP="001D2240">
            <w:pPr>
              <w:jc w:val="both"/>
              <w:rPr>
                <w:rFonts w:ascii="Times New Roman" w:hAnsi="Times New Roman"/>
              </w:rPr>
            </w:pPr>
            <w:r>
              <w:rPr>
                <w:rFonts w:ascii="Times New Roman" w:hAnsi="Times New Roman"/>
              </w:rPr>
              <w:t>34</w:t>
            </w:r>
          </w:p>
        </w:tc>
        <w:tc>
          <w:tcPr>
            <w:tcW w:w="988" w:type="dxa"/>
          </w:tcPr>
          <w:p w:rsidR="001D2240" w:rsidRPr="005F7DA8" w:rsidRDefault="001D2240" w:rsidP="001D2240">
            <w:pPr>
              <w:jc w:val="both"/>
              <w:rPr>
                <w:rFonts w:ascii="Times New Roman" w:hAnsi="Times New Roman"/>
              </w:rPr>
            </w:pPr>
            <w:r>
              <w:rPr>
                <w:rFonts w:ascii="Times New Roman" w:hAnsi="Times New Roman"/>
              </w:rPr>
              <w:t>1</w:t>
            </w:r>
          </w:p>
        </w:tc>
        <w:tc>
          <w:tcPr>
            <w:tcW w:w="855" w:type="dxa"/>
          </w:tcPr>
          <w:p w:rsidR="001D2240" w:rsidRPr="005F7DA8" w:rsidRDefault="001D2240" w:rsidP="001D2240">
            <w:pPr>
              <w:jc w:val="both"/>
              <w:rPr>
                <w:rFonts w:ascii="Times New Roman" w:hAnsi="Times New Roman"/>
              </w:rPr>
            </w:pPr>
            <w:r>
              <w:rPr>
                <w:rFonts w:ascii="Times New Roman" w:hAnsi="Times New Roman"/>
              </w:rPr>
              <w:t>34</w:t>
            </w:r>
          </w:p>
        </w:tc>
        <w:tc>
          <w:tcPr>
            <w:tcW w:w="1630" w:type="dxa"/>
          </w:tcPr>
          <w:p w:rsidR="001D2240" w:rsidRPr="005F7DA8" w:rsidRDefault="001D2240" w:rsidP="001D2240">
            <w:pPr>
              <w:jc w:val="both"/>
              <w:rPr>
                <w:rFonts w:ascii="Times New Roman" w:hAnsi="Times New Roman"/>
              </w:rPr>
            </w:pPr>
            <w:r>
              <w:rPr>
                <w:rFonts w:ascii="Times New Roman" w:hAnsi="Times New Roman"/>
              </w:rPr>
              <w:t>68</w:t>
            </w:r>
          </w:p>
        </w:tc>
      </w:tr>
      <w:tr w:rsidR="001D2240" w:rsidRPr="005F7DA8" w:rsidTr="001D2240">
        <w:tc>
          <w:tcPr>
            <w:tcW w:w="4130" w:type="dxa"/>
            <w:gridSpan w:val="2"/>
          </w:tcPr>
          <w:p w:rsidR="001D2240" w:rsidRPr="00DD37F8" w:rsidRDefault="001D2240" w:rsidP="001D2240">
            <w:pPr>
              <w:jc w:val="both"/>
              <w:rPr>
                <w:rFonts w:ascii="Times New Roman" w:hAnsi="Times New Roman"/>
                <w:b/>
              </w:rPr>
            </w:pPr>
            <w:r w:rsidRPr="00DD37F8">
              <w:rPr>
                <w:rFonts w:ascii="Times New Roman" w:hAnsi="Times New Roman"/>
                <w:b/>
              </w:rPr>
              <w:t>Итого:</w:t>
            </w:r>
          </w:p>
        </w:tc>
        <w:tc>
          <w:tcPr>
            <w:tcW w:w="986" w:type="dxa"/>
          </w:tcPr>
          <w:p w:rsidR="001D2240" w:rsidRPr="00DD37F8" w:rsidRDefault="001D2240" w:rsidP="001D2240">
            <w:pPr>
              <w:jc w:val="both"/>
              <w:rPr>
                <w:rFonts w:ascii="Times New Roman" w:hAnsi="Times New Roman"/>
                <w:b/>
              </w:rPr>
            </w:pPr>
            <w:r w:rsidRPr="00DD37F8">
              <w:rPr>
                <w:rFonts w:ascii="Times New Roman" w:hAnsi="Times New Roman"/>
                <w:b/>
              </w:rPr>
              <w:t>28</w:t>
            </w:r>
          </w:p>
        </w:tc>
        <w:tc>
          <w:tcPr>
            <w:tcW w:w="932" w:type="dxa"/>
          </w:tcPr>
          <w:p w:rsidR="001D2240" w:rsidRPr="00DD37F8" w:rsidRDefault="001D2240" w:rsidP="001D2240">
            <w:pPr>
              <w:jc w:val="both"/>
              <w:rPr>
                <w:rFonts w:ascii="Times New Roman" w:hAnsi="Times New Roman"/>
                <w:b/>
              </w:rPr>
            </w:pPr>
            <w:r w:rsidRPr="00DD37F8">
              <w:rPr>
                <w:rFonts w:ascii="Times New Roman" w:hAnsi="Times New Roman"/>
                <w:b/>
              </w:rPr>
              <w:t>952</w:t>
            </w:r>
          </w:p>
        </w:tc>
        <w:tc>
          <w:tcPr>
            <w:tcW w:w="986" w:type="dxa"/>
          </w:tcPr>
          <w:p w:rsidR="001D2240" w:rsidRPr="00DD37F8" w:rsidRDefault="001D2240" w:rsidP="001D2240">
            <w:pPr>
              <w:jc w:val="both"/>
              <w:rPr>
                <w:rFonts w:ascii="Times New Roman" w:hAnsi="Times New Roman"/>
                <w:b/>
              </w:rPr>
            </w:pPr>
            <w:r w:rsidRPr="00DD37F8">
              <w:rPr>
                <w:rFonts w:ascii="Times New Roman" w:hAnsi="Times New Roman"/>
                <w:b/>
              </w:rPr>
              <w:t>29</w:t>
            </w:r>
          </w:p>
        </w:tc>
        <w:tc>
          <w:tcPr>
            <w:tcW w:w="932" w:type="dxa"/>
          </w:tcPr>
          <w:p w:rsidR="001D2240" w:rsidRPr="00DD37F8" w:rsidRDefault="001D2240" w:rsidP="001D2240">
            <w:pPr>
              <w:jc w:val="both"/>
              <w:rPr>
                <w:rFonts w:ascii="Times New Roman" w:hAnsi="Times New Roman"/>
                <w:b/>
              </w:rPr>
            </w:pPr>
            <w:r w:rsidRPr="00DD37F8">
              <w:rPr>
                <w:rFonts w:ascii="Times New Roman" w:hAnsi="Times New Roman"/>
                <w:b/>
              </w:rPr>
              <w:t>986</w:t>
            </w:r>
          </w:p>
        </w:tc>
        <w:tc>
          <w:tcPr>
            <w:tcW w:w="985" w:type="dxa"/>
          </w:tcPr>
          <w:p w:rsidR="001D2240" w:rsidRPr="00DD37F8" w:rsidRDefault="001D2240" w:rsidP="001D2240">
            <w:pPr>
              <w:jc w:val="both"/>
              <w:rPr>
                <w:rFonts w:ascii="Times New Roman" w:hAnsi="Times New Roman"/>
                <w:b/>
              </w:rPr>
            </w:pPr>
            <w:r w:rsidRPr="00DD37F8">
              <w:rPr>
                <w:rFonts w:ascii="Times New Roman" w:hAnsi="Times New Roman"/>
                <w:b/>
              </w:rPr>
              <w:t>31</w:t>
            </w:r>
          </w:p>
        </w:tc>
        <w:tc>
          <w:tcPr>
            <w:tcW w:w="810" w:type="dxa"/>
          </w:tcPr>
          <w:p w:rsidR="001D2240" w:rsidRPr="00DD37F8" w:rsidRDefault="001D2240" w:rsidP="001D2240">
            <w:pPr>
              <w:jc w:val="both"/>
              <w:rPr>
                <w:rFonts w:ascii="Times New Roman" w:hAnsi="Times New Roman"/>
                <w:b/>
              </w:rPr>
            </w:pPr>
            <w:r w:rsidRPr="00DD37F8">
              <w:rPr>
                <w:rFonts w:ascii="Times New Roman" w:hAnsi="Times New Roman"/>
                <w:b/>
              </w:rPr>
              <w:t>1054</w:t>
            </w:r>
          </w:p>
        </w:tc>
        <w:tc>
          <w:tcPr>
            <w:tcW w:w="985" w:type="dxa"/>
          </w:tcPr>
          <w:p w:rsidR="001D2240" w:rsidRPr="00DD37F8" w:rsidRDefault="001D2240" w:rsidP="001D2240">
            <w:pPr>
              <w:jc w:val="both"/>
              <w:rPr>
                <w:rFonts w:ascii="Times New Roman" w:hAnsi="Times New Roman"/>
                <w:b/>
              </w:rPr>
            </w:pPr>
            <w:r w:rsidRPr="00DD37F8">
              <w:rPr>
                <w:rFonts w:ascii="Times New Roman" w:hAnsi="Times New Roman"/>
                <w:b/>
              </w:rPr>
              <w:t>30</w:t>
            </w:r>
          </w:p>
        </w:tc>
        <w:tc>
          <w:tcPr>
            <w:tcW w:w="1091" w:type="dxa"/>
          </w:tcPr>
          <w:p w:rsidR="001D2240" w:rsidRPr="00DD37F8" w:rsidRDefault="001D2240" w:rsidP="001D2240">
            <w:pPr>
              <w:jc w:val="both"/>
              <w:rPr>
                <w:rFonts w:ascii="Times New Roman" w:hAnsi="Times New Roman"/>
                <w:b/>
              </w:rPr>
            </w:pPr>
            <w:r w:rsidRPr="00DD37F8">
              <w:rPr>
                <w:rFonts w:ascii="Times New Roman" w:hAnsi="Times New Roman"/>
                <w:b/>
              </w:rPr>
              <w:t>1020</w:t>
            </w:r>
          </w:p>
        </w:tc>
        <w:tc>
          <w:tcPr>
            <w:tcW w:w="988" w:type="dxa"/>
          </w:tcPr>
          <w:p w:rsidR="001D2240" w:rsidRPr="00DD37F8" w:rsidRDefault="001D2240" w:rsidP="001D2240">
            <w:pPr>
              <w:jc w:val="both"/>
              <w:rPr>
                <w:rFonts w:ascii="Times New Roman" w:hAnsi="Times New Roman"/>
                <w:b/>
              </w:rPr>
            </w:pPr>
            <w:r w:rsidRPr="00DD37F8">
              <w:rPr>
                <w:rFonts w:ascii="Times New Roman" w:hAnsi="Times New Roman"/>
                <w:b/>
              </w:rPr>
              <w:t>33</w:t>
            </w:r>
          </w:p>
        </w:tc>
        <w:tc>
          <w:tcPr>
            <w:tcW w:w="855" w:type="dxa"/>
          </w:tcPr>
          <w:p w:rsidR="001D2240" w:rsidRPr="00DD37F8" w:rsidRDefault="001D2240" w:rsidP="001D2240">
            <w:pPr>
              <w:jc w:val="both"/>
              <w:rPr>
                <w:rFonts w:ascii="Times New Roman" w:hAnsi="Times New Roman"/>
                <w:b/>
              </w:rPr>
            </w:pPr>
            <w:r w:rsidRPr="00DD37F8">
              <w:rPr>
                <w:rFonts w:ascii="Times New Roman" w:hAnsi="Times New Roman"/>
                <w:b/>
              </w:rPr>
              <w:t>1122</w:t>
            </w:r>
          </w:p>
        </w:tc>
        <w:tc>
          <w:tcPr>
            <w:tcW w:w="1630" w:type="dxa"/>
          </w:tcPr>
          <w:p w:rsidR="001D2240" w:rsidRPr="00DD37F8" w:rsidRDefault="001D2240" w:rsidP="001D2240">
            <w:pPr>
              <w:jc w:val="both"/>
              <w:rPr>
                <w:rFonts w:ascii="Times New Roman" w:hAnsi="Times New Roman"/>
                <w:b/>
              </w:rPr>
            </w:pPr>
            <w:r w:rsidRPr="00DD37F8">
              <w:rPr>
                <w:rFonts w:ascii="Times New Roman" w:hAnsi="Times New Roman"/>
                <w:b/>
              </w:rPr>
              <w:t>5134</w:t>
            </w:r>
          </w:p>
        </w:tc>
      </w:tr>
      <w:tr w:rsidR="001D2240" w:rsidRPr="005F7DA8" w:rsidTr="001D2240">
        <w:tc>
          <w:tcPr>
            <w:tcW w:w="2087" w:type="dxa"/>
            <w:vMerge w:val="restart"/>
          </w:tcPr>
          <w:p w:rsidR="001D2240" w:rsidRPr="005F7DA8" w:rsidRDefault="001D2240" w:rsidP="001D2240">
            <w:pPr>
              <w:jc w:val="both"/>
              <w:rPr>
                <w:rFonts w:ascii="Times New Roman" w:hAnsi="Times New Roman"/>
              </w:rPr>
            </w:pPr>
            <w:r>
              <w:rPr>
                <w:rFonts w:ascii="Times New Roman" w:hAnsi="Times New Roman"/>
              </w:rPr>
              <w:t>Часть, формируемая участниками образовательных отношений</w:t>
            </w:r>
          </w:p>
        </w:tc>
        <w:tc>
          <w:tcPr>
            <w:tcW w:w="2043" w:type="dxa"/>
          </w:tcPr>
          <w:p w:rsidR="001D2240" w:rsidRPr="005F7DA8" w:rsidRDefault="001D2240" w:rsidP="001D2240">
            <w:pPr>
              <w:jc w:val="both"/>
              <w:rPr>
                <w:rFonts w:ascii="Times New Roman" w:hAnsi="Times New Roman"/>
              </w:rPr>
            </w:pPr>
            <w:r>
              <w:rPr>
                <w:rFonts w:ascii="Times New Roman" w:hAnsi="Times New Roman"/>
              </w:rPr>
              <w:t>Краеведение</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6" w:type="dxa"/>
          </w:tcPr>
          <w:p w:rsidR="001D2240" w:rsidRPr="005F7DA8" w:rsidRDefault="001D2240" w:rsidP="001D2240">
            <w:pPr>
              <w:jc w:val="both"/>
              <w:rPr>
                <w:rFonts w:ascii="Times New Roman" w:hAnsi="Times New Roman"/>
              </w:rPr>
            </w:pPr>
            <w:r>
              <w:rPr>
                <w:rFonts w:ascii="Times New Roman" w:hAnsi="Times New Roman"/>
              </w:rPr>
              <w:t>1</w:t>
            </w:r>
          </w:p>
        </w:tc>
        <w:tc>
          <w:tcPr>
            <w:tcW w:w="932"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810" w:type="dxa"/>
          </w:tcPr>
          <w:p w:rsidR="001D2240" w:rsidRPr="005F7DA8" w:rsidRDefault="001D2240" w:rsidP="001D2240">
            <w:pPr>
              <w:jc w:val="both"/>
              <w:rPr>
                <w:rFonts w:ascii="Times New Roman" w:hAnsi="Times New Roman"/>
              </w:rPr>
            </w:pPr>
            <w:r>
              <w:rPr>
                <w:rFonts w:ascii="Times New Roman" w:hAnsi="Times New Roman"/>
              </w:rPr>
              <w:t>34</w:t>
            </w: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1091" w:type="dxa"/>
          </w:tcPr>
          <w:p w:rsidR="001D2240" w:rsidRPr="005F7DA8" w:rsidRDefault="001D2240" w:rsidP="001D2240">
            <w:pPr>
              <w:jc w:val="both"/>
              <w:rPr>
                <w:rFonts w:ascii="Times New Roman" w:hAnsi="Times New Roman"/>
              </w:rPr>
            </w:pPr>
            <w:r>
              <w:rPr>
                <w:rFonts w:ascii="Times New Roman" w:hAnsi="Times New Roman"/>
              </w:rPr>
              <w:t>34</w:t>
            </w:r>
          </w:p>
        </w:tc>
        <w:tc>
          <w:tcPr>
            <w:tcW w:w="988" w:type="dxa"/>
          </w:tcPr>
          <w:p w:rsidR="001D2240" w:rsidRPr="005F7DA8" w:rsidRDefault="001D2240" w:rsidP="001D2240">
            <w:pPr>
              <w:jc w:val="both"/>
              <w:rPr>
                <w:rFonts w:ascii="Times New Roman" w:hAnsi="Times New Roman"/>
              </w:rPr>
            </w:pPr>
          </w:p>
        </w:tc>
        <w:tc>
          <w:tcPr>
            <w:tcW w:w="855" w:type="dxa"/>
          </w:tcPr>
          <w:p w:rsidR="001D2240" w:rsidRPr="005F7DA8" w:rsidRDefault="001D2240" w:rsidP="001D2240">
            <w:pPr>
              <w:jc w:val="both"/>
              <w:rPr>
                <w:rFonts w:ascii="Times New Roman" w:hAnsi="Times New Roman"/>
              </w:rPr>
            </w:pPr>
          </w:p>
        </w:tc>
        <w:tc>
          <w:tcPr>
            <w:tcW w:w="1630" w:type="dxa"/>
          </w:tcPr>
          <w:p w:rsidR="001D2240" w:rsidRPr="005F7DA8" w:rsidRDefault="001D2240" w:rsidP="001D2240">
            <w:pPr>
              <w:jc w:val="both"/>
              <w:rPr>
                <w:rFonts w:ascii="Times New Roman" w:hAnsi="Times New Roman"/>
              </w:rPr>
            </w:pPr>
            <w:r>
              <w:rPr>
                <w:rFonts w:ascii="Times New Roman" w:hAnsi="Times New Roman"/>
              </w:rPr>
              <w:t>136</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Реальная математика</w:t>
            </w: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p>
        </w:tc>
        <w:tc>
          <w:tcPr>
            <w:tcW w:w="810"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1091" w:type="dxa"/>
          </w:tcPr>
          <w:p w:rsidR="001D2240" w:rsidRPr="005F7DA8" w:rsidRDefault="001D2240" w:rsidP="001D2240">
            <w:pPr>
              <w:jc w:val="both"/>
              <w:rPr>
                <w:rFonts w:ascii="Times New Roman" w:hAnsi="Times New Roman"/>
              </w:rPr>
            </w:pPr>
            <w:r>
              <w:rPr>
                <w:rFonts w:ascii="Times New Roman" w:hAnsi="Times New Roman"/>
              </w:rPr>
              <w:t>34</w:t>
            </w:r>
          </w:p>
        </w:tc>
        <w:tc>
          <w:tcPr>
            <w:tcW w:w="988" w:type="dxa"/>
          </w:tcPr>
          <w:p w:rsidR="001D2240" w:rsidRPr="005F7DA8" w:rsidRDefault="001D2240" w:rsidP="001D2240">
            <w:pPr>
              <w:jc w:val="both"/>
              <w:rPr>
                <w:rFonts w:ascii="Times New Roman" w:hAnsi="Times New Roman"/>
              </w:rPr>
            </w:pPr>
          </w:p>
        </w:tc>
        <w:tc>
          <w:tcPr>
            <w:tcW w:w="855" w:type="dxa"/>
          </w:tcPr>
          <w:p w:rsidR="001D2240" w:rsidRPr="005F7DA8" w:rsidRDefault="001D2240" w:rsidP="001D2240">
            <w:pPr>
              <w:jc w:val="both"/>
              <w:rPr>
                <w:rFonts w:ascii="Times New Roman" w:hAnsi="Times New Roman"/>
              </w:rPr>
            </w:pPr>
          </w:p>
        </w:tc>
        <w:tc>
          <w:tcPr>
            <w:tcW w:w="1630" w:type="dxa"/>
          </w:tcPr>
          <w:p w:rsidR="001D2240" w:rsidRPr="005F7DA8" w:rsidRDefault="001D2240" w:rsidP="001D2240">
            <w:pPr>
              <w:jc w:val="both"/>
              <w:rPr>
                <w:rFonts w:ascii="Times New Roman" w:hAnsi="Times New Roman"/>
              </w:rPr>
            </w:pPr>
            <w:r>
              <w:rPr>
                <w:rFonts w:ascii="Times New Roman" w:hAnsi="Times New Roman"/>
              </w:rPr>
              <w:t>34</w:t>
            </w:r>
          </w:p>
        </w:tc>
      </w:tr>
      <w:tr w:rsidR="001D2240" w:rsidRPr="005F7DA8" w:rsidTr="001D2240">
        <w:tc>
          <w:tcPr>
            <w:tcW w:w="2087" w:type="dxa"/>
            <w:vMerge/>
          </w:tcPr>
          <w:p w:rsidR="001D2240" w:rsidRPr="005F7DA8" w:rsidRDefault="001D2240" w:rsidP="001D2240">
            <w:pPr>
              <w:jc w:val="both"/>
              <w:rPr>
                <w:rFonts w:ascii="Times New Roman" w:hAnsi="Times New Roman"/>
              </w:rPr>
            </w:pPr>
          </w:p>
        </w:tc>
        <w:tc>
          <w:tcPr>
            <w:tcW w:w="2043" w:type="dxa"/>
          </w:tcPr>
          <w:p w:rsidR="001D2240" w:rsidRPr="005F7DA8" w:rsidRDefault="001D2240" w:rsidP="001D2240">
            <w:pPr>
              <w:jc w:val="both"/>
              <w:rPr>
                <w:rFonts w:ascii="Times New Roman" w:hAnsi="Times New Roman"/>
              </w:rPr>
            </w:pPr>
            <w:r>
              <w:rPr>
                <w:rFonts w:ascii="Times New Roman" w:hAnsi="Times New Roman"/>
              </w:rPr>
              <w:t>Черчение</w:t>
            </w: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6" w:type="dxa"/>
          </w:tcPr>
          <w:p w:rsidR="001D2240" w:rsidRPr="005F7DA8" w:rsidRDefault="001D2240" w:rsidP="001D2240">
            <w:pPr>
              <w:jc w:val="both"/>
              <w:rPr>
                <w:rFonts w:ascii="Times New Roman" w:hAnsi="Times New Roman"/>
              </w:rPr>
            </w:pPr>
          </w:p>
        </w:tc>
        <w:tc>
          <w:tcPr>
            <w:tcW w:w="932"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p>
        </w:tc>
        <w:tc>
          <w:tcPr>
            <w:tcW w:w="810" w:type="dxa"/>
          </w:tcPr>
          <w:p w:rsidR="001D2240" w:rsidRPr="005F7DA8" w:rsidRDefault="001D2240" w:rsidP="001D2240">
            <w:pPr>
              <w:jc w:val="both"/>
              <w:rPr>
                <w:rFonts w:ascii="Times New Roman" w:hAnsi="Times New Roman"/>
              </w:rPr>
            </w:pPr>
          </w:p>
        </w:tc>
        <w:tc>
          <w:tcPr>
            <w:tcW w:w="985" w:type="dxa"/>
          </w:tcPr>
          <w:p w:rsidR="001D2240" w:rsidRPr="005F7DA8" w:rsidRDefault="001D2240" w:rsidP="001D2240">
            <w:pPr>
              <w:jc w:val="both"/>
              <w:rPr>
                <w:rFonts w:ascii="Times New Roman" w:hAnsi="Times New Roman"/>
              </w:rPr>
            </w:pPr>
            <w:r>
              <w:rPr>
                <w:rFonts w:ascii="Times New Roman" w:hAnsi="Times New Roman"/>
              </w:rPr>
              <w:t>1</w:t>
            </w:r>
          </w:p>
        </w:tc>
        <w:tc>
          <w:tcPr>
            <w:tcW w:w="1091" w:type="dxa"/>
          </w:tcPr>
          <w:p w:rsidR="001D2240" w:rsidRPr="005F7DA8" w:rsidRDefault="001D2240" w:rsidP="001D2240">
            <w:pPr>
              <w:jc w:val="both"/>
              <w:rPr>
                <w:rFonts w:ascii="Times New Roman" w:hAnsi="Times New Roman"/>
              </w:rPr>
            </w:pPr>
            <w:r>
              <w:rPr>
                <w:rFonts w:ascii="Times New Roman" w:hAnsi="Times New Roman"/>
              </w:rPr>
              <w:t>34</w:t>
            </w:r>
          </w:p>
        </w:tc>
        <w:tc>
          <w:tcPr>
            <w:tcW w:w="988" w:type="dxa"/>
          </w:tcPr>
          <w:p w:rsidR="001D2240" w:rsidRPr="005F7DA8" w:rsidRDefault="001D2240" w:rsidP="001D2240">
            <w:pPr>
              <w:jc w:val="both"/>
              <w:rPr>
                <w:rFonts w:ascii="Times New Roman" w:hAnsi="Times New Roman"/>
              </w:rPr>
            </w:pPr>
          </w:p>
        </w:tc>
        <w:tc>
          <w:tcPr>
            <w:tcW w:w="855" w:type="dxa"/>
          </w:tcPr>
          <w:p w:rsidR="001D2240" w:rsidRPr="005F7DA8" w:rsidRDefault="001D2240" w:rsidP="001D2240">
            <w:pPr>
              <w:jc w:val="both"/>
              <w:rPr>
                <w:rFonts w:ascii="Times New Roman" w:hAnsi="Times New Roman"/>
              </w:rPr>
            </w:pPr>
          </w:p>
        </w:tc>
        <w:tc>
          <w:tcPr>
            <w:tcW w:w="1630" w:type="dxa"/>
          </w:tcPr>
          <w:p w:rsidR="001D2240" w:rsidRPr="005F7DA8" w:rsidRDefault="001D2240" w:rsidP="001D2240">
            <w:pPr>
              <w:jc w:val="both"/>
              <w:rPr>
                <w:rFonts w:ascii="Times New Roman" w:hAnsi="Times New Roman"/>
              </w:rPr>
            </w:pPr>
            <w:r>
              <w:rPr>
                <w:rFonts w:ascii="Times New Roman" w:hAnsi="Times New Roman"/>
              </w:rPr>
              <w:t>34</w:t>
            </w:r>
          </w:p>
        </w:tc>
      </w:tr>
      <w:tr w:rsidR="001D2240" w:rsidRPr="005F7DA8" w:rsidTr="001D2240">
        <w:tc>
          <w:tcPr>
            <w:tcW w:w="4130" w:type="dxa"/>
            <w:gridSpan w:val="2"/>
          </w:tcPr>
          <w:p w:rsidR="001D2240" w:rsidRPr="005F7DA8" w:rsidRDefault="001D2240" w:rsidP="001D2240">
            <w:pPr>
              <w:jc w:val="both"/>
              <w:rPr>
                <w:rFonts w:ascii="Times New Roman" w:hAnsi="Times New Roman"/>
              </w:rPr>
            </w:pPr>
            <w:r>
              <w:rPr>
                <w:rFonts w:ascii="Times New Roman" w:hAnsi="Times New Roman"/>
              </w:rPr>
              <w:t>Максимально допустимая недельная нагрузка (при 5 дневной учебной неделе)</w:t>
            </w:r>
          </w:p>
        </w:tc>
        <w:tc>
          <w:tcPr>
            <w:tcW w:w="986" w:type="dxa"/>
          </w:tcPr>
          <w:p w:rsidR="001D2240" w:rsidRPr="005F7DA8" w:rsidRDefault="001D2240" w:rsidP="001D2240">
            <w:pPr>
              <w:jc w:val="both"/>
              <w:rPr>
                <w:rFonts w:ascii="Times New Roman" w:hAnsi="Times New Roman"/>
              </w:rPr>
            </w:pPr>
            <w:r>
              <w:rPr>
                <w:rFonts w:ascii="Times New Roman" w:hAnsi="Times New Roman"/>
              </w:rPr>
              <w:t>29</w:t>
            </w:r>
          </w:p>
        </w:tc>
        <w:tc>
          <w:tcPr>
            <w:tcW w:w="932" w:type="dxa"/>
          </w:tcPr>
          <w:p w:rsidR="001D2240" w:rsidRPr="005F7DA8" w:rsidRDefault="001D2240" w:rsidP="001D2240">
            <w:pPr>
              <w:jc w:val="both"/>
              <w:rPr>
                <w:rFonts w:ascii="Times New Roman" w:hAnsi="Times New Roman"/>
              </w:rPr>
            </w:pPr>
            <w:r>
              <w:rPr>
                <w:rFonts w:ascii="Times New Roman" w:hAnsi="Times New Roman"/>
              </w:rPr>
              <w:t>986</w:t>
            </w:r>
          </w:p>
        </w:tc>
        <w:tc>
          <w:tcPr>
            <w:tcW w:w="986" w:type="dxa"/>
          </w:tcPr>
          <w:p w:rsidR="001D2240" w:rsidRPr="005F7DA8" w:rsidRDefault="001D2240" w:rsidP="001D2240">
            <w:pPr>
              <w:jc w:val="both"/>
              <w:rPr>
                <w:rFonts w:ascii="Times New Roman" w:hAnsi="Times New Roman"/>
              </w:rPr>
            </w:pPr>
            <w:r>
              <w:rPr>
                <w:rFonts w:ascii="Times New Roman" w:hAnsi="Times New Roman"/>
              </w:rPr>
              <w:t>30</w:t>
            </w:r>
          </w:p>
        </w:tc>
        <w:tc>
          <w:tcPr>
            <w:tcW w:w="932" w:type="dxa"/>
          </w:tcPr>
          <w:p w:rsidR="001D2240" w:rsidRPr="005F7DA8" w:rsidRDefault="001D2240" w:rsidP="001D2240">
            <w:pPr>
              <w:jc w:val="both"/>
              <w:rPr>
                <w:rFonts w:ascii="Times New Roman" w:hAnsi="Times New Roman"/>
              </w:rPr>
            </w:pPr>
            <w:r>
              <w:rPr>
                <w:rFonts w:ascii="Times New Roman" w:hAnsi="Times New Roman"/>
              </w:rPr>
              <w:t>1020</w:t>
            </w:r>
          </w:p>
        </w:tc>
        <w:tc>
          <w:tcPr>
            <w:tcW w:w="985" w:type="dxa"/>
          </w:tcPr>
          <w:p w:rsidR="001D2240" w:rsidRPr="005F7DA8" w:rsidRDefault="001D2240" w:rsidP="001D2240">
            <w:pPr>
              <w:jc w:val="both"/>
              <w:rPr>
                <w:rFonts w:ascii="Times New Roman" w:hAnsi="Times New Roman"/>
              </w:rPr>
            </w:pPr>
            <w:r>
              <w:rPr>
                <w:rFonts w:ascii="Times New Roman" w:hAnsi="Times New Roman"/>
              </w:rPr>
              <w:t>32</w:t>
            </w:r>
          </w:p>
        </w:tc>
        <w:tc>
          <w:tcPr>
            <w:tcW w:w="810" w:type="dxa"/>
          </w:tcPr>
          <w:p w:rsidR="001D2240" w:rsidRPr="005F7DA8" w:rsidRDefault="001D2240" w:rsidP="001D2240">
            <w:pPr>
              <w:jc w:val="both"/>
              <w:rPr>
                <w:rFonts w:ascii="Times New Roman" w:hAnsi="Times New Roman"/>
              </w:rPr>
            </w:pPr>
            <w:r>
              <w:rPr>
                <w:rFonts w:ascii="Times New Roman" w:hAnsi="Times New Roman"/>
              </w:rPr>
              <w:t>1088</w:t>
            </w:r>
          </w:p>
        </w:tc>
        <w:tc>
          <w:tcPr>
            <w:tcW w:w="985" w:type="dxa"/>
          </w:tcPr>
          <w:p w:rsidR="001D2240" w:rsidRPr="005F7DA8" w:rsidRDefault="001D2240" w:rsidP="001D2240">
            <w:pPr>
              <w:jc w:val="both"/>
              <w:rPr>
                <w:rFonts w:ascii="Times New Roman" w:hAnsi="Times New Roman"/>
              </w:rPr>
            </w:pPr>
            <w:r>
              <w:rPr>
                <w:rFonts w:ascii="Times New Roman" w:hAnsi="Times New Roman"/>
              </w:rPr>
              <w:t>33</w:t>
            </w:r>
          </w:p>
        </w:tc>
        <w:tc>
          <w:tcPr>
            <w:tcW w:w="1091" w:type="dxa"/>
          </w:tcPr>
          <w:p w:rsidR="001D2240" w:rsidRPr="005F7DA8" w:rsidRDefault="001D2240" w:rsidP="001D2240">
            <w:pPr>
              <w:jc w:val="both"/>
              <w:rPr>
                <w:rFonts w:ascii="Times New Roman" w:hAnsi="Times New Roman"/>
              </w:rPr>
            </w:pPr>
            <w:r>
              <w:rPr>
                <w:rFonts w:ascii="Times New Roman" w:hAnsi="Times New Roman"/>
              </w:rPr>
              <w:t>1122</w:t>
            </w:r>
          </w:p>
        </w:tc>
        <w:tc>
          <w:tcPr>
            <w:tcW w:w="988" w:type="dxa"/>
          </w:tcPr>
          <w:p w:rsidR="001D2240" w:rsidRPr="005F7DA8" w:rsidRDefault="001D2240" w:rsidP="001D2240">
            <w:pPr>
              <w:jc w:val="both"/>
              <w:rPr>
                <w:rFonts w:ascii="Times New Roman" w:hAnsi="Times New Roman"/>
              </w:rPr>
            </w:pPr>
            <w:r>
              <w:rPr>
                <w:rFonts w:ascii="Times New Roman" w:hAnsi="Times New Roman"/>
              </w:rPr>
              <w:t>33</w:t>
            </w:r>
          </w:p>
        </w:tc>
        <w:tc>
          <w:tcPr>
            <w:tcW w:w="855" w:type="dxa"/>
          </w:tcPr>
          <w:p w:rsidR="001D2240" w:rsidRPr="005F7DA8" w:rsidRDefault="001D2240" w:rsidP="001D2240">
            <w:pPr>
              <w:jc w:val="both"/>
              <w:rPr>
                <w:rFonts w:ascii="Times New Roman" w:hAnsi="Times New Roman"/>
              </w:rPr>
            </w:pPr>
            <w:r>
              <w:rPr>
                <w:rFonts w:ascii="Times New Roman" w:hAnsi="Times New Roman"/>
              </w:rPr>
              <w:t>1122</w:t>
            </w:r>
          </w:p>
        </w:tc>
        <w:tc>
          <w:tcPr>
            <w:tcW w:w="1630" w:type="dxa"/>
          </w:tcPr>
          <w:p w:rsidR="001D2240" w:rsidRPr="005F7DA8" w:rsidRDefault="001D2240" w:rsidP="001D2240">
            <w:pPr>
              <w:jc w:val="both"/>
              <w:rPr>
                <w:rFonts w:ascii="Times New Roman" w:hAnsi="Times New Roman"/>
              </w:rPr>
            </w:pPr>
            <w:r>
              <w:rPr>
                <w:rFonts w:ascii="Times New Roman" w:hAnsi="Times New Roman"/>
              </w:rPr>
              <w:t>5338</w:t>
            </w:r>
          </w:p>
        </w:tc>
      </w:tr>
    </w:tbl>
    <w:p w:rsidR="001D2240" w:rsidRDefault="001D2240" w:rsidP="001C63B5">
      <w:pPr>
        <w:spacing w:after="0" w:line="240" w:lineRule="auto"/>
        <w:jc w:val="both"/>
        <w:rPr>
          <w:rFonts w:ascii="Times New Roman" w:hAnsi="Times New Roman"/>
          <w:sz w:val="26"/>
          <w:szCs w:val="26"/>
        </w:rPr>
        <w:sectPr w:rsidR="001D2240" w:rsidSect="001D2240">
          <w:pgSz w:w="16838" w:h="11906" w:orient="landscape"/>
          <w:pgMar w:top="709" w:right="1134" w:bottom="567" w:left="1134" w:header="709" w:footer="709" w:gutter="0"/>
          <w:cols w:space="708"/>
          <w:docGrid w:linePitch="360"/>
        </w:sectPr>
      </w:pP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 xml:space="preserve">Индивидуальный учебный  план (на дому) </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ученицы 9 Б класса, обучающейся по общеобразовательной</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 xml:space="preserve"> программе основного общего образования </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на 2022-2023 учебный год</w:t>
      </w:r>
    </w:p>
    <w:p w:rsidR="001D2240" w:rsidRPr="001C63B5" w:rsidRDefault="001D2240" w:rsidP="001D2240">
      <w:pPr>
        <w:spacing w:after="0" w:line="240" w:lineRule="auto"/>
        <w:ind w:firstLine="708"/>
        <w:jc w:val="center"/>
        <w:rPr>
          <w:rFonts w:ascii="Times New Roman" w:hAnsi="Times New Roman" w:cs="Times New Roman"/>
          <w:b/>
          <w:sz w:val="20"/>
          <w:szCs w:val="20"/>
        </w:rPr>
      </w:pPr>
    </w:p>
    <w:p w:rsidR="001D2240" w:rsidRPr="001C63B5" w:rsidRDefault="001D2240" w:rsidP="001D2240">
      <w:pPr>
        <w:spacing w:after="0" w:line="240" w:lineRule="auto"/>
        <w:ind w:firstLine="708"/>
        <w:jc w:val="center"/>
        <w:rPr>
          <w:rFonts w:ascii="Times New Roman" w:hAnsi="Times New Roman" w:cs="Times New Roman"/>
          <w:b/>
          <w:sz w:val="20"/>
          <w:szCs w:val="20"/>
        </w:rPr>
      </w:pPr>
    </w:p>
    <w:tbl>
      <w:tblPr>
        <w:tblStyle w:val="a5"/>
        <w:tblW w:w="0" w:type="auto"/>
        <w:tblLook w:val="04A0" w:firstRow="1" w:lastRow="0" w:firstColumn="1" w:lastColumn="0" w:noHBand="0" w:noVBand="1"/>
      </w:tblPr>
      <w:tblGrid>
        <w:gridCol w:w="2139"/>
        <w:gridCol w:w="2309"/>
        <w:gridCol w:w="1110"/>
        <w:gridCol w:w="826"/>
      </w:tblGrid>
      <w:tr w:rsidR="001D2240" w:rsidRPr="001C63B5" w:rsidTr="001D2240">
        <w:tc>
          <w:tcPr>
            <w:tcW w:w="3114" w:type="dxa"/>
            <w:vMerge w:val="restart"/>
          </w:tcPr>
          <w:p w:rsidR="001D2240" w:rsidRPr="001C63B5" w:rsidRDefault="001D2240" w:rsidP="001D2240">
            <w:pPr>
              <w:spacing w:line="360" w:lineRule="auto"/>
              <w:jc w:val="center"/>
              <w:rPr>
                <w:rFonts w:ascii="Times New Roman" w:hAnsi="Times New Roman" w:cs="Times New Roman"/>
                <w:b/>
                <w:sz w:val="20"/>
                <w:szCs w:val="20"/>
              </w:rPr>
            </w:pPr>
            <w:r w:rsidRPr="001C63B5">
              <w:rPr>
                <w:rFonts w:ascii="Times New Roman" w:hAnsi="Times New Roman" w:cs="Times New Roman"/>
                <w:b/>
                <w:sz w:val="20"/>
                <w:szCs w:val="20"/>
              </w:rPr>
              <w:t>Предметные области</w:t>
            </w:r>
          </w:p>
        </w:tc>
        <w:tc>
          <w:tcPr>
            <w:tcW w:w="3544" w:type="dxa"/>
            <w:vMerge w:val="restart"/>
          </w:tcPr>
          <w:p w:rsidR="001D2240" w:rsidRPr="001C63B5" w:rsidRDefault="001D2240" w:rsidP="001D2240">
            <w:pPr>
              <w:spacing w:line="360" w:lineRule="auto"/>
              <w:jc w:val="center"/>
              <w:rPr>
                <w:rFonts w:ascii="Times New Roman" w:hAnsi="Times New Roman" w:cs="Times New Roman"/>
                <w:b/>
                <w:sz w:val="20"/>
                <w:szCs w:val="20"/>
              </w:rPr>
            </w:pPr>
            <w:r w:rsidRPr="001C63B5">
              <w:rPr>
                <w:rFonts w:ascii="Times New Roman" w:hAnsi="Times New Roman" w:cs="Times New Roman"/>
                <w:b/>
                <w:sz w:val="20"/>
                <w:szCs w:val="20"/>
              </w:rPr>
              <w:t>Учебные предметы</w:t>
            </w:r>
          </w:p>
        </w:tc>
        <w:tc>
          <w:tcPr>
            <w:tcW w:w="3962" w:type="dxa"/>
            <w:gridSpan w:val="2"/>
          </w:tcPr>
          <w:p w:rsidR="001D2240" w:rsidRPr="001C63B5" w:rsidRDefault="001D2240" w:rsidP="001D2240">
            <w:pPr>
              <w:spacing w:line="360" w:lineRule="auto"/>
              <w:jc w:val="center"/>
              <w:rPr>
                <w:rFonts w:ascii="Times New Roman" w:hAnsi="Times New Roman" w:cs="Times New Roman"/>
                <w:b/>
                <w:sz w:val="20"/>
                <w:szCs w:val="20"/>
              </w:rPr>
            </w:pPr>
            <w:r w:rsidRPr="001C63B5">
              <w:rPr>
                <w:rFonts w:ascii="Times New Roman" w:hAnsi="Times New Roman" w:cs="Times New Roman"/>
                <w:b/>
                <w:sz w:val="20"/>
                <w:szCs w:val="20"/>
              </w:rPr>
              <w:t>Количество часов</w:t>
            </w:r>
          </w:p>
        </w:tc>
      </w:tr>
      <w:tr w:rsidR="001D2240" w:rsidRPr="001C63B5" w:rsidTr="001D2240">
        <w:tc>
          <w:tcPr>
            <w:tcW w:w="3114" w:type="dxa"/>
            <w:vMerge/>
          </w:tcPr>
          <w:p w:rsidR="001D2240" w:rsidRPr="001C63B5" w:rsidRDefault="001D2240" w:rsidP="001D2240">
            <w:pPr>
              <w:spacing w:line="360" w:lineRule="auto"/>
              <w:jc w:val="center"/>
              <w:rPr>
                <w:rFonts w:ascii="Times New Roman" w:hAnsi="Times New Roman" w:cs="Times New Roman"/>
                <w:b/>
                <w:sz w:val="20"/>
                <w:szCs w:val="20"/>
              </w:rPr>
            </w:pPr>
          </w:p>
        </w:tc>
        <w:tc>
          <w:tcPr>
            <w:tcW w:w="3544" w:type="dxa"/>
            <w:vMerge/>
          </w:tcPr>
          <w:p w:rsidR="001D2240" w:rsidRPr="001C63B5" w:rsidRDefault="001D2240" w:rsidP="001D2240">
            <w:pPr>
              <w:spacing w:line="360" w:lineRule="auto"/>
              <w:jc w:val="center"/>
              <w:rPr>
                <w:rFonts w:ascii="Times New Roman" w:hAnsi="Times New Roman" w:cs="Times New Roman"/>
                <w:b/>
                <w:sz w:val="20"/>
                <w:szCs w:val="20"/>
              </w:rPr>
            </w:pPr>
          </w:p>
        </w:tc>
        <w:tc>
          <w:tcPr>
            <w:tcW w:w="1984" w:type="dxa"/>
          </w:tcPr>
          <w:p w:rsidR="001D2240" w:rsidRPr="001C63B5" w:rsidRDefault="001D2240" w:rsidP="001D2240">
            <w:pPr>
              <w:spacing w:line="360" w:lineRule="auto"/>
              <w:jc w:val="center"/>
              <w:rPr>
                <w:rFonts w:ascii="Times New Roman" w:hAnsi="Times New Roman" w:cs="Times New Roman"/>
                <w:b/>
                <w:sz w:val="20"/>
                <w:szCs w:val="20"/>
              </w:rPr>
            </w:pPr>
            <w:r w:rsidRPr="001C63B5">
              <w:rPr>
                <w:rFonts w:ascii="Times New Roman" w:hAnsi="Times New Roman" w:cs="Times New Roman"/>
                <w:b/>
                <w:sz w:val="20"/>
                <w:szCs w:val="20"/>
              </w:rPr>
              <w:t>в неделю</w:t>
            </w:r>
          </w:p>
        </w:tc>
        <w:tc>
          <w:tcPr>
            <w:tcW w:w="1978" w:type="dxa"/>
          </w:tcPr>
          <w:p w:rsidR="001D2240" w:rsidRPr="001C63B5" w:rsidRDefault="001D2240" w:rsidP="001D2240">
            <w:pPr>
              <w:spacing w:line="360" w:lineRule="auto"/>
              <w:jc w:val="center"/>
              <w:rPr>
                <w:rFonts w:ascii="Times New Roman" w:hAnsi="Times New Roman" w:cs="Times New Roman"/>
                <w:b/>
                <w:sz w:val="20"/>
                <w:szCs w:val="20"/>
              </w:rPr>
            </w:pPr>
            <w:r w:rsidRPr="001C63B5">
              <w:rPr>
                <w:rFonts w:ascii="Times New Roman" w:hAnsi="Times New Roman" w:cs="Times New Roman"/>
                <w:b/>
                <w:sz w:val="20"/>
                <w:szCs w:val="20"/>
              </w:rPr>
              <w:t>в год</w:t>
            </w:r>
          </w:p>
        </w:tc>
      </w:tr>
      <w:tr w:rsidR="001D2240" w:rsidRPr="001C63B5" w:rsidTr="001D2240">
        <w:tc>
          <w:tcPr>
            <w:tcW w:w="3114" w:type="dxa"/>
            <w:vMerge w:val="restart"/>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Русский язык и литература</w:t>
            </w: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Русский язык</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vMerge/>
          </w:tcPr>
          <w:p w:rsidR="001D2240" w:rsidRPr="001C63B5" w:rsidRDefault="001D2240" w:rsidP="001D2240">
            <w:pPr>
              <w:spacing w:line="360" w:lineRule="auto"/>
              <w:jc w:val="both"/>
              <w:rPr>
                <w:rFonts w:ascii="Times New Roman" w:hAnsi="Times New Roman" w:cs="Times New Roman"/>
                <w:sz w:val="20"/>
                <w:szCs w:val="20"/>
              </w:rPr>
            </w:pP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Литература</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val="restart"/>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Родной язык и родная литература</w:t>
            </w: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Родной язык</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0,5</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17</w:t>
            </w:r>
          </w:p>
        </w:tc>
      </w:tr>
      <w:tr w:rsidR="001D2240" w:rsidRPr="001C63B5" w:rsidTr="001D2240">
        <w:tc>
          <w:tcPr>
            <w:tcW w:w="3114" w:type="dxa"/>
            <w:vMerge/>
          </w:tcPr>
          <w:p w:rsidR="001D2240" w:rsidRPr="001C63B5" w:rsidRDefault="001D2240" w:rsidP="001D2240">
            <w:pPr>
              <w:spacing w:line="360" w:lineRule="auto"/>
              <w:jc w:val="both"/>
              <w:rPr>
                <w:rFonts w:ascii="Times New Roman" w:hAnsi="Times New Roman" w:cs="Times New Roman"/>
                <w:sz w:val="20"/>
                <w:szCs w:val="20"/>
              </w:rPr>
            </w:pP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 xml:space="preserve">Родная литература </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0,5</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17</w:t>
            </w:r>
          </w:p>
        </w:tc>
      </w:tr>
      <w:tr w:rsidR="001D2240" w:rsidRPr="001C63B5" w:rsidTr="001D2240">
        <w:tc>
          <w:tcPr>
            <w:tcW w:w="311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Иностранный язык</w:t>
            </w: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Иностранный язык (английский)</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val="restart"/>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Математика и информатика</w:t>
            </w: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Математика</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3</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102</w:t>
            </w:r>
          </w:p>
        </w:tc>
      </w:tr>
      <w:tr w:rsidR="001D2240" w:rsidRPr="001C63B5" w:rsidTr="001D2240">
        <w:tc>
          <w:tcPr>
            <w:tcW w:w="3114" w:type="dxa"/>
            <w:vMerge/>
          </w:tcPr>
          <w:p w:rsidR="001D2240" w:rsidRPr="001C63B5" w:rsidRDefault="001D2240" w:rsidP="001D2240">
            <w:pPr>
              <w:spacing w:line="360" w:lineRule="auto"/>
              <w:jc w:val="both"/>
              <w:rPr>
                <w:rFonts w:ascii="Times New Roman" w:hAnsi="Times New Roman" w:cs="Times New Roman"/>
                <w:sz w:val="20"/>
                <w:szCs w:val="20"/>
              </w:rPr>
            </w:pP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Информатика</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val="restart"/>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Общественно-научные предметы</w:t>
            </w: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История</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360" w:lineRule="auto"/>
              <w:jc w:val="both"/>
              <w:rPr>
                <w:rFonts w:ascii="Times New Roman" w:hAnsi="Times New Roman" w:cs="Times New Roman"/>
                <w:sz w:val="20"/>
                <w:szCs w:val="20"/>
              </w:rPr>
            </w:pP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Обществознание</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360" w:lineRule="auto"/>
              <w:jc w:val="both"/>
              <w:rPr>
                <w:rFonts w:ascii="Times New Roman" w:hAnsi="Times New Roman" w:cs="Times New Roman"/>
                <w:sz w:val="20"/>
                <w:szCs w:val="20"/>
              </w:rPr>
            </w:pP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География</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val="restart"/>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Естественно-научные предметы</w:t>
            </w: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Биология</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360" w:lineRule="auto"/>
              <w:jc w:val="both"/>
              <w:rPr>
                <w:rFonts w:ascii="Times New Roman" w:hAnsi="Times New Roman" w:cs="Times New Roman"/>
                <w:sz w:val="20"/>
                <w:szCs w:val="20"/>
              </w:rPr>
            </w:pP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Физика</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360" w:lineRule="auto"/>
              <w:jc w:val="both"/>
              <w:rPr>
                <w:rFonts w:ascii="Times New Roman" w:hAnsi="Times New Roman" w:cs="Times New Roman"/>
                <w:sz w:val="20"/>
                <w:szCs w:val="20"/>
              </w:rPr>
            </w:pP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Химия</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val="restart"/>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Физическая культура и основы безопасности жизнедеятельности</w:t>
            </w: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Физическая культура*</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0,5</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17</w:t>
            </w:r>
          </w:p>
        </w:tc>
      </w:tr>
      <w:tr w:rsidR="001D2240" w:rsidRPr="001C63B5" w:rsidTr="001D2240">
        <w:tc>
          <w:tcPr>
            <w:tcW w:w="3114" w:type="dxa"/>
            <w:vMerge/>
          </w:tcPr>
          <w:p w:rsidR="001D2240" w:rsidRPr="001C63B5" w:rsidRDefault="001D2240" w:rsidP="001D2240">
            <w:pPr>
              <w:spacing w:line="360" w:lineRule="auto"/>
              <w:jc w:val="both"/>
              <w:rPr>
                <w:rFonts w:ascii="Times New Roman" w:hAnsi="Times New Roman" w:cs="Times New Roman"/>
                <w:sz w:val="20"/>
                <w:szCs w:val="20"/>
              </w:rPr>
            </w:pPr>
          </w:p>
        </w:tc>
        <w:tc>
          <w:tcPr>
            <w:tcW w:w="3544" w:type="dxa"/>
          </w:tcPr>
          <w:p w:rsidR="001D2240" w:rsidRPr="001C63B5" w:rsidRDefault="001D2240" w:rsidP="001D2240">
            <w:pPr>
              <w:spacing w:line="360" w:lineRule="auto"/>
              <w:jc w:val="both"/>
              <w:rPr>
                <w:rFonts w:ascii="Times New Roman" w:hAnsi="Times New Roman" w:cs="Times New Roman"/>
                <w:sz w:val="20"/>
                <w:szCs w:val="20"/>
              </w:rPr>
            </w:pPr>
            <w:r w:rsidRPr="001C63B5">
              <w:rPr>
                <w:rFonts w:ascii="Times New Roman" w:hAnsi="Times New Roman" w:cs="Times New Roman"/>
                <w:sz w:val="20"/>
                <w:szCs w:val="20"/>
              </w:rPr>
              <w:t>Основы безопасности жизнедеятельности*</w:t>
            </w:r>
          </w:p>
        </w:tc>
        <w:tc>
          <w:tcPr>
            <w:tcW w:w="1984"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0,5</w:t>
            </w:r>
          </w:p>
        </w:tc>
        <w:tc>
          <w:tcPr>
            <w:tcW w:w="1978" w:type="dxa"/>
          </w:tcPr>
          <w:p w:rsidR="001D2240" w:rsidRPr="001C63B5" w:rsidRDefault="001D2240" w:rsidP="001D2240">
            <w:pPr>
              <w:spacing w:line="360" w:lineRule="auto"/>
              <w:jc w:val="center"/>
              <w:rPr>
                <w:rFonts w:ascii="Times New Roman" w:hAnsi="Times New Roman" w:cs="Times New Roman"/>
                <w:sz w:val="20"/>
                <w:szCs w:val="20"/>
              </w:rPr>
            </w:pPr>
            <w:r w:rsidRPr="001C63B5">
              <w:rPr>
                <w:rFonts w:ascii="Times New Roman" w:hAnsi="Times New Roman" w:cs="Times New Roman"/>
                <w:sz w:val="20"/>
                <w:szCs w:val="20"/>
              </w:rPr>
              <w:t>17</w:t>
            </w:r>
          </w:p>
        </w:tc>
      </w:tr>
      <w:tr w:rsidR="001D2240" w:rsidRPr="001C63B5" w:rsidTr="001D2240">
        <w:tc>
          <w:tcPr>
            <w:tcW w:w="6658" w:type="dxa"/>
            <w:gridSpan w:val="2"/>
          </w:tcPr>
          <w:p w:rsidR="001D2240" w:rsidRPr="001C63B5" w:rsidRDefault="001D2240" w:rsidP="001D2240">
            <w:pPr>
              <w:spacing w:line="360" w:lineRule="auto"/>
              <w:jc w:val="both"/>
              <w:rPr>
                <w:rFonts w:ascii="Times New Roman" w:hAnsi="Times New Roman" w:cs="Times New Roman"/>
                <w:b/>
                <w:sz w:val="20"/>
                <w:szCs w:val="20"/>
              </w:rPr>
            </w:pPr>
            <w:r w:rsidRPr="001C63B5">
              <w:rPr>
                <w:rFonts w:ascii="Times New Roman" w:hAnsi="Times New Roman" w:cs="Times New Roman"/>
                <w:b/>
                <w:sz w:val="20"/>
                <w:szCs w:val="20"/>
              </w:rPr>
              <w:t>Максимально допустимая недельная нагрузка (при 5 - дневной учебной неделе</w:t>
            </w:r>
          </w:p>
        </w:tc>
        <w:tc>
          <w:tcPr>
            <w:tcW w:w="1984" w:type="dxa"/>
          </w:tcPr>
          <w:p w:rsidR="001D2240" w:rsidRPr="001C63B5" w:rsidRDefault="001D2240" w:rsidP="001D2240">
            <w:pPr>
              <w:spacing w:line="360" w:lineRule="auto"/>
              <w:jc w:val="center"/>
              <w:rPr>
                <w:rFonts w:ascii="Times New Roman" w:hAnsi="Times New Roman" w:cs="Times New Roman"/>
                <w:b/>
                <w:sz w:val="20"/>
                <w:szCs w:val="20"/>
              </w:rPr>
            </w:pPr>
            <w:r w:rsidRPr="001C63B5">
              <w:rPr>
                <w:rFonts w:ascii="Times New Roman" w:hAnsi="Times New Roman" w:cs="Times New Roman"/>
                <w:b/>
                <w:sz w:val="20"/>
                <w:szCs w:val="20"/>
              </w:rPr>
              <w:t>16</w:t>
            </w:r>
          </w:p>
        </w:tc>
        <w:tc>
          <w:tcPr>
            <w:tcW w:w="1978" w:type="dxa"/>
          </w:tcPr>
          <w:p w:rsidR="001D2240" w:rsidRPr="001C63B5" w:rsidRDefault="001D2240" w:rsidP="001D2240">
            <w:pPr>
              <w:spacing w:line="360" w:lineRule="auto"/>
              <w:jc w:val="center"/>
              <w:rPr>
                <w:rFonts w:ascii="Times New Roman" w:hAnsi="Times New Roman" w:cs="Times New Roman"/>
                <w:b/>
                <w:sz w:val="20"/>
                <w:szCs w:val="20"/>
              </w:rPr>
            </w:pPr>
            <w:r w:rsidRPr="001C63B5">
              <w:rPr>
                <w:rFonts w:ascii="Times New Roman" w:hAnsi="Times New Roman" w:cs="Times New Roman"/>
                <w:b/>
                <w:sz w:val="20"/>
                <w:szCs w:val="20"/>
              </w:rPr>
              <w:t>544</w:t>
            </w:r>
          </w:p>
        </w:tc>
      </w:tr>
    </w:tbl>
    <w:p w:rsidR="001D2240" w:rsidRPr="001C63B5" w:rsidRDefault="001D2240" w:rsidP="001D2240">
      <w:pPr>
        <w:spacing w:after="0" w:line="240" w:lineRule="auto"/>
        <w:ind w:firstLine="708"/>
        <w:jc w:val="both"/>
        <w:rPr>
          <w:rFonts w:ascii="Times New Roman" w:hAnsi="Times New Roman" w:cs="Times New Roman"/>
          <w:sz w:val="20"/>
          <w:szCs w:val="20"/>
        </w:rPr>
      </w:pPr>
    </w:p>
    <w:p w:rsidR="001D2240" w:rsidRPr="001C63B5" w:rsidRDefault="001D2240" w:rsidP="001D2240">
      <w:pPr>
        <w:spacing w:after="0" w:line="240" w:lineRule="auto"/>
        <w:ind w:left="708"/>
        <w:jc w:val="both"/>
        <w:rPr>
          <w:rFonts w:ascii="Times New Roman" w:hAnsi="Times New Roman" w:cs="Times New Roman"/>
          <w:sz w:val="20"/>
          <w:szCs w:val="20"/>
        </w:rPr>
      </w:pPr>
      <w:r w:rsidRPr="001C63B5">
        <w:rPr>
          <w:rFonts w:ascii="Times New Roman" w:hAnsi="Times New Roman" w:cs="Times New Roman"/>
          <w:sz w:val="20"/>
          <w:szCs w:val="20"/>
        </w:rPr>
        <w:t>*Учебные предметы из предметной области «Физическая культура и основы безопасности жизнедеятельности» проводятся в форме электронного обучения.</w:t>
      </w:r>
    </w:p>
    <w:p w:rsidR="001D2240" w:rsidRPr="001C63B5" w:rsidRDefault="001D2240" w:rsidP="001C63B5">
      <w:pPr>
        <w:spacing w:after="0" w:line="240" w:lineRule="auto"/>
        <w:jc w:val="both"/>
        <w:rPr>
          <w:rFonts w:ascii="Times New Roman" w:hAnsi="Times New Roman" w:cs="Times New Roman"/>
          <w:sz w:val="20"/>
          <w:szCs w:val="20"/>
        </w:rPr>
      </w:pPr>
    </w:p>
    <w:p w:rsidR="001D2240" w:rsidRPr="001C63B5" w:rsidRDefault="001D2240" w:rsidP="001D2240">
      <w:pPr>
        <w:spacing w:after="0" w:line="240" w:lineRule="auto"/>
        <w:ind w:firstLine="708"/>
        <w:jc w:val="center"/>
        <w:rPr>
          <w:rFonts w:ascii="Times New Roman" w:hAnsi="Times New Roman" w:cs="Times New Roman"/>
          <w:b/>
          <w:sz w:val="20"/>
          <w:szCs w:val="20"/>
        </w:rPr>
      </w:pP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 xml:space="preserve">Индивидуальный учебный  план  </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ученика 3 А класса, обучающегося  по АООП с РАС, вариант 8.1</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 xml:space="preserve"> на 2022 - 2023 учебный год</w:t>
      </w:r>
    </w:p>
    <w:p w:rsidR="001D2240" w:rsidRPr="001C63B5" w:rsidRDefault="001D2240" w:rsidP="001D2240">
      <w:pPr>
        <w:spacing w:after="0" w:line="240" w:lineRule="auto"/>
        <w:ind w:firstLine="708"/>
        <w:jc w:val="center"/>
        <w:rPr>
          <w:rFonts w:ascii="Times New Roman" w:hAnsi="Times New Roman" w:cs="Times New Roman"/>
          <w:b/>
          <w:sz w:val="20"/>
          <w:szCs w:val="20"/>
        </w:rPr>
      </w:pPr>
    </w:p>
    <w:p w:rsidR="001D2240" w:rsidRPr="001C63B5" w:rsidRDefault="001D2240" w:rsidP="001D2240">
      <w:pPr>
        <w:spacing w:after="0" w:line="240" w:lineRule="auto"/>
        <w:ind w:firstLine="708"/>
        <w:jc w:val="center"/>
        <w:rPr>
          <w:rFonts w:ascii="Times New Roman" w:hAnsi="Times New Roman" w:cs="Times New Roman"/>
          <w:b/>
          <w:sz w:val="20"/>
          <w:szCs w:val="20"/>
        </w:rPr>
      </w:pPr>
    </w:p>
    <w:tbl>
      <w:tblPr>
        <w:tblStyle w:val="a5"/>
        <w:tblW w:w="0" w:type="auto"/>
        <w:tblLook w:val="04A0" w:firstRow="1" w:lastRow="0" w:firstColumn="1" w:lastColumn="0" w:noHBand="0" w:noVBand="1"/>
      </w:tblPr>
      <w:tblGrid>
        <w:gridCol w:w="2065"/>
        <w:gridCol w:w="2204"/>
        <w:gridCol w:w="1187"/>
        <w:gridCol w:w="928"/>
      </w:tblGrid>
      <w:tr w:rsidR="001D2240" w:rsidRPr="001C63B5" w:rsidTr="001D2240">
        <w:tc>
          <w:tcPr>
            <w:tcW w:w="3114" w:type="dxa"/>
            <w:vMerge w:val="restart"/>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Предметные области</w:t>
            </w:r>
          </w:p>
        </w:tc>
        <w:tc>
          <w:tcPr>
            <w:tcW w:w="3544" w:type="dxa"/>
            <w:vMerge w:val="restart"/>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Учебные предметы</w:t>
            </w:r>
          </w:p>
        </w:tc>
        <w:tc>
          <w:tcPr>
            <w:tcW w:w="3962" w:type="dxa"/>
            <w:gridSpan w:val="2"/>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Количество часов</w:t>
            </w:r>
          </w:p>
        </w:tc>
      </w:tr>
      <w:tr w:rsidR="001D2240" w:rsidRPr="001C63B5" w:rsidTr="001D2240">
        <w:tc>
          <w:tcPr>
            <w:tcW w:w="3114" w:type="dxa"/>
            <w:vMerge/>
          </w:tcPr>
          <w:p w:rsidR="001D2240" w:rsidRPr="001C63B5" w:rsidRDefault="001D2240" w:rsidP="001D2240">
            <w:pPr>
              <w:spacing w:line="276" w:lineRule="auto"/>
              <w:jc w:val="center"/>
              <w:rPr>
                <w:rFonts w:ascii="Times New Roman" w:hAnsi="Times New Roman" w:cs="Times New Roman"/>
                <w:b/>
                <w:sz w:val="20"/>
                <w:szCs w:val="20"/>
              </w:rPr>
            </w:pPr>
          </w:p>
        </w:tc>
        <w:tc>
          <w:tcPr>
            <w:tcW w:w="3544" w:type="dxa"/>
            <w:vMerge/>
          </w:tcPr>
          <w:p w:rsidR="001D2240" w:rsidRPr="001C63B5" w:rsidRDefault="001D2240" w:rsidP="001D2240">
            <w:pPr>
              <w:spacing w:line="276" w:lineRule="auto"/>
              <w:jc w:val="center"/>
              <w:rPr>
                <w:rFonts w:ascii="Times New Roman" w:hAnsi="Times New Roman" w:cs="Times New Roman"/>
                <w:b/>
                <w:sz w:val="20"/>
                <w:szCs w:val="20"/>
              </w:rPr>
            </w:pPr>
          </w:p>
        </w:tc>
        <w:tc>
          <w:tcPr>
            <w:tcW w:w="1984"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в неделю</w:t>
            </w:r>
          </w:p>
        </w:tc>
        <w:tc>
          <w:tcPr>
            <w:tcW w:w="1978"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в год</w:t>
            </w:r>
          </w:p>
        </w:tc>
      </w:tr>
      <w:tr w:rsidR="001D2240" w:rsidRPr="001C63B5" w:rsidTr="001D2240">
        <w:tc>
          <w:tcPr>
            <w:tcW w:w="10620" w:type="dxa"/>
            <w:gridSpan w:val="4"/>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Обязательная часть (индивидуальные занятия)</w:t>
            </w:r>
          </w:p>
        </w:tc>
      </w:tr>
      <w:tr w:rsidR="001D2240" w:rsidRPr="001C63B5" w:rsidTr="001D2240">
        <w:tc>
          <w:tcPr>
            <w:tcW w:w="3114" w:type="dxa"/>
            <w:vMerge w:val="restart"/>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 xml:space="preserve">Русский язык и литературное чтение </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Русский язык</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Литературное чтение</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102</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Математика и информатика</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Математика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Обществознание и естествознание</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Окружающий мир</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b/>
                <w:sz w:val="20"/>
                <w:szCs w:val="20"/>
              </w:rPr>
            </w:pPr>
            <w:r w:rsidRPr="001C63B5">
              <w:rPr>
                <w:rFonts w:ascii="Times New Roman" w:hAnsi="Times New Roman" w:cs="Times New Roman"/>
                <w:b/>
                <w:sz w:val="20"/>
                <w:szCs w:val="20"/>
              </w:rPr>
              <w:t>Итого:</w:t>
            </w:r>
          </w:p>
        </w:tc>
        <w:tc>
          <w:tcPr>
            <w:tcW w:w="1984"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8</w:t>
            </w:r>
          </w:p>
        </w:tc>
        <w:tc>
          <w:tcPr>
            <w:tcW w:w="1978"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272</w:t>
            </w:r>
          </w:p>
        </w:tc>
      </w:tr>
      <w:tr w:rsidR="001D2240" w:rsidRPr="001C63B5" w:rsidTr="001D2240">
        <w:tc>
          <w:tcPr>
            <w:tcW w:w="10620" w:type="dxa"/>
            <w:gridSpan w:val="4"/>
          </w:tcPr>
          <w:p w:rsidR="001D2240" w:rsidRPr="001C63B5" w:rsidRDefault="001D2240" w:rsidP="001D2240">
            <w:pPr>
              <w:spacing w:line="276" w:lineRule="auto"/>
              <w:jc w:val="center"/>
              <w:rPr>
                <w:rFonts w:ascii="Times New Roman" w:hAnsi="Times New Roman" w:cs="Times New Roman"/>
                <w:i/>
                <w:sz w:val="20"/>
                <w:szCs w:val="20"/>
              </w:rPr>
            </w:pPr>
            <w:r w:rsidRPr="001C63B5">
              <w:rPr>
                <w:rFonts w:ascii="Times New Roman" w:hAnsi="Times New Roman" w:cs="Times New Roman"/>
                <w:i/>
                <w:sz w:val="20"/>
                <w:szCs w:val="20"/>
              </w:rPr>
              <w:t>Обязательная часть (инклюзивное образование)</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Иностранный язык</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Иностранный язык (английский)</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vMerge w:val="restart"/>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Искусство</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Музыка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Изобразительное искусство</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Физическая культура</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Физическая культура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102</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Технология</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Технология</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b/>
                <w:sz w:val="20"/>
                <w:szCs w:val="20"/>
              </w:rPr>
            </w:pPr>
            <w:r w:rsidRPr="001C63B5">
              <w:rPr>
                <w:rFonts w:ascii="Times New Roman" w:hAnsi="Times New Roman" w:cs="Times New Roman"/>
                <w:b/>
                <w:sz w:val="20"/>
                <w:szCs w:val="20"/>
              </w:rPr>
              <w:t>Максимально допустимая недельная нагрузка при 5 –дневной учебной неделе</w:t>
            </w:r>
          </w:p>
        </w:tc>
        <w:tc>
          <w:tcPr>
            <w:tcW w:w="1984"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16</w:t>
            </w:r>
          </w:p>
        </w:tc>
        <w:tc>
          <w:tcPr>
            <w:tcW w:w="1978"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544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i/>
                <w:sz w:val="20"/>
                <w:szCs w:val="20"/>
              </w:rPr>
            </w:pPr>
            <w:r w:rsidRPr="001C63B5">
              <w:rPr>
                <w:rFonts w:ascii="Times New Roman" w:hAnsi="Times New Roman" w:cs="Times New Roman"/>
                <w:i/>
                <w:sz w:val="20"/>
                <w:szCs w:val="20"/>
              </w:rPr>
              <w:t>Коррекционно-развивающие занятия</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5</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170</w:t>
            </w:r>
          </w:p>
        </w:tc>
      </w:tr>
      <w:tr w:rsidR="001D2240" w:rsidRPr="001C63B5" w:rsidTr="001D2240">
        <w:tc>
          <w:tcPr>
            <w:tcW w:w="3114" w:type="dxa"/>
            <w:vMerge w:val="restart"/>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Ритмика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Логопед</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Сенсорное развитие</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Предметно – практические действия</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Альтернативная коммуникация</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Внеурочная деятельность</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102</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Всего к финансированию</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24</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816</w:t>
            </w:r>
          </w:p>
        </w:tc>
      </w:tr>
    </w:tbl>
    <w:p w:rsidR="001D2240" w:rsidRPr="001C63B5" w:rsidRDefault="001D2240" w:rsidP="001C63B5">
      <w:pPr>
        <w:spacing w:after="0" w:line="240" w:lineRule="auto"/>
        <w:jc w:val="both"/>
        <w:rPr>
          <w:rFonts w:ascii="Times New Roman" w:hAnsi="Times New Roman" w:cs="Times New Roman"/>
          <w:sz w:val="20"/>
          <w:szCs w:val="20"/>
        </w:rPr>
      </w:pPr>
    </w:p>
    <w:p w:rsidR="001D2240" w:rsidRPr="001C63B5" w:rsidRDefault="001D2240" w:rsidP="001D2240">
      <w:pPr>
        <w:spacing w:after="0" w:line="240" w:lineRule="auto"/>
        <w:ind w:firstLine="708"/>
        <w:jc w:val="center"/>
        <w:rPr>
          <w:rFonts w:ascii="Times New Roman" w:hAnsi="Times New Roman" w:cs="Times New Roman"/>
          <w:b/>
          <w:sz w:val="20"/>
          <w:szCs w:val="20"/>
        </w:rPr>
      </w:pP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 xml:space="preserve">Индивидуальный учебный  план  </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 xml:space="preserve">Учащейся 4 Б класса, обучающейся по АООП  </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 xml:space="preserve">с умственной отсталостью (интеллектуальными нарушениями) </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вариант 1 на 2022 - 2023 учебный год</w:t>
      </w:r>
    </w:p>
    <w:p w:rsidR="001D2240" w:rsidRPr="001C63B5" w:rsidRDefault="001D2240" w:rsidP="001D2240">
      <w:pPr>
        <w:spacing w:after="0" w:line="240" w:lineRule="auto"/>
        <w:ind w:firstLine="708"/>
        <w:jc w:val="center"/>
        <w:rPr>
          <w:rFonts w:ascii="Times New Roman" w:hAnsi="Times New Roman" w:cs="Times New Roman"/>
          <w:b/>
          <w:sz w:val="20"/>
          <w:szCs w:val="20"/>
        </w:rPr>
      </w:pPr>
    </w:p>
    <w:p w:rsidR="001D2240" w:rsidRPr="001C63B5" w:rsidRDefault="001D2240" w:rsidP="001D2240">
      <w:pPr>
        <w:spacing w:after="0" w:line="240" w:lineRule="auto"/>
        <w:ind w:firstLine="708"/>
        <w:jc w:val="center"/>
        <w:rPr>
          <w:rFonts w:ascii="Times New Roman" w:hAnsi="Times New Roman" w:cs="Times New Roman"/>
          <w:b/>
          <w:sz w:val="20"/>
          <w:szCs w:val="20"/>
        </w:rPr>
      </w:pPr>
    </w:p>
    <w:tbl>
      <w:tblPr>
        <w:tblStyle w:val="a5"/>
        <w:tblW w:w="0" w:type="auto"/>
        <w:tblLook w:val="04A0" w:firstRow="1" w:lastRow="0" w:firstColumn="1" w:lastColumn="0" w:noHBand="0" w:noVBand="1"/>
      </w:tblPr>
      <w:tblGrid>
        <w:gridCol w:w="2011"/>
        <w:gridCol w:w="2227"/>
        <w:gridCol w:w="1201"/>
        <w:gridCol w:w="945"/>
      </w:tblGrid>
      <w:tr w:rsidR="001D2240" w:rsidRPr="001C63B5" w:rsidTr="001D2240">
        <w:tc>
          <w:tcPr>
            <w:tcW w:w="3114" w:type="dxa"/>
            <w:vMerge w:val="restart"/>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Предметные области</w:t>
            </w:r>
          </w:p>
        </w:tc>
        <w:tc>
          <w:tcPr>
            <w:tcW w:w="3544" w:type="dxa"/>
            <w:vMerge w:val="restart"/>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Учебные предметы</w:t>
            </w:r>
          </w:p>
        </w:tc>
        <w:tc>
          <w:tcPr>
            <w:tcW w:w="3962" w:type="dxa"/>
            <w:gridSpan w:val="2"/>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Количество часов</w:t>
            </w:r>
          </w:p>
        </w:tc>
      </w:tr>
      <w:tr w:rsidR="001D2240" w:rsidRPr="001C63B5" w:rsidTr="001D2240">
        <w:tc>
          <w:tcPr>
            <w:tcW w:w="3114" w:type="dxa"/>
            <w:vMerge/>
          </w:tcPr>
          <w:p w:rsidR="001D2240" w:rsidRPr="001C63B5" w:rsidRDefault="001D2240" w:rsidP="001D2240">
            <w:pPr>
              <w:spacing w:line="276" w:lineRule="auto"/>
              <w:jc w:val="center"/>
              <w:rPr>
                <w:rFonts w:ascii="Times New Roman" w:hAnsi="Times New Roman" w:cs="Times New Roman"/>
                <w:b/>
                <w:sz w:val="20"/>
                <w:szCs w:val="20"/>
              </w:rPr>
            </w:pPr>
          </w:p>
        </w:tc>
        <w:tc>
          <w:tcPr>
            <w:tcW w:w="3544" w:type="dxa"/>
            <w:vMerge/>
          </w:tcPr>
          <w:p w:rsidR="001D2240" w:rsidRPr="001C63B5" w:rsidRDefault="001D2240" w:rsidP="001D2240">
            <w:pPr>
              <w:spacing w:line="276" w:lineRule="auto"/>
              <w:jc w:val="center"/>
              <w:rPr>
                <w:rFonts w:ascii="Times New Roman" w:hAnsi="Times New Roman" w:cs="Times New Roman"/>
                <w:b/>
                <w:sz w:val="20"/>
                <w:szCs w:val="20"/>
              </w:rPr>
            </w:pPr>
          </w:p>
        </w:tc>
        <w:tc>
          <w:tcPr>
            <w:tcW w:w="1984"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в неделю</w:t>
            </w:r>
          </w:p>
        </w:tc>
        <w:tc>
          <w:tcPr>
            <w:tcW w:w="1978"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в год</w:t>
            </w:r>
          </w:p>
        </w:tc>
      </w:tr>
      <w:tr w:rsidR="001D2240" w:rsidRPr="001C63B5" w:rsidTr="001D2240">
        <w:tc>
          <w:tcPr>
            <w:tcW w:w="10620" w:type="dxa"/>
            <w:gridSpan w:val="4"/>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Обязательная часть (индивидуальные занятия)</w:t>
            </w:r>
          </w:p>
        </w:tc>
      </w:tr>
      <w:tr w:rsidR="001D2240" w:rsidRPr="001C63B5" w:rsidTr="001D2240">
        <w:tc>
          <w:tcPr>
            <w:tcW w:w="3114" w:type="dxa"/>
            <w:vMerge w:val="restart"/>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 xml:space="preserve"> Язык и речевая практика </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Русский язык</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 xml:space="preserve"> Чтение</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Речевая практика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 xml:space="preserve">Математика </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Математика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102</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Естествознание</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Мир природы и человека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b/>
                <w:sz w:val="20"/>
                <w:szCs w:val="20"/>
              </w:rPr>
            </w:pPr>
            <w:r w:rsidRPr="001C63B5">
              <w:rPr>
                <w:rFonts w:ascii="Times New Roman" w:hAnsi="Times New Roman" w:cs="Times New Roman"/>
                <w:b/>
                <w:sz w:val="20"/>
                <w:szCs w:val="20"/>
              </w:rPr>
              <w:t>Итого:</w:t>
            </w:r>
          </w:p>
        </w:tc>
        <w:tc>
          <w:tcPr>
            <w:tcW w:w="1984"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10</w:t>
            </w:r>
          </w:p>
        </w:tc>
        <w:tc>
          <w:tcPr>
            <w:tcW w:w="1978"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340</w:t>
            </w:r>
          </w:p>
        </w:tc>
      </w:tr>
      <w:tr w:rsidR="001D2240" w:rsidRPr="001C63B5" w:rsidTr="001D2240">
        <w:tc>
          <w:tcPr>
            <w:tcW w:w="10620" w:type="dxa"/>
            <w:gridSpan w:val="4"/>
          </w:tcPr>
          <w:p w:rsidR="001D2240" w:rsidRPr="001C63B5" w:rsidRDefault="001D2240" w:rsidP="001D2240">
            <w:pPr>
              <w:spacing w:line="276" w:lineRule="auto"/>
              <w:jc w:val="center"/>
              <w:rPr>
                <w:rFonts w:ascii="Times New Roman" w:hAnsi="Times New Roman" w:cs="Times New Roman"/>
                <w:i/>
                <w:sz w:val="20"/>
                <w:szCs w:val="20"/>
              </w:rPr>
            </w:pPr>
            <w:r w:rsidRPr="001C63B5">
              <w:rPr>
                <w:rFonts w:ascii="Times New Roman" w:hAnsi="Times New Roman" w:cs="Times New Roman"/>
                <w:i/>
                <w:sz w:val="20"/>
                <w:szCs w:val="20"/>
              </w:rPr>
              <w:t>Обязательная часть (инклюзивное образование)</w:t>
            </w:r>
          </w:p>
        </w:tc>
      </w:tr>
      <w:tr w:rsidR="001D2240" w:rsidRPr="001C63B5" w:rsidTr="001D2240">
        <w:tc>
          <w:tcPr>
            <w:tcW w:w="3114" w:type="dxa"/>
            <w:vMerge w:val="restart"/>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Искусство</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Музыка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rPr>
          <w:trHeight w:val="414"/>
        </w:trPr>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Изобразительное искусство</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Физическая культура</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Физическая культура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102</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Технология</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Ручной труд</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b/>
                <w:sz w:val="20"/>
                <w:szCs w:val="20"/>
              </w:rPr>
            </w:pPr>
            <w:r w:rsidRPr="001C63B5">
              <w:rPr>
                <w:rFonts w:ascii="Times New Roman" w:hAnsi="Times New Roman" w:cs="Times New Roman"/>
                <w:b/>
                <w:sz w:val="20"/>
                <w:szCs w:val="20"/>
              </w:rPr>
              <w:t>Максимально допустимая недельная нагрузка</w:t>
            </w:r>
          </w:p>
        </w:tc>
        <w:tc>
          <w:tcPr>
            <w:tcW w:w="1984"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16</w:t>
            </w:r>
          </w:p>
        </w:tc>
        <w:tc>
          <w:tcPr>
            <w:tcW w:w="1978"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544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i/>
                <w:sz w:val="20"/>
                <w:szCs w:val="20"/>
              </w:rPr>
            </w:pPr>
            <w:r w:rsidRPr="001C63B5">
              <w:rPr>
                <w:rFonts w:ascii="Times New Roman" w:hAnsi="Times New Roman" w:cs="Times New Roman"/>
                <w:i/>
                <w:sz w:val="20"/>
                <w:szCs w:val="20"/>
              </w:rPr>
              <w:t>Коррекционно-развивающая область</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5</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p>
        </w:tc>
      </w:tr>
      <w:tr w:rsidR="001D2240" w:rsidRPr="001C63B5" w:rsidTr="001D2240">
        <w:tc>
          <w:tcPr>
            <w:tcW w:w="3114" w:type="dxa"/>
            <w:vMerge w:val="restart"/>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Ритмика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Логопед</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Сенсорное развитие</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Предметно – практические действия</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Альтернативная коммуникация</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Внеурочная деятельность</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102</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Всего к финансированию</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24</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816</w:t>
            </w:r>
          </w:p>
        </w:tc>
      </w:tr>
    </w:tbl>
    <w:p w:rsidR="001D2240" w:rsidRDefault="001D2240" w:rsidP="001C63B5">
      <w:pPr>
        <w:spacing w:after="0" w:line="240" w:lineRule="auto"/>
        <w:jc w:val="both"/>
        <w:rPr>
          <w:rFonts w:ascii="Times New Roman" w:hAnsi="Times New Roman" w:cs="Times New Roman"/>
          <w:sz w:val="20"/>
          <w:szCs w:val="20"/>
        </w:rPr>
      </w:pPr>
    </w:p>
    <w:p w:rsidR="001C63B5" w:rsidRPr="001C63B5" w:rsidRDefault="001C63B5" w:rsidP="001C63B5">
      <w:pPr>
        <w:spacing w:after="0" w:line="240" w:lineRule="auto"/>
        <w:jc w:val="both"/>
        <w:rPr>
          <w:rFonts w:ascii="Times New Roman" w:hAnsi="Times New Roman" w:cs="Times New Roman"/>
          <w:sz w:val="20"/>
          <w:szCs w:val="20"/>
        </w:rPr>
      </w:pPr>
    </w:p>
    <w:p w:rsidR="001D2240" w:rsidRPr="001C63B5" w:rsidRDefault="001D2240" w:rsidP="001D2240">
      <w:pPr>
        <w:spacing w:after="0" w:line="240" w:lineRule="auto"/>
        <w:ind w:firstLine="708"/>
        <w:jc w:val="center"/>
        <w:rPr>
          <w:rFonts w:ascii="Times New Roman" w:hAnsi="Times New Roman" w:cs="Times New Roman"/>
          <w:b/>
          <w:sz w:val="20"/>
          <w:szCs w:val="20"/>
        </w:rPr>
      </w:pP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 xml:space="preserve">Индивидуальный учебный  план  </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 xml:space="preserve">ученика 4 Б класса, обучающегося по АООП  </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 xml:space="preserve">с умственной отсталостью (интеллектуальными нарушениями) </w:t>
      </w:r>
    </w:p>
    <w:p w:rsidR="001D2240" w:rsidRPr="001C63B5" w:rsidRDefault="001D2240" w:rsidP="001D2240">
      <w:pPr>
        <w:spacing w:after="0" w:line="240" w:lineRule="auto"/>
        <w:ind w:firstLine="708"/>
        <w:jc w:val="center"/>
        <w:rPr>
          <w:rFonts w:ascii="Times New Roman" w:hAnsi="Times New Roman" w:cs="Times New Roman"/>
          <w:b/>
          <w:sz w:val="20"/>
          <w:szCs w:val="20"/>
        </w:rPr>
      </w:pPr>
      <w:r w:rsidRPr="001C63B5">
        <w:rPr>
          <w:rFonts w:ascii="Times New Roman" w:hAnsi="Times New Roman" w:cs="Times New Roman"/>
          <w:b/>
          <w:sz w:val="20"/>
          <w:szCs w:val="20"/>
        </w:rPr>
        <w:t>вариант 1 на 2022 - 2023 учебный год</w:t>
      </w:r>
    </w:p>
    <w:p w:rsidR="001D2240" w:rsidRPr="001C63B5" w:rsidRDefault="001D2240" w:rsidP="001D2240">
      <w:pPr>
        <w:spacing w:after="0" w:line="240" w:lineRule="auto"/>
        <w:ind w:firstLine="708"/>
        <w:jc w:val="center"/>
        <w:rPr>
          <w:rFonts w:ascii="Times New Roman" w:hAnsi="Times New Roman" w:cs="Times New Roman"/>
          <w:b/>
          <w:sz w:val="20"/>
          <w:szCs w:val="20"/>
        </w:rPr>
      </w:pPr>
    </w:p>
    <w:p w:rsidR="001D2240" w:rsidRPr="001C63B5" w:rsidRDefault="001D2240" w:rsidP="001D2240">
      <w:pPr>
        <w:spacing w:after="0" w:line="240" w:lineRule="auto"/>
        <w:ind w:firstLine="708"/>
        <w:jc w:val="center"/>
        <w:rPr>
          <w:rFonts w:ascii="Times New Roman" w:hAnsi="Times New Roman" w:cs="Times New Roman"/>
          <w:b/>
          <w:sz w:val="20"/>
          <w:szCs w:val="20"/>
        </w:rPr>
      </w:pPr>
    </w:p>
    <w:tbl>
      <w:tblPr>
        <w:tblStyle w:val="a5"/>
        <w:tblW w:w="0" w:type="auto"/>
        <w:tblLook w:val="04A0" w:firstRow="1" w:lastRow="0" w:firstColumn="1" w:lastColumn="0" w:noHBand="0" w:noVBand="1"/>
      </w:tblPr>
      <w:tblGrid>
        <w:gridCol w:w="1991"/>
        <w:gridCol w:w="2205"/>
        <w:gridCol w:w="1188"/>
        <w:gridCol w:w="1000"/>
      </w:tblGrid>
      <w:tr w:rsidR="001D2240" w:rsidRPr="001C63B5" w:rsidTr="001D2240">
        <w:tc>
          <w:tcPr>
            <w:tcW w:w="3114" w:type="dxa"/>
            <w:vMerge w:val="restart"/>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Предметные области</w:t>
            </w:r>
          </w:p>
        </w:tc>
        <w:tc>
          <w:tcPr>
            <w:tcW w:w="3544" w:type="dxa"/>
            <w:vMerge w:val="restart"/>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Учебные предметы</w:t>
            </w:r>
          </w:p>
        </w:tc>
        <w:tc>
          <w:tcPr>
            <w:tcW w:w="3962" w:type="dxa"/>
            <w:gridSpan w:val="2"/>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Количество часов</w:t>
            </w:r>
          </w:p>
        </w:tc>
      </w:tr>
      <w:tr w:rsidR="001D2240" w:rsidRPr="001C63B5" w:rsidTr="001D2240">
        <w:tc>
          <w:tcPr>
            <w:tcW w:w="3114" w:type="dxa"/>
            <w:vMerge/>
          </w:tcPr>
          <w:p w:rsidR="001D2240" w:rsidRPr="001C63B5" w:rsidRDefault="001D2240" w:rsidP="001D2240">
            <w:pPr>
              <w:spacing w:line="276" w:lineRule="auto"/>
              <w:jc w:val="center"/>
              <w:rPr>
                <w:rFonts w:ascii="Times New Roman" w:hAnsi="Times New Roman" w:cs="Times New Roman"/>
                <w:b/>
                <w:sz w:val="20"/>
                <w:szCs w:val="20"/>
              </w:rPr>
            </w:pPr>
          </w:p>
        </w:tc>
        <w:tc>
          <w:tcPr>
            <w:tcW w:w="3544" w:type="dxa"/>
            <w:vMerge/>
          </w:tcPr>
          <w:p w:rsidR="001D2240" w:rsidRPr="001C63B5" w:rsidRDefault="001D2240" w:rsidP="001D2240">
            <w:pPr>
              <w:spacing w:line="276" w:lineRule="auto"/>
              <w:jc w:val="center"/>
              <w:rPr>
                <w:rFonts w:ascii="Times New Roman" w:hAnsi="Times New Roman" w:cs="Times New Roman"/>
                <w:b/>
                <w:sz w:val="20"/>
                <w:szCs w:val="20"/>
              </w:rPr>
            </w:pPr>
          </w:p>
        </w:tc>
        <w:tc>
          <w:tcPr>
            <w:tcW w:w="1984"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в неделю</w:t>
            </w:r>
          </w:p>
        </w:tc>
        <w:tc>
          <w:tcPr>
            <w:tcW w:w="1978"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в год</w:t>
            </w:r>
          </w:p>
        </w:tc>
      </w:tr>
      <w:tr w:rsidR="001D2240" w:rsidRPr="001C63B5" w:rsidTr="001D2240">
        <w:tc>
          <w:tcPr>
            <w:tcW w:w="10620" w:type="dxa"/>
            <w:gridSpan w:val="4"/>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Обязательная часть (индивидуальные занятия)</w:t>
            </w:r>
          </w:p>
        </w:tc>
      </w:tr>
      <w:tr w:rsidR="001D2240" w:rsidRPr="001C63B5" w:rsidTr="001D2240">
        <w:tc>
          <w:tcPr>
            <w:tcW w:w="3114" w:type="dxa"/>
            <w:vMerge w:val="restart"/>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 xml:space="preserve"> Язык и речевая практика </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Русский язык</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 xml:space="preserve"> Чтение</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Речевая практика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 xml:space="preserve">Математика </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Математика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Естествознание</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Мир природы и человека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b/>
                <w:sz w:val="20"/>
                <w:szCs w:val="20"/>
              </w:rPr>
            </w:pPr>
            <w:r w:rsidRPr="001C63B5">
              <w:rPr>
                <w:rFonts w:ascii="Times New Roman" w:hAnsi="Times New Roman" w:cs="Times New Roman"/>
                <w:b/>
                <w:sz w:val="20"/>
                <w:szCs w:val="20"/>
              </w:rPr>
              <w:t>Итого:</w:t>
            </w:r>
          </w:p>
        </w:tc>
        <w:tc>
          <w:tcPr>
            <w:tcW w:w="1984"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8</w:t>
            </w:r>
          </w:p>
        </w:tc>
        <w:tc>
          <w:tcPr>
            <w:tcW w:w="1978"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272</w:t>
            </w:r>
          </w:p>
        </w:tc>
      </w:tr>
      <w:tr w:rsidR="001D2240" w:rsidRPr="001C63B5" w:rsidTr="001D2240">
        <w:tc>
          <w:tcPr>
            <w:tcW w:w="10620" w:type="dxa"/>
            <w:gridSpan w:val="4"/>
          </w:tcPr>
          <w:p w:rsidR="001D2240" w:rsidRPr="001C63B5" w:rsidRDefault="001D2240" w:rsidP="001D2240">
            <w:pPr>
              <w:spacing w:line="276" w:lineRule="auto"/>
              <w:jc w:val="center"/>
              <w:rPr>
                <w:rFonts w:ascii="Times New Roman" w:hAnsi="Times New Roman" w:cs="Times New Roman"/>
                <w:i/>
                <w:sz w:val="20"/>
                <w:szCs w:val="20"/>
              </w:rPr>
            </w:pPr>
            <w:r w:rsidRPr="001C63B5">
              <w:rPr>
                <w:rFonts w:ascii="Times New Roman" w:hAnsi="Times New Roman" w:cs="Times New Roman"/>
                <w:i/>
                <w:sz w:val="20"/>
                <w:szCs w:val="20"/>
              </w:rPr>
              <w:t>Обязательная часть (инклюзивное образование)</w:t>
            </w:r>
          </w:p>
        </w:tc>
      </w:tr>
      <w:tr w:rsidR="001D2240" w:rsidRPr="001C63B5" w:rsidTr="001D2240">
        <w:tc>
          <w:tcPr>
            <w:tcW w:w="3114" w:type="dxa"/>
            <w:vMerge w:val="restart"/>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Искусство</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Музыка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rPr>
          <w:trHeight w:val="414"/>
        </w:trPr>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Изобразительное искусство</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Физическая культура</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Физическая культура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102</w:t>
            </w:r>
          </w:p>
        </w:tc>
      </w:tr>
      <w:tr w:rsidR="001D2240" w:rsidRPr="001C63B5" w:rsidTr="001D2240">
        <w:tc>
          <w:tcPr>
            <w:tcW w:w="311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Технология</w:t>
            </w: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Ручной труд</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b/>
                <w:sz w:val="20"/>
                <w:szCs w:val="20"/>
              </w:rPr>
            </w:pPr>
            <w:r w:rsidRPr="001C63B5">
              <w:rPr>
                <w:rFonts w:ascii="Times New Roman" w:hAnsi="Times New Roman" w:cs="Times New Roman"/>
                <w:b/>
                <w:sz w:val="20"/>
                <w:szCs w:val="20"/>
              </w:rPr>
              <w:t>Максимально допустимая недельная нагрузка</w:t>
            </w:r>
          </w:p>
        </w:tc>
        <w:tc>
          <w:tcPr>
            <w:tcW w:w="1984"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14</w:t>
            </w:r>
          </w:p>
        </w:tc>
        <w:tc>
          <w:tcPr>
            <w:tcW w:w="1978" w:type="dxa"/>
          </w:tcPr>
          <w:p w:rsidR="001D2240" w:rsidRPr="001C63B5" w:rsidRDefault="001D2240" w:rsidP="001D2240">
            <w:pPr>
              <w:spacing w:line="276" w:lineRule="auto"/>
              <w:jc w:val="center"/>
              <w:rPr>
                <w:rFonts w:ascii="Times New Roman" w:hAnsi="Times New Roman" w:cs="Times New Roman"/>
                <w:b/>
                <w:sz w:val="20"/>
                <w:szCs w:val="20"/>
              </w:rPr>
            </w:pPr>
            <w:r w:rsidRPr="001C63B5">
              <w:rPr>
                <w:rFonts w:ascii="Times New Roman" w:hAnsi="Times New Roman" w:cs="Times New Roman"/>
                <w:b/>
                <w:sz w:val="20"/>
                <w:szCs w:val="20"/>
              </w:rPr>
              <w:t>504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i/>
                <w:sz w:val="20"/>
                <w:szCs w:val="20"/>
              </w:rPr>
            </w:pPr>
            <w:r w:rsidRPr="001C63B5">
              <w:rPr>
                <w:rFonts w:ascii="Times New Roman" w:hAnsi="Times New Roman" w:cs="Times New Roman"/>
                <w:i/>
                <w:sz w:val="20"/>
                <w:szCs w:val="20"/>
              </w:rPr>
              <w:t>Коррекционно-развивающая область</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204</w:t>
            </w:r>
          </w:p>
        </w:tc>
      </w:tr>
      <w:tr w:rsidR="001D2240" w:rsidRPr="001C63B5" w:rsidTr="001D2240">
        <w:tc>
          <w:tcPr>
            <w:tcW w:w="3114" w:type="dxa"/>
            <w:vMerge w:val="restart"/>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Ритмика</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Логопед</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68</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Сенсорное развитие</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Предметно – практические действия</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3114" w:type="dxa"/>
            <w:vMerge/>
          </w:tcPr>
          <w:p w:rsidR="001D2240" w:rsidRPr="001C63B5" w:rsidRDefault="001D2240" w:rsidP="001D2240">
            <w:pPr>
              <w:spacing w:line="276" w:lineRule="auto"/>
              <w:jc w:val="both"/>
              <w:rPr>
                <w:rFonts w:ascii="Times New Roman" w:hAnsi="Times New Roman" w:cs="Times New Roman"/>
                <w:sz w:val="20"/>
                <w:szCs w:val="20"/>
              </w:rPr>
            </w:pPr>
          </w:p>
        </w:tc>
        <w:tc>
          <w:tcPr>
            <w:tcW w:w="3544" w:type="dxa"/>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Альтернативная коммуникация</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34</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Внеурочная деятельность</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3</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102</w:t>
            </w:r>
          </w:p>
        </w:tc>
      </w:tr>
      <w:tr w:rsidR="001D2240" w:rsidRPr="001C63B5" w:rsidTr="001D2240">
        <w:tc>
          <w:tcPr>
            <w:tcW w:w="6658" w:type="dxa"/>
            <w:gridSpan w:val="2"/>
          </w:tcPr>
          <w:p w:rsidR="001D2240" w:rsidRPr="001C63B5" w:rsidRDefault="001D2240" w:rsidP="001D2240">
            <w:pPr>
              <w:spacing w:line="276" w:lineRule="auto"/>
              <w:jc w:val="both"/>
              <w:rPr>
                <w:rFonts w:ascii="Times New Roman" w:hAnsi="Times New Roman" w:cs="Times New Roman"/>
                <w:sz w:val="20"/>
                <w:szCs w:val="20"/>
              </w:rPr>
            </w:pPr>
            <w:r w:rsidRPr="001C63B5">
              <w:rPr>
                <w:rFonts w:ascii="Times New Roman" w:hAnsi="Times New Roman" w:cs="Times New Roman"/>
                <w:sz w:val="20"/>
                <w:szCs w:val="20"/>
              </w:rPr>
              <w:t>Всего к финансированию</w:t>
            </w:r>
          </w:p>
        </w:tc>
        <w:tc>
          <w:tcPr>
            <w:tcW w:w="1984"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23</w:t>
            </w:r>
          </w:p>
        </w:tc>
        <w:tc>
          <w:tcPr>
            <w:tcW w:w="1978" w:type="dxa"/>
          </w:tcPr>
          <w:p w:rsidR="001D2240" w:rsidRPr="001C63B5" w:rsidRDefault="001D2240" w:rsidP="001D2240">
            <w:pPr>
              <w:spacing w:line="276" w:lineRule="auto"/>
              <w:jc w:val="center"/>
              <w:rPr>
                <w:rFonts w:ascii="Times New Roman" w:hAnsi="Times New Roman" w:cs="Times New Roman"/>
                <w:sz w:val="20"/>
                <w:szCs w:val="20"/>
              </w:rPr>
            </w:pPr>
            <w:r w:rsidRPr="001C63B5">
              <w:rPr>
                <w:rFonts w:ascii="Times New Roman" w:hAnsi="Times New Roman" w:cs="Times New Roman"/>
                <w:sz w:val="20"/>
                <w:szCs w:val="20"/>
              </w:rPr>
              <w:t>1472</w:t>
            </w:r>
          </w:p>
        </w:tc>
      </w:tr>
    </w:tbl>
    <w:p w:rsidR="001D2240" w:rsidRPr="00EB2D57" w:rsidRDefault="001D2240" w:rsidP="001C63B5">
      <w:pPr>
        <w:pStyle w:val="13"/>
        <w:spacing w:line="240" w:lineRule="auto"/>
        <w:ind w:firstLine="0"/>
        <w:jc w:val="both"/>
        <w:rPr>
          <w:color w:val="auto"/>
        </w:rPr>
        <w:sectPr w:rsidR="001D2240" w:rsidRPr="00EB2D57">
          <w:headerReference w:type="even" r:id="rId109"/>
          <w:headerReference w:type="default" r:id="rId110"/>
          <w:footerReference w:type="even" r:id="rId111"/>
          <w:footerReference w:type="default" r:id="rId112"/>
          <w:footnotePr>
            <w:numRestart w:val="eachPage"/>
          </w:footnotePr>
          <w:pgSz w:w="7824" w:h="12019"/>
          <w:pgMar w:top="710" w:right="715" w:bottom="878" w:left="715" w:header="282" w:footer="3" w:gutter="0"/>
          <w:cols w:space="720"/>
          <w:noEndnote/>
          <w:docGrid w:linePitch="360"/>
        </w:sectPr>
      </w:pPr>
    </w:p>
    <w:p w:rsidR="00AC5730" w:rsidRPr="00EB2D57" w:rsidRDefault="00AC5730" w:rsidP="00AC5730">
      <w:pPr>
        <w:pStyle w:val="13"/>
        <w:spacing w:line="240" w:lineRule="auto"/>
        <w:jc w:val="both"/>
        <w:rPr>
          <w:color w:val="auto"/>
        </w:rPr>
      </w:pPr>
      <w:r>
        <w:rPr>
          <w:color w:val="auto"/>
        </w:rPr>
        <w:t>Н</w:t>
      </w:r>
      <w:r w:rsidRPr="00EB2D57">
        <w:rPr>
          <w:color w:val="auto"/>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C5730" w:rsidRPr="00EB2D57" w:rsidRDefault="00AC5730" w:rsidP="00AC5730">
      <w:pPr>
        <w:pStyle w:val="13"/>
        <w:spacing w:line="240" w:lineRule="auto"/>
        <w:ind w:firstLine="0"/>
        <w:jc w:val="both"/>
        <w:rPr>
          <w:color w:val="auto"/>
        </w:rPr>
      </w:pPr>
      <w:r w:rsidRPr="00EB2D57">
        <w:rPr>
          <w:color w:val="auto"/>
        </w:rPr>
        <w:t>—состав учебных предметов;</w:t>
      </w:r>
    </w:p>
    <w:p w:rsidR="00AC5730" w:rsidRPr="00EB2D57" w:rsidRDefault="00AC5730" w:rsidP="00AC5730">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C5730" w:rsidRPr="00EB2D57" w:rsidRDefault="00AC5730" w:rsidP="00AC5730">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C5730" w:rsidRPr="00EB2D57" w:rsidRDefault="00AC5730" w:rsidP="00AC5730">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C5730" w:rsidRPr="00EB2D57" w:rsidRDefault="00AC5730" w:rsidP="00AC5730">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C5730" w:rsidRPr="00EB2D57" w:rsidRDefault="00AC5730" w:rsidP="00AC5730">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AC5730" w:rsidRDefault="00AC5730" w:rsidP="00AC5730">
      <w:bookmarkStart w:id="764" w:name="bookmark1968"/>
    </w:p>
    <w:p w:rsidR="00AC5730" w:rsidRPr="00721866" w:rsidRDefault="00AC5730" w:rsidP="00AC5730">
      <w:pPr>
        <w:pStyle w:val="24"/>
      </w:pPr>
      <w:bookmarkStart w:id="765" w:name="_Toc105502818"/>
      <w:r>
        <w:t xml:space="preserve">3.2. </w:t>
      </w:r>
      <w:r w:rsidRPr="00721866">
        <w:t>ПЛАН ВНЕУРОЧНОЙ ДЕЯТЕЛЬНОСТИ</w:t>
      </w:r>
      <w:bookmarkEnd w:id="764"/>
      <w:bookmarkEnd w:id="765"/>
    </w:p>
    <w:p w:rsidR="00AC5730" w:rsidRDefault="00AC5730" w:rsidP="00AC5730">
      <w:bookmarkStart w:id="766" w:name="bookmark1970"/>
    </w:p>
    <w:p w:rsidR="00AC5730" w:rsidRPr="00EB2D57" w:rsidRDefault="00AC5730" w:rsidP="00AC5730">
      <w:pPr>
        <w:pStyle w:val="3"/>
      </w:pPr>
      <w:bookmarkStart w:id="767" w:name="_Toc105502819"/>
      <w:r>
        <w:t>3.2.1. К</w:t>
      </w:r>
      <w:r w:rsidRPr="00EB2D57">
        <w:t>алендарный учебный график</w:t>
      </w:r>
      <w:bookmarkEnd w:id="766"/>
      <w:bookmarkEnd w:id="767"/>
    </w:p>
    <w:p w:rsidR="00AC5730" w:rsidRPr="00EB2D57" w:rsidRDefault="00AC5730" w:rsidP="00AC5730">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5"/>
        </w:rPr>
        <w:t>даты начала и окончания учебного года; продолжительность учебного года;</w:t>
      </w:r>
    </w:p>
    <w:p w:rsidR="00AC5730" w:rsidRPr="00EB2D57" w:rsidRDefault="00AC5730" w:rsidP="00AC5730">
      <w:pPr>
        <w:pStyle w:val="-"/>
      </w:pPr>
      <w:r w:rsidRPr="00EB2D57">
        <w:t>сроки и продолжительность каникул;</w:t>
      </w:r>
    </w:p>
    <w:p w:rsidR="00AC5730" w:rsidRPr="00EB2D57" w:rsidRDefault="00AC5730" w:rsidP="00AC5730">
      <w:pPr>
        <w:pStyle w:val="-"/>
      </w:pPr>
      <w:r w:rsidRPr="00EB2D57">
        <w:t>сроки проведения промежуточной аттестации.</w:t>
      </w:r>
    </w:p>
    <w:p w:rsidR="00AC5730" w:rsidRPr="00EB2D57" w:rsidRDefault="00AC5730" w:rsidP="00AC5730">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C5730" w:rsidRPr="00EB2D57" w:rsidRDefault="00AC5730" w:rsidP="00AC5730">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C5730" w:rsidRDefault="00AC5730" w:rsidP="00AC5730">
      <w:pPr>
        <w:pStyle w:val="-"/>
      </w:pPr>
      <w:r>
        <w:t>К</w:t>
      </w:r>
      <w:r w:rsidRPr="00EB2D57">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pPr>
    </w:p>
    <w:p w:rsidR="00AC5730" w:rsidRDefault="00AC5730" w:rsidP="00AC5730">
      <w:pPr>
        <w:pStyle w:val="-"/>
        <w:ind w:firstLine="0"/>
      </w:pPr>
    </w:p>
    <w:p w:rsidR="00AC5730" w:rsidRPr="00EB2D57" w:rsidRDefault="00AC5730" w:rsidP="00AC5730">
      <w:pPr>
        <w:pStyle w:val="-"/>
      </w:pPr>
    </w:p>
    <w:p w:rsidR="00AC5730" w:rsidRPr="00EB2D57" w:rsidRDefault="00AC5730" w:rsidP="00AC5730">
      <w:pPr>
        <w:pStyle w:val="3"/>
      </w:pPr>
      <w:bookmarkStart w:id="768" w:name="bookmark1972"/>
      <w:bookmarkStart w:id="769" w:name="_Toc105502820"/>
      <w:r>
        <w:t>3.2.2. П</w:t>
      </w:r>
      <w:r w:rsidRPr="00EB2D57">
        <w:t>лан внеурочной деятельности</w:t>
      </w:r>
      <w:bookmarkEnd w:id="768"/>
      <w:bookmarkEnd w:id="769"/>
    </w:p>
    <w:p w:rsidR="00AC5730" w:rsidRPr="00EB2D57" w:rsidRDefault="00AC5730" w:rsidP="00AC5730">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C5730" w:rsidRPr="00EB2D57" w:rsidRDefault="00AC5730" w:rsidP="00AC5730">
      <w:pPr>
        <w:pStyle w:val="-"/>
      </w:pPr>
      <w:r w:rsidRPr="00EB2D57">
        <w:t>Внеурочная деятельность является неотъемлемой и обязательной частью основной общеобразовательной программы.</w:t>
      </w:r>
    </w:p>
    <w:p w:rsidR="00AC5730" w:rsidRPr="00EB2D57" w:rsidRDefault="00AC5730" w:rsidP="00AC5730">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C5730" w:rsidRPr="00EB2D57" w:rsidRDefault="00AC5730" w:rsidP="00293F06">
      <w:pPr>
        <w:pStyle w:val="13"/>
        <w:numPr>
          <w:ilvl w:val="0"/>
          <w:numId w:val="432"/>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C5730" w:rsidRPr="00EB2D57" w:rsidRDefault="00AC5730" w:rsidP="00293F06">
      <w:pPr>
        <w:pStyle w:val="13"/>
        <w:numPr>
          <w:ilvl w:val="0"/>
          <w:numId w:val="432"/>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C5730" w:rsidRPr="00EB2D57" w:rsidRDefault="00AC5730" w:rsidP="00293F06">
      <w:pPr>
        <w:pStyle w:val="13"/>
        <w:numPr>
          <w:ilvl w:val="0"/>
          <w:numId w:val="432"/>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C5730" w:rsidRPr="00EB2D57" w:rsidRDefault="00AC5730" w:rsidP="00293F06">
      <w:pPr>
        <w:pStyle w:val="13"/>
        <w:numPr>
          <w:ilvl w:val="0"/>
          <w:numId w:val="432"/>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C5730" w:rsidRPr="00EB2D57" w:rsidRDefault="00AC5730" w:rsidP="00293F06">
      <w:pPr>
        <w:pStyle w:val="13"/>
        <w:numPr>
          <w:ilvl w:val="0"/>
          <w:numId w:val="432"/>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C5730" w:rsidRPr="00EB2D57" w:rsidRDefault="00AC5730" w:rsidP="00293F06">
      <w:pPr>
        <w:pStyle w:val="13"/>
        <w:numPr>
          <w:ilvl w:val="0"/>
          <w:numId w:val="432"/>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C5730" w:rsidRPr="00EB2D57" w:rsidRDefault="00AC5730" w:rsidP="00293F06">
      <w:pPr>
        <w:pStyle w:val="13"/>
        <w:numPr>
          <w:ilvl w:val="0"/>
          <w:numId w:val="432"/>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C5730" w:rsidRPr="00EB2D57" w:rsidRDefault="00AC5730" w:rsidP="00293F06">
      <w:pPr>
        <w:pStyle w:val="13"/>
        <w:numPr>
          <w:ilvl w:val="0"/>
          <w:numId w:val="432"/>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C5730" w:rsidRPr="00EB2D57" w:rsidRDefault="00AC5730" w:rsidP="00AC5730">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C5730" w:rsidRPr="00EB2D57" w:rsidRDefault="00AC5730" w:rsidP="00AC5730">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C5730" w:rsidRPr="00EB2D57" w:rsidRDefault="00AC5730" w:rsidP="00AC5730">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C5730" w:rsidRPr="00EB2D57" w:rsidRDefault="00AC5730" w:rsidP="00AC5730">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C5730" w:rsidRPr="00EB2D57" w:rsidRDefault="00AC5730" w:rsidP="00AC5730">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C5730" w:rsidRPr="00EB2D57" w:rsidRDefault="00AC5730" w:rsidP="00AC5730">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C5730" w:rsidRPr="00EB2D57" w:rsidRDefault="00AC5730" w:rsidP="00AC5730">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C5730" w:rsidRPr="00EB2D57" w:rsidRDefault="00AC5730" w:rsidP="00AC5730">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C5730" w:rsidRPr="00EB2D57" w:rsidRDefault="00AC5730" w:rsidP="00AC5730">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C5730" w:rsidRPr="00EB2D57" w:rsidRDefault="00AC5730" w:rsidP="00AC5730">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C5730" w:rsidRPr="00EB2D57" w:rsidRDefault="00AC5730" w:rsidP="00AC5730">
      <w:pPr>
        <w:pStyle w:val="13"/>
        <w:jc w:val="both"/>
        <w:rPr>
          <w:color w:val="auto"/>
        </w:rPr>
      </w:pPr>
      <w:r w:rsidRPr="00EB2D57">
        <w:rPr>
          <w:color w:val="auto"/>
        </w:rPr>
        <w:t>Общий объем внеурочной деятельности не должен превышать 10 часов в неделю.</w:t>
      </w:r>
    </w:p>
    <w:p w:rsidR="00AC5730" w:rsidRPr="00EB2D57" w:rsidRDefault="00AC5730" w:rsidP="00AC5730">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C5730" w:rsidRPr="00EB2D57" w:rsidRDefault="00AC5730" w:rsidP="00AC5730">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C5730" w:rsidRPr="00EB2D57" w:rsidRDefault="00AC5730" w:rsidP="00AC5730">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C5730" w:rsidRPr="00EB2D57" w:rsidRDefault="00AC5730" w:rsidP="00AC5730">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C5730" w:rsidRPr="00EB2D57" w:rsidRDefault="00AC5730" w:rsidP="00AC5730">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C5730" w:rsidRPr="00EB2D57" w:rsidRDefault="00AC5730" w:rsidP="00AC5730">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C5730" w:rsidRPr="00EB2D57" w:rsidRDefault="00AC5730" w:rsidP="00AC5730">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C5730" w:rsidRPr="00EB2D57" w:rsidRDefault="00AC5730" w:rsidP="00AC5730">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C5730" w:rsidRPr="00EB2D57" w:rsidRDefault="00AC5730" w:rsidP="00AC5730">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C5730" w:rsidRPr="00EB2D57" w:rsidRDefault="00AC5730" w:rsidP="00AC5730">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C5730" w:rsidRPr="00EB2D57" w:rsidRDefault="00AC5730" w:rsidP="00AC5730">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C5730" w:rsidRPr="00EB2D57" w:rsidRDefault="00AC5730" w:rsidP="00AC5730">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C5730" w:rsidRPr="00EB2D57" w:rsidRDefault="00AC5730" w:rsidP="00AC5730">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C5730" w:rsidRPr="00EB2D57" w:rsidRDefault="00AC5730" w:rsidP="00AC5730">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C5730" w:rsidRPr="00EB2D57" w:rsidRDefault="00AC5730" w:rsidP="00AC5730">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C5730" w:rsidRPr="00EB2D57" w:rsidRDefault="00AC5730" w:rsidP="00AC5730">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C5730" w:rsidRPr="00EB2D57" w:rsidRDefault="00AC5730" w:rsidP="00AC5730">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C5730" w:rsidRPr="00EB2D57" w:rsidRDefault="00AC5730" w:rsidP="00AC5730">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AC5730" w:rsidRDefault="00AC5730" w:rsidP="00AC5730">
      <w:bookmarkStart w:id="770" w:name="bookmark1974"/>
    </w:p>
    <w:p w:rsidR="00AC5730" w:rsidRPr="00721866" w:rsidRDefault="00AC5730" w:rsidP="00AC5730">
      <w:pPr>
        <w:pStyle w:val="24"/>
      </w:pPr>
      <w:bookmarkStart w:id="771" w:name="_Toc105502821"/>
      <w:r>
        <w:t>3.3. К</w:t>
      </w:r>
      <w:r w:rsidRPr="00721866">
        <w:t>АЛЕНДАРНЫЙ ПЛАН ВОСПИТАТЕЛЬНОЙ РАБОТЫ</w:t>
      </w:r>
      <w:bookmarkEnd w:id="770"/>
      <w:bookmarkEnd w:id="771"/>
    </w:p>
    <w:p w:rsidR="00AC5730" w:rsidRDefault="00AC5730" w:rsidP="00AC5730">
      <w:pPr>
        <w:pStyle w:val="afb"/>
      </w:pPr>
      <w:bookmarkStart w:id="772" w:name="bookmark1976"/>
    </w:p>
    <w:p w:rsidR="00AC5730" w:rsidRPr="00EB2D57" w:rsidRDefault="00AC5730" w:rsidP="00AC5730">
      <w:pPr>
        <w:pStyle w:val="afb"/>
      </w:pPr>
      <w:r w:rsidRPr="00EB2D57">
        <w:t>Пояснительная записка</w:t>
      </w:r>
      <w:bookmarkEnd w:id="772"/>
    </w:p>
    <w:p w:rsidR="00AC5730" w:rsidRPr="00EB2D57" w:rsidRDefault="00AC5730" w:rsidP="00AC5730">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C5730" w:rsidRPr="00EB2D57" w:rsidRDefault="00AC5730" w:rsidP="00AC5730">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C5730" w:rsidRPr="00EB2D57" w:rsidRDefault="00AC5730" w:rsidP="00AC5730">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C5730" w:rsidRPr="00EB2D57" w:rsidRDefault="00AC5730" w:rsidP="00AC5730">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C5730" w:rsidRPr="00EB2D57" w:rsidRDefault="00AC5730" w:rsidP="00AC5730">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C5730" w:rsidRPr="00EB2D57" w:rsidRDefault="00AC5730" w:rsidP="00AC5730">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C5730" w:rsidRDefault="00AC5730" w:rsidP="00AC5730">
      <w:pPr>
        <w:pStyle w:val="13"/>
        <w:spacing w:line="257" w:lineRule="auto"/>
        <w:jc w:val="both"/>
        <w:rPr>
          <w:color w:val="auto"/>
        </w:r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B44A2C" w:rsidRDefault="00B44A2C" w:rsidP="00AC5730">
      <w:pPr>
        <w:pStyle w:val="13"/>
        <w:spacing w:line="257" w:lineRule="auto"/>
        <w:jc w:val="both"/>
        <w:rPr>
          <w:color w:val="auto"/>
        </w:rPr>
      </w:pPr>
    </w:p>
    <w:p w:rsidR="00B44A2C" w:rsidRDefault="00B44A2C"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Pr="00721866" w:rsidRDefault="00492B60" w:rsidP="00492B60">
      <w:pPr>
        <w:pStyle w:val="24"/>
      </w:pPr>
      <w:bookmarkStart w:id="773" w:name="bookmark1978"/>
      <w:bookmarkStart w:id="774" w:name="_Toc105502822"/>
      <w:r w:rsidRPr="00721866">
        <w:t>3.4. ХАРАКТЕРИСТИКА УСЛОВИЙ РЕАЛИЗАЦИИ ПРОГРАММЫ ОСНОВНОГО ОБЩЕГО ОБРАЗОВАНИЯ В СООТВЕТСТВИИ С ТРЕБОВАНИЯМИ ФГОС ООО</w:t>
      </w:r>
      <w:bookmarkEnd w:id="773"/>
      <w:bookmarkEnd w:id="774"/>
    </w:p>
    <w:p w:rsidR="00492B60" w:rsidRPr="00EB2D57" w:rsidRDefault="00492B60" w:rsidP="00492B60">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492B60" w:rsidRPr="00EB2D57" w:rsidRDefault="00492B60" w:rsidP="00293F06">
      <w:pPr>
        <w:pStyle w:val="13"/>
        <w:numPr>
          <w:ilvl w:val="0"/>
          <w:numId w:val="433"/>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492B60" w:rsidRPr="00EB2D57" w:rsidRDefault="00492B60" w:rsidP="00293F06">
      <w:pPr>
        <w:pStyle w:val="13"/>
        <w:numPr>
          <w:ilvl w:val="0"/>
          <w:numId w:val="433"/>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92B60" w:rsidRPr="00EB2D57" w:rsidRDefault="00492B60" w:rsidP="00293F06">
      <w:pPr>
        <w:pStyle w:val="13"/>
        <w:numPr>
          <w:ilvl w:val="0"/>
          <w:numId w:val="433"/>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492B60" w:rsidRPr="00EB2D57" w:rsidRDefault="00492B60" w:rsidP="00293F06">
      <w:pPr>
        <w:pStyle w:val="13"/>
        <w:numPr>
          <w:ilvl w:val="0"/>
          <w:numId w:val="433"/>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92B60" w:rsidRPr="00EB2D57" w:rsidRDefault="00492B60" w:rsidP="00293F06">
      <w:pPr>
        <w:pStyle w:val="13"/>
        <w:numPr>
          <w:ilvl w:val="0"/>
          <w:numId w:val="433"/>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92B60" w:rsidRPr="00EB2D57" w:rsidRDefault="00492B60" w:rsidP="00293F06">
      <w:pPr>
        <w:pStyle w:val="13"/>
        <w:numPr>
          <w:ilvl w:val="0"/>
          <w:numId w:val="433"/>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92B60" w:rsidRPr="00EB2D57" w:rsidRDefault="00492B60" w:rsidP="00293F06">
      <w:pPr>
        <w:pStyle w:val="13"/>
        <w:numPr>
          <w:ilvl w:val="0"/>
          <w:numId w:val="433"/>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92B60" w:rsidRPr="00EB2D57" w:rsidRDefault="00492B60" w:rsidP="00293F06">
      <w:pPr>
        <w:pStyle w:val="13"/>
        <w:numPr>
          <w:ilvl w:val="0"/>
          <w:numId w:val="433"/>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92B60" w:rsidRPr="00EB2D57" w:rsidRDefault="00492B60" w:rsidP="00293F06">
      <w:pPr>
        <w:pStyle w:val="13"/>
        <w:numPr>
          <w:ilvl w:val="0"/>
          <w:numId w:val="433"/>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492B60" w:rsidRPr="00EB2D57" w:rsidRDefault="00492B60" w:rsidP="00293F06">
      <w:pPr>
        <w:pStyle w:val="13"/>
        <w:numPr>
          <w:ilvl w:val="0"/>
          <w:numId w:val="433"/>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92B60" w:rsidRPr="00EB2D57" w:rsidRDefault="00492B60" w:rsidP="00293F06">
      <w:pPr>
        <w:pStyle w:val="13"/>
        <w:numPr>
          <w:ilvl w:val="0"/>
          <w:numId w:val="433"/>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492B60" w:rsidRPr="00EB2D57" w:rsidRDefault="00492B60" w:rsidP="00293F06">
      <w:pPr>
        <w:pStyle w:val="13"/>
        <w:numPr>
          <w:ilvl w:val="0"/>
          <w:numId w:val="433"/>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92B60" w:rsidRPr="00EB2D57" w:rsidRDefault="00492B60" w:rsidP="00293F06">
      <w:pPr>
        <w:pStyle w:val="13"/>
        <w:numPr>
          <w:ilvl w:val="0"/>
          <w:numId w:val="433"/>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92B60" w:rsidRPr="00EB2D57" w:rsidRDefault="00492B60" w:rsidP="00293F06">
      <w:pPr>
        <w:pStyle w:val="13"/>
        <w:numPr>
          <w:ilvl w:val="0"/>
          <w:numId w:val="433"/>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492B60" w:rsidRPr="00EB2D57" w:rsidRDefault="00492B60" w:rsidP="00293F06">
      <w:pPr>
        <w:pStyle w:val="13"/>
        <w:numPr>
          <w:ilvl w:val="0"/>
          <w:numId w:val="433"/>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p w:rsidR="00492B60" w:rsidRPr="00EB2D57" w:rsidRDefault="00492B60" w:rsidP="00492B60">
      <w:pPr>
        <w:spacing w:after="239" w:line="1" w:lineRule="exact"/>
      </w:pPr>
    </w:p>
    <w:p w:rsidR="00492B60" w:rsidRDefault="00492B60" w:rsidP="00492B60">
      <w:bookmarkStart w:id="775" w:name="bookmark1980"/>
    </w:p>
    <w:p w:rsidR="00492B60" w:rsidRPr="00EB2D57" w:rsidRDefault="00492B60" w:rsidP="00492B60">
      <w:pPr>
        <w:pStyle w:val="3"/>
      </w:pPr>
      <w:bookmarkStart w:id="776" w:name="_Toc105502823"/>
      <w:r>
        <w:t xml:space="preserve">3.4.1. </w:t>
      </w:r>
      <w:r w:rsidRPr="00EB2D57">
        <w:t>Описание кадровых условий реализации основной образовательной программы основного общего образования</w:t>
      </w:r>
      <w:bookmarkEnd w:id="775"/>
      <w:bookmarkEnd w:id="776"/>
    </w:p>
    <w:p w:rsidR="00492B60" w:rsidRPr="00EB2D57" w:rsidRDefault="00492B60" w:rsidP="00492B60">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92B60" w:rsidRPr="00EB2D57" w:rsidRDefault="00492B60" w:rsidP="00492B60">
      <w:pPr>
        <w:pStyle w:val="13"/>
        <w:spacing w:line="257" w:lineRule="auto"/>
        <w:jc w:val="both"/>
        <w:rPr>
          <w:color w:val="auto"/>
        </w:rPr>
      </w:pPr>
      <w:r w:rsidRPr="00EB2D57">
        <w:rPr>
          <w:color w:val="auto"/>
        </w:rPr>
        <w:t>Обеспеченность кадровыми условиями включает в себя:</w:t>
      </w:r>
    </w:p>
    <w:p w:rsidR="00492B60" w:rsidRPr="00EB2D57" w:rsidRDefault="00492B60" w:rsidP="00293F06">
      <w:pPr>
        <w:pStyle w:val="13"/>
        <w:numPr>
          <w:ilvl w:val="0"/>
          <w:numId w:val="434"/>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492B60" w:rsidRPr="00EB2D57" w:rsidRDefault="00492B60" w:rsidP="00293F06">
      <w:pPr>
        <w:pStyle w:val="13"/>
        <w:numPr>
          <w:ilvl w:val="0"/>
          <w:numId w:val="434"/>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492B60" w:rsidRPr="00EB2D57" w:rsidRDefault="00492B60" w:rsidP="00293F06">
      <w:pPr>
        <w:pStyle w:val="13"/>
        <w:numPr>
          <w:ilvl w:val="0"/>
          <w:numId w:val="434"/>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92B60" w:rsidRPr="00EB2D57" w:rsidRDefault="00492B60" w:rsidP="00492B60">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492B60" w:rsidRPr="00EB2D57" w:rsidRDefault="00492B60" w:rsidP="00492B60">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92B60" w:rsidRPr="00EB2D57" w:rsidRDefault="00492B60" w:rsidP="00492B60">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492B60" w:rsidRPr="00EB2D57" w:rsidRDefault="00492B60" w:rsidP="00492B60">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492B60" w:rsidRPr="00EB2D57" w:rsidRDefault="00492B60" w:rsidP="00492B60">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492B60" w:rsidRPr="00EB2D57" w:rsidRDefault="00492B60" w:rsidP="00492B60">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492B60" w:rsidRPr="00EB2D57" w:rsidRDefault="00492B60" w:rsidP="00492B60">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92B60" w:rsidRPr="00EB2D57" w:rsidRDefault="00492B60" w:rsidP="00492B60">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492B60" w:rsidRPr="00721866" w:rsidTr="00492B60">
        <w:trPr>
          <w:trHeight w:hRule="exact" w:val="1968"/>
          <w:jc w:val="center"/>
        </w:trPr>
        <w:tc>
          <w:tcPr>
            <w:tcW w:w="170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492B60" w:rsidRPr="00721866" w:rsidRDefault="00492B60" w:rsidP="00492B60">
            <w:pPr>
              <w:pStyle w:val="ad"/>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492B60" w:rsidRPr="00721866" w:rsidTr="00492B60">
        <w:trPr>
          <w:trHeight w:hRule="exact" w:val="1066"/>
          <w:jc w:val="center"/>
        </w:trPr>
        <w:tc>
          <w:tcPr>
            <w:tcW w:w="170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70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47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492B60" w:rsidRPr="00721866" w:rsidRDefault="00492B60" w:rsidP="00492B60">
            <w:pPr>
              <w:pStyle w:val="ad"/>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492B60" w:rsidRPr="00721866" w:rsidTr="00492B60">
        <w:trPr>
          <w:trHeight w:hRule="exact" w:val="562"/>
          <w:jc w:val="center"/>
        </w:trPr>
        <w:tc>
          <w:tcPr>
            <w:tcW w:w="170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47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483" w:type="dxa"/>
            <w:tcBorders>
              <w:top w:val="single" w:sz="4" w:space="0" w:color="auto"/>
              <w:left w:val="single" w:sz="4" w:space="0" w:color="auto"/>
              <w:righ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r>
      <w:tr w:rsidR="00492B60" w:rsidRPr="00721866" w:rsidTr="00492B60">
        <w:trPr>
          <w:trHeight w:hRule="exact" w:val="562"/>
          <w:jc w:val="center"/>
        </w:trPr>
        <w:tc>
          <w:tcPr>
            <w:tcW w:w="170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47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483" w:type="dxa"/>
            <w:tcBorders>
              <w:top w:val="single" w:sz="4" w:space="0" w:color="auto"/>
              <w:left w:val="single" w:sz="4" w:space="0" w:color="auto"/>
              <w:righ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r>
      <w:tr w:rsidR="00492B60" w:rsidRPr="00721866" w:rsidTr="00492B60">
        <w:trPr>
          <w:trHeight w:hRule="exact" w:val="566"/>
          <w:jc w:val="center"/>
        </w:trPr>
        <w:tc>
          <w:tcPr>
            <w:tcW w:w="170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47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483" w:type="dxa"/>
            <w:tcBorders>
              <w:top w:val="single" w:sz="4" w:space="0" w:color="auto"/>
              <w:left w:val="single" w:sz="4" w:space="0" w:color="auto"/>
              <w:righ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r>
      <w:tr w:rsidR="00492B60" w:rsidRPr="00721866" w:rsidTr="00492B60">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704" w:type="dxa"/>
            <w:tcBorders>
              <w:top w:val="single" w:sz="4" w:space="0" w:color="auto"/>
              <w:left w:val="single" w:sz="4" w:space="0" w:color="auto"/>
              <w:bottom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474" w:type="dxa"/>
            <w:tcBorders>
              <w:top w:val="single" w:sz="4" w:space="0" w:color="auto"/>
              <w:left w:val="single" w:sz="4" w:space="0" w:color="auto"/>
              <w:bottom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r>
    </w:tbl>
    <w:p w:rsidR="00492B60" w:rsidRPr="00EB2D57" w:rsidRDefault="00492B60" w:rsidP="00492B60">
      <w:pPr>
        <w:spacing w:line="1" w:lineRule="exact"/>
        <w:rPr>
          <w:sz w:val="2"/>
          <w:szCs w:val="2"/>
        </w:rPr>
      </w:pPr>
      <w:r w:rsidRPr="00EB2D57">
        <w:br w:type="page"/>
      </w:r>
    </w:p>
    <w:p w:rsidR="00492B60" w:rsidRPr="00EB2D57" w:rsidRDefault="00492B60" w:rsidP="00492B60">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92B60" w:rsidRPr="00EB2D57" w:rsidRDefault="00492B60" w:rsidP="00492B60">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492B60" w:rsidRPr="00EB2D57" w:rsidRDefault="00492B60" w:rsidP="00492B60">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492B60" w:rsidRPr="00EB2D57" w:rsidRDefault="00492B60" w:rsidP="00492B60">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92B60" w:rsidRPr="00EB2D57" w:rsidRDefault="00492B60" w:rsidP="00492B60">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492B60" w:rsidRPr="00EB2D57" w:rsidRDefault="00492B60" w:rsidP="00492B60">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492B60" w:rsidRPr="00EB2D57" w:rsidRDefault="00492B60" w:rsidP="00492B60">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92B60" w:rsidRPr="00EB2D57" w:rsidRDefault="00492B60" w:rsidP="00492B60">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492B60" w:rsidRPr="00EB2D57" w:rsidRDefault="00492B60" w:rsidP="00492B60">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492B60" w:rsidRPr="00EB2D57" w:rsidRDefault="00492B60" w:rsidP="00492B60">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92B60" w:rsidRDefault="00492B60" w:rsidP="00492B60">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492B60" w:rsidRPr="00EB2D57" w:rsidRDefault="00492B60" w:rsidP="00492B60">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492B60" w:rsidRPr="00721866" w:rsidTr="00492B60">
        <w:trPr>
          <w:trHeight w:hRule="exact" w:val="1368"/>
          <w:jc w:val="center"/>
        </w:trPr>
        <w:tc>
          <w:tcPr>
            <w:tcW w:w="51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492B60" w:rsidRPr="00721866" w:rsidRDefault="00492B60" w:rsidP="00492B60">
            <w:pPr>
              <w:pStyle w:val="ad"/>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492B60" w:rsidRPr="00721866" w:rsidTr="00492B60">
        <w:trPr>
          <w:trHeight w:hRule="exact" w:val="360"/>
          <w:jc w:val="center"/>
        </w:trPr>
        <w:tc>
          <w:tcPr>
            <w:tcW w:w="51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94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954" w:type="dxa"/>
            <w:tcBorders>
              <w:top w:val="single" w:sz="4" w:space="0" w:color="auto"/>
              <w:left w:val="single" w:sz="4" w:space="0" w:color="auto"/>
              <w:righ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r>
      <w:tr w:rsidR="00492B60" w:rsidRPr="00721866" w:rsidTr="00492B60">
        <w:trPr>
          <w:trHeight w:hRule="exact" w:val="360"/>
          <w:jc w:val="center"/>
        </w:trPr>
        <w:tc>
          <w:tcPr>
            <w:tcW w:w="51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94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954" w:type="dxa"/>
            <w:tcBorders>
              <w:top w:val="single" w:sz="4" w:space="0" w:color="auto"/>
              <w:left w:val="single" w:sz="4" w:space="0" w:color="auto"/>
              <w:righ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r>
      <w:tr w:rsidR="00492B60" w:rsidRPr="00721866" w:rsidTr="00492B60">
        <w:trPr>
          <w:trHeight w:hRule="exact" w:val="360"/>
          <w:jc w:val="center"/>
        </w:trPr>
        <w:tc>
          <w:tcPr>
            <w:tcW w:w="51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40" w:lineRule="auto"/>
              <w:ind w:firstLine="140"/>
              <w:rPr>
                <w:color w:val="auto"/>
                <w:sz w:val="18"/>
                <w:szCs w:val="18"/>
              </w:rPr>
            </w:pPr>
            <w:r w:rsidRPr="00721866">
              <w:rPr>
                <w:rFonts w:eastAsia="Courier New"/>
                <w:color w:val="auto"/>
                <w:sz w:val="18"/>
                <w:szCs w:val="18"/>
              </w:rPr>
              <w:t>3.</w:t>
            </w:r>
          </w:p>
        </w:tc>
        <w:tc>
          <w:tcPr>
            <w:tcW w:w="194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94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954" w:type="dxa"/>
            <w:tcBorders>
              <w:top w:val="single" w:sz="4" w:space="0" w:color="auto"/>
              <w:left w:val="single" w:sz="4" w:space="0" w:color="auto"/>
              <w:righ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r>
      <w:tr w:rsidR="00492B60" w:rsidRPr="00721866" w:rsidTr="00492B60">
        <w:trPr>
          <w:trHeight w:hRule="exact" w:val="365"/>
          <w:jc w:val="center"/>
        </w:trPr>
        <w:tc>
          <w:tcPr>
            <w:tcW w:w="514" w:type="dxa"/>
            <w:tcBorders>
              <w:top w:val="single" w:sz="4" w:space="0" w:color="auto"/>
              <w:left w:val="single" w:sz="4" w:space="0" w:color="auto"/>
            </w:tcBorders>
            <w:shd w:val="clear" w:color="auto" w:fill="auto"/>
            <w:vAlign w:val="center"/>
          </w:tcPr>
          <w:p w:rsidR="00492B60" w:rsidRPr="00721866" w:rsidRDefault="00492B60" w:rsidP="00492B60">
            <w:pPr>
              <w:pStyle w:val="ad"/>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944" w:type="dxa"/>
            <w:tcBorders>
              <w:top w:val="single" w:sz="4" w:space="0" w:color="auto"/>
              <w:lef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954" w:type="dxa"/>
            <w:tcBorders>
              <w:top w:val="single" w:sz="4" w:space="0" w:color="auto"/>
              <w:left w:val="single" w:sz="4" w:space="0" w:color="auto"/>
              <w:righ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r>
      <w:tr w:rsidR="00492B60" w:rsidRPr="00721866" w:rsidTr="00492B60">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492B60" w:rsidRPr="00E779B2" w:rsidRDefault="00492B60" w:rsidP="00492B60">
            <w:pPr>
              <w:jc w:val="center"/>
              <w:rPr>
                <w:rFonts w:ascii="Times New Roman" w:hAnsi="Times New Roman" w:cs="Times New Roman"/>
                <w:sz w:val="20"/>
                <w:szCs w:val="20"/>
              </w:rPr>
            </w:pPr>
            <w:r>
              <w:rPr>
                <w:rFonts w:ascii="Times New Roman" w:hAnsi="Times New Roman" w:cs="Times New Roman"/>
                <w:sz w:val="20"/>
                <w:szCs w:val="20"/>
              </w:rPr>
              <w:t>…</w:t>
            </w:r>
          </w:p>
        </w:tc>
        <w:tc>
          <w:tcPr>
            <w:tcW w:w="1944" w:type="dxa"/>
            <w:tcBorders>
              <w:top w:val="single" w:sz="4" w:space="0" w:color="auto"/>
              <w:left w:val="single" w:sz="4" w:space="0" w:color="auto"/>
              <w:bottom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944" w:type="dxa"/>
            <w:tcBorders>
              <w:top w:val="single" w:sz="4" w:space="0" w:color="auto"/>
              <w:left w:val="single" w:sz="4" w:space="0" w:color="auto"/>
              <w:bottom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492B60" w:rsidRPr="00721866" w:rsidRDefault="00492B60" w:rsidP="00492B60">
            <w:pPr>
              <w:rPr>
                <w:rFonts w:ascii="Times New Roman" w:hAnsi="Times New Roman" w:cs="Times New Roman"/>
                <w:sz w:val="10"/>
                <w:szCs w:val="10"/>
              </w:rPr>
            </w:pPr>
          </w:p>
        </w:tc>
      </w:tr>
    </w:tbl>
    <w:p w:rsidR="00492B60" w:rsidRPr="00EB2D57" w:rsidRDefault="00492B60" w:rsidP="00492B60">
      <w:pPr>
        <w:spacing w:after="199" w:line="1" w:lineRule="exact"/>
      </w:pPr>
    </w:p>
    <w:p w:rsidR="00492B60" w:rsidRDefault="00492B60" w:rsidP="00492B60">
      <w:bookmarkStart w:id="777" w:name="bookmark1982"/>
    </w:p>
    <w:p w:rsidR="00492B60" w:rsidRPr="00EB2D57" w:rsidRDefault="00492B60" w:rsidP="00492B60">
      <w:pPr>
        <w:pStyle w:val="3"/>
      </w:pPr>
      <w:bookmarkStart w:id="778" w:name="_Toc105502824"/>
      <w:r>
        <w:t xml:space="preserve">3.4.2. </w:t>
      </w:r>
      <w:r w:rsidRPr="00EB2D57">
        <w:t>Описание психолого-педагогических условий реализации основной образовательной программы основного общего образования</w:t>
      </w:r>
      <w:bookmarkEnd w:id="777"/>
      <w:bookmarkEnd w:id="778"/>
    </w:p>
    <w:p w:rsidR="00492B60" w:rsidRPr="00EB2D57" w:rsidRDefault="00492B60" w:rsidP="00492B60">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92B60" w:rsidRPr="00EB2D57" w:rsidRDefault="00492B60" w:rsidP="00492B60">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92B60" w:rsidRPr="00EB2D57" w:rsidRDefault="00492B60" w:rsidP="00492B60">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92B60" w:rsidRPr="00EB2D57" w:rsidRDefault="00492B60" w:rsidP="00492B60">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92B60" w:rsidRPr="00EB2D57" w:rsidRDefault="00492B60" w:rsidP="00492B60">
      <w:pPr>
        <w:pStyle w:val="-"/>
      </w:pPr>
      <w:r w:rsidRPr="00EB2D57">
        <w:t>профилактику формирования у обучающихся девиантных форм поведения, агрессии и повышенной тревожности.</w:t>
      </w:r>
    </w:p>
    <w:p w:rsidR="00492B60" w:rsidRPr="00EB2D57" w:rsidRDefault="00492B60" w:rsidP="00492B60">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w:t>
      </w:r>
      <w:r w:rsidR="005823CC">
        <w:t>1</w:t>
      </w:r>
      <w:r w:rsidRPr="00EB2D57">
        <w:t>);</w:t>
      </w:r>
    </w:p>
    <w:p w:rsidR="00492B60" w:rsidRPr="00EB2D57" w:rsidRDefault="00492B60" w:rsidP="00492B60">
      <w:pPr>
        <w:pStyle w:val="-"/>
      </w:pPr>
      <w:r w:rsidRPr="00EB2D57">
        <w:t>—учителем-логопедом (</w:t>
      </w:r>
      <w:r w:rsidR="005823CC">
        <w:t>1</w:t>
      </w:r>
      <w:r w:rsidRPr="00EB2D57">
        <w:t>);</w:t>
      </w:r>
    </w:p>
    <w:p w:rsidR="00492B60" w:rsidRPr="00EB2D57" w:rsidRDefault="00492B60" w:rsidP="00492B60">
      <w:pPr>
        <w:pStyle w:val="-"/>
      </w:pPr>
      <w:r w:rsidRPr="00EB2D57">
        <w:t>—учителем-дефектологом (</w:t>
      </w:r>
      <w:r w:rsidR="005823CC">
        <w:t>0</w:t>
      </w:r>
      <w:r w:rsidRPr="00EB2D57">
        <w:t>);</w:t>
      </w:r>
    </w:p>
    <w:p w:rsidR="00492B60" w:rsidRPr="00EB2D57" w:rsidRDefault="00492B60" w:rsidP="00492B60">
      <w:pPr>
        <w:pStyle w:val="-"/>
      </w:pPr>
      <w:r w:rsidRPr="00EB2D57">
        <w:t>—тьюторами (</w:t>
      </w:r>
      <w:r w:rsidR="005823CC">
        <w:t>0</w:t>
      </w:r>
      <w:r w:rsidRPr="00EB2D57">
        <w:t>);</w:t>
      </w:r>
    </w:p>
    <w:p w:rsidR="00492B60" w:rsidRPr="00EB2D57" w:rsidRDefault="00492B60" w:rsidP="00492B60">
      <w:pPr>
        <w:pStyle w:val="-"/>
      </w:pPr>
      <w:r w:rsidRPr="00EB2D57">
        <w:t>—социальным педагогом (</w:t>
      </w:r>
      <w:r w:rsidR="005823CC">
        <w:t>1</w:t>
      </w:r>
      <w:r w:rsidRPr="00EB2D57">
        <w:t>).</w:t>
      </w:r>
    </w:p>
    <w:p w:rsidR="00492B60" w:rsidRPr="00EB2D57" w:rsidRDefault="00492B60" w:rsidP="00492B60">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492B60" w:rsidRPr="00EB2D57" w:rsidRDefault="00492B60" w:rsidP="00492B60">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492B60" w:rsidRPr="00EB2D57" w:rsidRDefault="00492B60" w:rsidP="00492B60">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492B60" w:rsidRPr="00EB2D57" w:rsidRDefault="00492B60" w:rsidP="00492B60">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492B60" w:rsidRPr="00EB2D57" w:rsidRDefault="00492B60" w:rsidP="00492B60">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492B60" w:rsidRPr="00EB2D57" w:rsidRDefault="00492B60" w:rsidP="00492B60">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492B60" w:rsidRPr="00EB2D57" w:rsidRDefault="00492B60" w:rsidP="00492B60">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492B60" w:rsidRPr="00EB2D57" w:rsidRDefault="00492B60" w:rsidP="00492B60">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492B60" w:rsidRPr="00EB2D57" w:rsidRDefault="00492B60" w:rsidP="00492B60">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492B60" w:rsidRPr="00EB2D57" w:rsidRDefault="00492B60" w:rsidP="00492B60">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92B60" w:rsidRPr="00EB2D57" w:rsidRDefault="00492B60" w:rsidP="00492B60">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492B60" w:rsidRPr="00EB2D57" w:rsidRDefault="00492B60" w:rsidP="00492B60">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492B60" w:rsidRPr="00EB2D57" w:rsidRDefault="00492B60" w:rsidP="00492B60">
      <w:pPr>
        <w:pStyle w:val="13"/>
        <w:spacing w:line="240" w:lineRule="auto"/>
        <w:ind w:firstLine="0"/>
        <w:jc w:val="both"/>
        <w:rPr>
          <w:color w:val="auto"/>
        </w:rPr>
      </w:pPr>
      <w:r w:rsidRPr="00EB2D57">
        <w:rPr>
          <w:color w:val="auto"/>
        </w:rPr>
        <w:t>—обучающихся с ОВЗ (указать при наличии);</w:t>
      </w:r>
    </w:p>
    <w:p w:rsidR="00492B60" w:rsidRPr="00EB2D57" w:rsidRDefault="00492B60" w:rsidP="00492B60">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492B60" w:rsidRPr="00EB2D57" w:rsidRDefault="00492B60" w:rsidP="00492B60">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492B60" w:rsidRPr="00EB2D57" w:rsidRDefault="00492B60" w:rsidP="00492B60">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92B60" w:rsidRPr="00EB2D57" w:rsidRDefault="00492B60" w:rsidP="00492B60">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492B60" w:rsidRPr="00EB2D57" w:rsidRDefault="00492B60" w:rsidP="00293F06">
      <w:pPr>
        <w:pStyle w:val="13"/>
        <w:numPr>
          <w:ilvl w:val="0"/>
          <w:numId w:val="435"/>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92B60" w:rsidRPr="00EB2D57" w:rsidRDefault="00492B60" w:rsidP="00492B60">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rsidR="00492B60" w:rsidRPr="00EB2D57" w:rsidRDefault="00492B60" w:rsidP="00293F06">
      <w:pPr>
        <w:pStyle w:val="13"/>
        <w:numPr>
          <w:ilvl w:val="0"/>
          <w:numId w:val="435"/>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92B60" w:rsidRPr="00EB2D57" w:rsidRDefault="00492B60" w:rsidP="00492B60">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492B60" w:rsidRPr="00EB2D57" w:rsidRDefault="00492B60" w:rsidP="00293F06">
      <w:pPr>
        <w:pStyle w:val="13"/>
        <w:numPr>
          <w:ilvl w:val="0"/>
          <w:numId w:val="435"/>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492B60" w:rsidRPr="00EB2D57" w:rsidRDefault="00492B60" w:rsidP="00492B60">
      <w:pPr>
        <w:pStyle w:val="13"/>
        <w:spacing w:after="140"/>
        <w:ind w:left="709" w:firstLine="0"/>
        <w:jc w:val="both"/>
        <w:rPr>
          <w:color w:val="auto"/>
        </w:rPr>
      </w:pPr>
      <w:r w:rsidRPr="00EB2D57">
        <w:rPr>
          <w:i/>
          <w:iCs/>
          <w:color w:val="auto"/>
        </w:rPr>
        <w:t>(план-график проведения мероприятий — при наличии)</w:t>
      </w:r>
    </w:p>
    <w:p w:rsidR="00492B60" w:rsidRDefault="00492B60" w:rsidP="00492B60">
      <w:bookmarkStart w:id="779" w:name="bookmark1984"/>
    </w:p>
    <w:p w:rsidR="00492B60" w:rsidRPr="00EB2D57" w:rsidRDefault="00492B60" w:rsidP="00492B60">
      <w:pPr>
        <w:pStyle w:val="3"/>
      </w:pPr>
      <w:bookmarkStart w:id="780" w:name="_Toc105502825"/>
      <w:r w:rsidRPr="00EB2D57">
        <w:t>3.4.3. Финансово-экономические условия реализации образовательной программы основного общего образования</w:t>
      </w:r>
      <w:bookmarkEnd w:id="779"/>
      <w:bookmarkEnd w:id="780"/>
    </w:p>
    <w:p w:rsidR="00492B60" w:rsidRPr="00EB2D57" w:rsidRDefault="00492B60" w:rsidP="00492B60">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492B60" w:rsidRPr="00EB2D57" w:rsidRDefault="00492B60" w:rsidP="00492B60">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92B60" w:rsidRPr="00EB2D57" w:rsidRDefault="00492B60" w:rsidP="00492B60">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492B60" w:rsidRPr="00EB2D57" w:rsidRDefault="00492B60" w:rsidP="00492B60">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92B60" w:rsidRPr="00EB2D57" w:rsidRDefault="00492B60" w:rsidP="00492B60">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92B60" w:rsidRPr="00EB2D57" w:rsidRDefault="00492B60" w:rsidP="00492B60">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492B60" w:rsidRPr="00EB2D57" w:rsidRDefault="00492B60" w:rsidP="00293F06">
      <w:pPr>
        <w:pStyle w:val="13"/>
        <w:numPr>
          <w:ilvl w:val="0"/>
          <w:numId w:val="435"/>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492B60" w:rsidRPr="00EB2D57" w:rsidRDefault="00492B60" w:rsidP="00293F06">
      <w:pPr>
        <w:pStyle w:val="13"/>
        <w:numPr>
          <w:ilvl w:val="0"/>
          <w:numId w:val="436"/>
        </w:numPr>
        <w:jc w:val="both"/>
        <w:rPr>
          <w:color w:val="auto"/>
        </w:rPr>
      </w:pPr>
      <w:r w:rsidRPr="00EB2D57">
        <w:rPr>
          <w:color w:val="auto"/>
        </w:rPr>
        <w:t>расходы на приобретение учебников и учебных пособий, средств обучения;</w:t>
      </w:r>
    </w:p>
    <w:p w:rsidR="00492B60" w:rsidRPr="00EB2D57" w:rsidRDefault="00492B60" w:rsidP="00293F06">
      <w:pPr>
        <w:pStyle w:val="13"/>
        <w:numPr>
          <w:ilvl w:val="0"/>
          <w:numId w:val="436"/>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492B60" w:rsidRPr="00EB2D57" w:rsidRDefault="00492B60" w:rsidP="00492B60">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92B60" w:rsidRPr="00EB2D57" w:rsidRDefault="00492B60" w:rsidP="00492B60">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92B60" w:rsidRPr="00EB2D57" w:rsidRDefault="00492B60" w:rsidP="00492B60">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492B60" w:rsidRPr="00EB2D57" w:rsidRDefault="00492B60" w:rsidP="00492B60">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92B60" w:rsidRPr="00EB2D57" w:rsidRDefault="00492B60" w:rsidP="00492B60">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492B60" w:rsidRPr="00EB2D57" w:rsidRDefault="00492B60" w:rsidP="00492B60">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92B60" w:rsidRPr="00EB2D57" w:rsidRDefault="00492B60" w:rsidP="00492B60">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92B60" w:rsidRPr="00EB2D57" w:rsidRDefault="00492B60" w:rsidP="00492B60">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92B60" w:rsidRPr="00EB2D57" w:rsidRDefault="00492B60" w:rsidP="00492B60">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92B60" w:rsidRPr="00EB2D57" w:rsidRDefault="00492B60" w:rsidP="00492B60">
      <w:pPr>
        <w:pStyle w:val="13"/>
        <w:jc w:val="both"/>
        <w:rPr>
          <w:color w:val="auto"/>
        </w:rPr>
      </w:pPr>
      <w:r w:rsidRPr="00EB2D57">
        <w:rPr>
          <w:color w:val="auto"/>
        </w:rPr>
        <w:t>Образовательная организация самостоятельно определяет:</w:t>
      </w:r>
    </w:p>
    <w:p w:rsidR="00492B60" w:rsidRPr="00EB2D57" w:rsidRDefault="00492B60" w:rsidP="00293F06">
      <w:pPr>
        <w:pStyle w:val="13"/>
        <w:numPr>
          <w:ilvl w:val="0"/>
          <w:numId w:val="437"/>
        </w:numPr>
        <w:jc w:val="both"/>
        <w:rPr>
          <w:color w:val="auto"/>
        </w:rPr>
      </w:pPr>
      <w:r w:rsidRPr="00EB2D57">
        <w:rPr>
          <w:color w:val="auto"/>
        </w:rPr>
        <w:t>соотношение базовой и стимулирующей части фонда оплаты труда;</w:t>
      </w:r>
    </w:p>
    <w:p w:rsidR="00492B60" w:rsidRPr="00EB2D57" w:rsidRDefault="00492B60" w:rsidP="00293F06">
      <w:pPr>
        <w:pStyle w:val="13"/>
        <w:numPr>
          <w:ilvl w:val="0"/>
          <w:numId w:val="437"/>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92B60" w:rsidRPr="00EB2D57" w:rsidRDefault="00492B60" w:rsidP="00293F06">
      <w:pPr>
        <w:pStyle w:val="13"/>
        <w:numPr>
          <w:ilvl w:val="0"/>
          <w:numId w:val="437"/>
        </w:numPr>
        <w:jc w:val="both"/>
        <w:rPr>
          <w:color w:val="auto"/>
        </w:rPr>
      </w:pPr>
      <w:r w:rsidRPr="00EB2D57">
        <w:rPr>
          <w:color w:val="auto"/>
        </w:rPr>
        <w:t>соотношение общей и специальной частей внутри базовой части фонда оплаты труда;</w:t>
      </w:r>
    </w:p>
    <w:p w:rsidR="00492B60" w:rsidRPr="00EB2D57" w:rsidRDefault="00492B60" w:rsidP="00293F06">
      <w:pPr>
        <w:pStyle w:val="13"/>
        <w:numPr>
          <w:ilvl w:val="0"/>
          <w:numId w:val="437"/>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92B60" w:rsidRPr="00EB2D57" w:rsidRDefault="00492B60" w:rsidP="00492B60">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92B60" w:rsidRPr="00EB2D57" w:rsidRDefault="00492B60" w:rsidP="00492B60">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92B60" w:rsidRPr="00EB2D57" w:rsidRDefault="00492B60" w:rsidP="00492B60">
      <w:pPr>
        <w:pStyle w:val="13"/>
        <w:spacing w:line="259" w:lineRule="auto"/>
        <w:jc w:val="both"/>
        <w:rPr>
          <w:color w:val="auto"/>
        </w:rPr>
      </w:pPr>
      <w:r w:rsidRPr="00EB2D57">
        <w:rPr>
          <w:color w:val="auto"/>
        </w:rPr>
        <w:t>Взаимодействие осуществляется:</w:t>
      </w:r>
    </w:p>
    <w:p w:rsidR="00492B60" w:rsidRPr="00EB2D57" w:rsidRDefault="00492B60" w:rsidP="00293F06">
      <w:pPr>
        <w:pStyle w:val="13"/>
        <w:numPr>
          <w:ilvl w:val="0"/>
          <w:numId w:val="438"/>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92B60" w:rsidRPr="00EB2D57" w:rsidRDefault="00492B60" w:rsidP="00293F06">
      <w:pPr>
        <w:pStyle w:val="13"/>
        <w:numPr>
          <w:ilvl w:val="0"/>
          <w:numId w:val="438"/>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92B60" w:rsidRPr="00EB2D57" w:rsidRDefault="00492B60" w:rsidP="00492B60">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492B60" w:rsidRPr="00EB2D57" w:rsidRDefault="00492B60" w:rsidP="00492B60">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492B60" w:rsidRPr="00EB2D57" w:rsidRDefault="00492B60" w:rsidP="00492B60">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92B60" w:rsidRPr="00EB2D57" w:rsidRDefault="00492B60" w:rsidP="00492B60">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92B60" w:rsidRDefault="00492B60" w:rsidP="00492B60">
      <w:pPr>
        <w:pStyle w:val="afb"/>
      </w:pPr>
      <w:bookmarkStart w:id="781" w:name="bookmark1986"/>
    </w:p>
    <w:p w:rsidR="00492B60" w:rsidRPr="00EB2D57" w:rsidRDefault="00492B60" w:rsidP="00492B60">
      <w:pPr>
        <w:pStyle w:val="afb"/>
      </w:pPr>
      <w:r w:rsidRPr="00EB2D57">
        <w:t>Материально-техническое и учебно-методическое обеспечение программы основного общего образования</w:t>
      </w:r>
      <w:bookmarkEnd w:id="781"/>
    </w:p>
    <w:p w:rsidR="00492B60" w:rsidRDefault="00492B60" w:rsidP="00492B60">
      <w:pPr>
        <w:pStyle w:val="afb"/>
      </w:pPr>
      <w:bookmarkStart w:id="782" w:name="bookmark1988"/>
    </w:p>
    <w:p w:rsidR="00492B60" w:rsidRPr="00EB2D57" w:rsidRDefault="00492B60" w:rsidP="00492B60">
      <w:pPr>
        <w:pStyle w:val="afb"/>
      </w:pPr>
      <w:r w:rsidRPr="00EB2D57">
        <w:t>Информационно-образовательная среда</w:t>
      </w:r>
      <w:bookmarkEnd w:id="782"/>
    </w:p>
    <w:p w:rsidR="00492B60" w:rsidRPr="00EB2D57" w:rsidRDefault="00492B60" w:rsidP="00492B60">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492B60" w:rsidRPr="00EB2D57" w:rsidRDefault="00492B60" w:rsidP="00492B60">
      <w:pPr>
        <w:pStyle w:val="13"/>
        <w:jc w:val="both"/>
        <w:rPr>
          <w:color w:val="auto"/>
        </w:rPr>
      </w:pPr>
      <w:r w:rsidRPr="00EB2D57">
        <w:rPr>
          <w:color w:val="auto"/>
        </w:rPr>
        <w:t>Основными компонентами ИОС образовательной организации являются:</w:t>
      </w:r>
    </w:p>
    <w:p w:rsidR="00492B60" w:rsidRPr="00EB2D57" w:rsidRDefault="00492B60" w:rsidP="00293F06">
      <w:pPr>
        <w:pStyle w:val="13"/>
        <w:numPr>
          <w:ilvl w:val="0"/>
          <w:numId w:val="439"/>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492B60" w:rsidRPr="00EB2D57" w:rsidRDefault="00492B60" w:rsidP="00293F06">
      <w:pPr>
        <w:pStyle w:val="13"/>
        <w:numPr>
          <w:ilvl w:val="0"/>
          <w:numId w:val="439"/>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492B60" w:rsidRPr="00EB2D57" w:rsidRDefault="00492B60" w:rsidP="00293F06">
      <w:pPr>
        <w:pStyle w:val="13"/>
        <w:numPr>
          <w:ilvl w:val="0"/>
          <w:numId w:val="439"/>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492B60" w:rsidRPr="00EB2D57" w:rsidRDefault="00492B60" w:rsidP="00293F06">
      <w:pPr>
        <w:pStyle w:val="13"/>
        <w:numPr>
          <w:ilvl w:val="0"/>
          <w:numId w:val="439"/>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492B60" w:rsidRPr="00EB2D57" w:rsidRDefault="00492B60" w:rsidP="00293F06">
      <w:pPr>
        <w:pStyle w:val="13"/>
        <w:numPr>
          <w:ilvl w:val="0"/>
          <w:numId w:val="439"/>
        </w:numPr>
        <w:spacing w:line="360" w:lineRule="auto"/>
        <w:jc w:val="both"/>
        <w:rPr>
          <w:color w:val="auto"/>
        </w:rPr>
      </w:pPr>
      <w:r w:rsidRPr="00EB2D57">
        <w:rPr>
          <w:color w:val="auto"/>
        </w:rPr>
        <w:t>информационно-телекоммуникационная инфраструктура;</w:t>
      </w:r>
    </w:p>
    <w:p w:rsidR="00492B60" w:rsidRPr="00EB2D57" w:rsidRDefault="00492B60" w:rsidP="00293F06">
      <w:pPr>
        <w:pStyle w:val="13"/>
        <w:numPr>
          <w:ilvl w:val="0"/>
          <w:numId w:val="439"/>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492B60" w:rsidRPr="00EB2D57" w:rsidRDefault="00492B60" w:rsidP="00293F06">
      <w:pPr>
        <w:pStyle w:val="13"/>
        <w:numPr>
          <w:ilvl w:val="0"/>
          <w:numId w:val="439"/>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492B60" w:rsidRPr="00EB2D57" w:rsidRDefault="00492B60" w:rsidP="00293F06">
      <w:pPr>
        <w:pStyle w:val="13"/>
        <w:numPr>
          <w:ilvl w:val="0"/>
          <w:numId w:val="439"/>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rsidR="00492B60" w:rsidRPr="00EB2D57" w:rsidRDefault="00492B60" w:rsidP="00492B60">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492B60" w:rsidRPr="00EB2D57" w:rsidRDefault="00492B60" w:rsidP="00293F06">
      <w:pPr>
        <w:pStyle w:val="13"/>
        <w:numPr>
          <w:ilvl w:val="0"/>
          <w:numId w:val="440"/>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492B60" w:rsidRPr="00EB2D57" w:rsidRDefault="00492B60" w:rsidP="00293F06">
      <w:pPr>
        <w:pStyle w:val="13"/>
        <w:numPr>
          <w:ilvl w:val="0"/>
          <w:numId w:val="440"/>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492B60" w:rsidRPr="00EB2D57" w:rsidRDefault="00492B60" w:rsidP="00293F06">
      <w:pPr>
        <w:pStyle w:val="13"/>
        <w:numPr>
          <w:ilvl w:val="0"/>
          <w:numId w:val="440"/>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492B60" w:rsidRPr="00EB2D57" w:rsidRDefault="00492B60" w:rsidP="00293F06">
      <w:pPr>
        <w:pStyle w:val="13"/>
        <w:numPr>
          <w:ilvl w:val="0"/>
          <w:numId w:val="440"/>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92B60" w:rsidRPr="00EB2D57" w:rsidRDefault="00492B60" w:rsidP="00293F06">
      <w:pPr>
        <w:pStyle w:val="13"/>
        <w:numPr>
          <w:ilvl w:val="0"/>
          <w:numId w:val="440"/>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492B60" w:rsidRPr="00EB2D57" w:rsidRDefault="00492B60" w:rsidP="00293F06">
      <w:pPr>
        <w:pStyle w:val="13"/>
        <w:numPr>
          <w:ilvl w:val="0"/>
          <w:numId w:val="440"/>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92B60" w:rsidRPr="00EB2D57" w:rsidRDefault="00492B60" w:rsidP="00293F06">
      <w:pPr>
        <w:pStyle w:val="13"/>
        <w:numPr>
          <w:ilvl w:val="0"/>
          <w:numId w:val="440"/>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492B60" w:rsidRPr="00EB2D57" w:rsidRDefault="00492B60" w:rsidP="00293F06">
      <w:pPr>
        <w:pStyle w:val="13"/>
        <w:numPr>
          <w:ilvl w:val="0"/>
          <w:numId w:val="440"/>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492B60" w:rsidRPr="00EB2D57" w:rsidRDefault="00492B60" w:rsidP="00293F06">
      <w:pPr>
        <w:pStyle w:val="13"/>
        <w:numPr>
          <w:ilvl w:val="0"/>
          <w:numId w:val="440"/>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492B60" w:rsidRPr="00EB2D57" w:rsidRDefault="00492B60" w:rsidP="00293F06">
      <w:pPr>
        <w:pStyle w:val="13"/>
        <w:numPr>
          <w:ilvl w:val="0"/>
          <w:numId w:val="440"/>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492B60" w:rsidRPr="00EB2D57" w:rsidRDefault="00492B60" w:rsidP="00293F06">
      <w:pPr>
        <w:pStyle w:val="13"/>
        <w:numPr>
          <w:ilvl w:val="0"/>
          <w:numId w:val="440"/>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92B60" w:rsidRPr="00EB2D57" w:rsidRDefault="00492B60" w:rsidP="00293F06">
      <w:pPr>
        <w:pStyle w:val="13"/>
        <w:numPr>
          <w:ilvl w:val="0"/>
          <w:numId w:val="440"/>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492B60" w:rsidRPr="00EB2D57" w:rsidRDefault="00492B60" w:rsidP="00492B60">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492B60" w:rsidRPr="00EB2D57" w:rsidRDefault="00492B60" w:rsidP="00492B60">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492B60" w:rsidRPr="00EB2D57" w:rsidRDefault="00492B60" w:rsidP="00293F06">
      <w:pPr>
        <w:pStyle w:val="13"/>
        <w:numPr>
          <w:ilvl w:val="0"/>
          <w:numId w:val="441"/>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492B60" w:rsidRPr="00EB2D57" w:rsidRDefault="00492B60" w:rsidP="00293F06">
      <w:pPr>
        <w:pStyle w:val="13"/>
        <w:numPr>
          <w:ilvl w:val="0"/>
          <w:numId w:val="441"/>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492B60" w:rsidRPr="00EB2D57" w:rsidRDefault="00492B60" w:rsidP="00293F06">
      <w:pPr>
        <w:pStyle w:val="13"/>
        <w:numPr>
          <w:ilvl w:val="0"/>
          <w:numId w:val="441"/>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492B60" w:rsidRPr="00EB2D57" w:rsidRDefault="00492B60" w:rsidP="00293F06">
      <w:pPr>
        <w:pStyle w:val="13"/>
        <w:numPr>
          <w:ilvl w:val="0"/>
          <w:numId w:val="441"/>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492B60" w:rsidRPr="00EB2D57" w:rsidRDefault="00492B60" w:rsidP="00492B60">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492B60" w:rsidRPr="00EB2D57" w:rsidRDefault="00492B60" w:rsidP="00293F06">
      <w:pPr>
        <w:pStyle w:val="13"/>
        <w:numPr>
          <w:ilvl w:val="0"/>
          <w:numId w:val="442"/>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492B60" w:rsidRPr="00EB2D57" w:rsidRDefault="00492B60" w:rsidP="00293F06">
      <w:pPr>
        <w:pStyle w:val="13"/>
        <w:numPr>
          <w:ilvl w:val="0"/>
          <w:numId w:val="442"/>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492B60" w:rsidRPr="00EB2D57" w:rsidRDefault="00492B60" w:rsidP="00293F06">
      <w:pPr>
        <w:pStyle w:val="13"/>
        <w:numPr>
          <w:ilvl w:val="0"/>
          <w:numId w:val="442"/>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492B60" w:rsidRPr="00EB2D57" w:rsidRDefault="00492B60" w:rsidP="00293F06">
      <w:pPr>
        <w:pStyle w:val="13"/>
        <w:numPr>
          <w:ilvl w:val="0"/>
          <w:numId w:val="442"/>
        </w:numPr>
        <w:spacing w:line="252" w:lineRule="auto"/>
        <w:jc w:val="both"/>
        <w:rPr>
          <w:color w:val="auto"/>
        </w:rPr>
      </w:pPr>
      <w:r w:rsidRPr="00EB2D57">
        <w:rPr>
          <w:color w:val="auto"/>
        </w:rPr>
        <w:t>выпуск школьных печатных изданий, радиопередач;</w:t>
      </w:r>
    </w:p>
    <w:p w:rsidR="00492B60" w:rsidRPr="00EB2D57" w:rsidRDefault="00492B60" w:rsidP="00293F06">
      <w:pPr>
        <w:pStyle w:val="13"/>
        <w:numPr>
          <w:ilvl w:val="0"/>
          <w:numId w:val="442"/>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492B60" w:rsidRPr="00EB2D57" w:rsidRDefault="00492B60" w:rsidP="00492B60">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492B60" w:rsidRPr="00EB2D57" w:rsidRDefault="00492B60" w:rsidP="00492B60">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492B60" w:rsidRPr="00EB2D57" w:rsidRDefault="00492B60" w:rsidP="00492B60">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23"/>
      </w:r>
      <w:r w:rsidRPr="00EB2D57">
        <w:rPr>
          <w:color w:val="auto"/>
        </w:rPr>
        <w:t>.</w:t>
      </w:r>
    </w:p>
    <w:p w:rsidR="00492B60" w:rsidRPr="00EB2D57" w:rsidRDefault="00492B60" w:rsidP="00492B60">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492B60" w:rsidRPr="00EB2D57" w:rsidRDefault="00492B60" w:rsidP="00492B60">
      <w:pPr>
        <w:pStyle w:val="13"/>
        <w:jc w:val="both"/>
        <w:rPr>
          <w:color w:val="auto"/>
        </w:rPr>
        <w:sectPr w:rsidR="00492B60" w:rsidRPr="00EB2D57">
          <w:headerReference w:type="even" r:id="rId113"/>
          <w:headerReference w:type="default" r:id="rId114"/>
          <w:footerReference w:type="even" r:id="rId115"/>
          <w:footerReference w:type="default" r:id="rId116"/>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492B60" w:rsidRPr="00E779B2" w:rsidTr="00492B60">
        <w:trPr>
          <w:trHeight w:hRule="exact" w:val="1565"/>
        </w:trPr>
        <w:tc>
          <w:tcPr>
            <w:tcW w:w="571" w:type="dxa"/>
            <w:tcBorders>
              <w:top w:val="single" w:sz="4" w:space="0" w:color="auto"/>
              <w:left w:val="single" w:sz="4" w:space="0" w:color="auto"/>
            </w:tcBorders>
            <w:shd w:val="clear" w:color="auto" w:fill="auto"/>
            <w:vAlign w:val="center"/>
          </w:tcPr>
          <w:p w:rsidR="00492B60" w:rsidRPr="00E779B2" w:rsidRDefault="00492B60" w:rsidP="00492B60">
            <w:pPr>
              <w:pStyle w:val="ad"/>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rsidR="00492B60" w:rsidRPr="00E779B2" w:rsidRDefault="00492B60" w:rsidP="00492B60">
            <w:pPr>
              <w:pStyle w:val="ad"/>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492B60" w:rsidRPr="00E779B2" w:rsidRDefault="00492B60" w:rsidP="00492B60">
            <w:pPr>
              <w:pStyle w:val="ad"/>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492B60" w:rsidRPr="00E779B2" w:rsidRDefault="00492B60" w:rsidP="00492B60">
            <w:pPr>
              <w:pStyle w:val="ad"/>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492B60" w:rsidRPr="00E779B2" w:rsidTr="00492B60">
        <w:trPr>
          <w:trHeight w:hRule="exact" w:val="1253"/>
        </w:trPr>
        <w:tc>
          <w:tcPr>
            <w:tcW w:w="571" w:type="dxa"/>
            <w:tcBorders>
              <w:top w:val="single" w:sz="4" w:space="0" w:color="auto"/>
              <w:left w:val="single" w:sz="4" w:space="0" w:color="auto"/>
            </w:tcBorders>
            <w:shd w:val="clear" w:color="auto" w:fill="auto"/>
          </w:tcPr>
          <w:p w:rsidR="00492B60" w:rsidRPr="00E779B2" w:rsidRDefault="00492B60" w:rsidP="00492B60">
            <w:pPr>
              <w:pStyle w:val="ad"/>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492B60" w:rsidRPr="00E779B2" w:rsidRDefault="00492B60" w:rsidP="00492B60">
            <w:pPr>
              <w:pStyle w:val="ad"/>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492B60" w:rsidRPr="00E779B2" w:rsidRDefault="00492B60" w:rsidP="00492B60">
            <w:pPr>
              <w:framePr w:w="10152" w:h="5539" w:hSpace="451" w:vSpace="19" w:wrap="notBeside" w:vAnchor="text" w:hAnchor="text" w:x="452" w:y="822"/>
              <w:rPr>
                <w:rFonts w:ascii="Times New Roman" w:hAnsi="Times New Roman" w:cs="Times New Roman"/>
                <w:sz w:val="10"/>
                <w:szCs w:val="10"/>
              </w:rPr>
            </w:pPr>
          </w:p>
        </w:tc>
        <w:tc>
          <w:tcPr>
            <w:tcW w:w="2333" w:type="dxa"/>
            <w:tcBorders>
              <w:top w:val="single" w:sz="4" w:space="0" w:color="auto"/>
              <w:left w:val="single" w:sz="4" w:space="0" w:color="auto"/>
              <w:right w:val="single" w:sz="4" w:space="0" w:color="auto"/>
            </w:tcBorders>
            <w:shd w:val="clear" w:color="auto" w:fill="auto"/>
          </w:tcPr>
          <w:p w:rsidR="00492B60" w:rsidRPr="00E779B2" w:rsidRDefault="00492B60" w:rsidP="00492B60">
            <w:pPr>
              <w:framePr w:w="10152" w:h="5539" w:hSpace="451" w:vSpace="19" w:wrap="notBeside" w:vAnchor="text" w:hAnchor="text" w:x="452" w:y="822"/>
              <w:rPr>
                <w:rFonts w:ascii="Times New Roman" w:hAnsi="Times New Roman" w:cs="Times New Roman"/>
                <w:sz w:val="10"/>
                <w:szCs w:val="10"/>
              </w:rPr>
            </w:pPr>
          </w:p>
        </w:tc>
      </w:tr>
      <w:tr w:rsidR="00492B60" w:rsidRPr="00E779B2" w:rsidTr="00492B60">
        <w:trPr>
          <w:trHeight w:hRule="exact" w:val="1666"/>
        </w:trPr>
        <w:tc>
          <w:tcPr>
            <w:tcW w:w="571" w:type="dxa"/>
            <w:tcBorders>
              <w:top w:val="single" w:sz="4" w:space="0" w:color="auto"/>
              <w:left w:val="single" w:sz="4" w:space="0" w:color="auto"/>
            </w:tcBorders>
            <w:shd w:val="clear" w:color="auto" w:fill="auto"/>
          </w:tcPr>
          <w:p w:rsidR="00492B60" w:rsidRPr="00E779B2" w:rsidRDefault="00492B60" w:rsidP="00492B60">
            <w:pPr>
              <w:pStyle w:val="ad"/>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492B60" w:rsidRPr="00E779B2" w:rsidRDefault="00492B60" w:rsidP="00492B60">
            <w:pPr>
              <w:pStyle w:val="ad"/>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492B60" w:rsidRPr="00E779B2" w:rsidRDefault="00492B60" w:rsidP="00492B60">
            <w:pPr>
              <w:framePr w:w="10152" w:h="5539" w:hSpace="451" w:vSpace="19" w:wrap="notBeside" w:vAnchor="text" w:hAnchor="text" w:x="452" w:y="822"/>
              <w:rPr>
                <w:rFonts w:ascii="Times New Roman" w:hAnsi="Times New Roman" w:cs="Times New Roman"/>
                <w:sz w:val="10"/>
                <w:szCs w:val="10"/>
              </w:rPr>
            </w:pPr>
          </w:p>
        </w:tc>
        <w:tc>
          <w:tcPr>
            <w:tcW w:w="2333" w:type="dxa"/>
            <w:tcBorders>
              <w:top w:val="single" w:sz="4" w:space="0" w:color="auto"/>
              <w:left w:val="single" w:sz="4" w:space="0" w:color="auto"/>
              <w:right w:val="single" w:sz="4" w:space="0" w:color="auto"/>
            </w:tcBorders>
            <w:shd w:val="clear" w:color="auto" w:fill="auto"/>
          </w:tcPr>
          <w:p w:rsidR="00492B60" w:rsidRPr="00E779B2" w:rsidRDefault="00492B60" w:rsidP="00492B60">
            <w:pPr>
              <w:framePr w:w="10152" w:h="5539" w:hSpace="451" w:vSpace="19" w:wrap="notBeside" w:vAnchor="text" w:hAnchor="text" w:x="452" w:y="822"/>
              <w:rPr>
                <w:rFonts w:ascii="Times New Roman" w:hAnsi="Times New Roman" w:cs="Times New Roman"/>
                <w:sz w:val="10"/>
                <w:szCs w:val="10"/>
              </w:rPr>
            </w:pPr>
          </w:p>
        </w:tc>
      </w:tr>
      <w:tr w:rsidR="00492B60" w:rsidRPr="00E779B2" w:rsidTr="00492B60">
        <w:trPr>
          <w:trHeight w:hRule="exact" w:val="1056"/>
        </w:trPr>
        <w:tc>
          <w:tcPr>
            <w:tcW w:w="571" w:type="dxa"/>
            <w:tcBorders>
              <w:top w:val="single" w:sz="4" w:space="0" w:color="auto"/>
              <w:left w:val="single" w:sz="4" w:space="0" w:color="auto"/>
              <w:bottom w:val="single" w:sz="4" w:space="0" w:color="auto"/>
            </w:tcBorders>
            <w:shd w:val="clear" w:color="auto" w:fill="auto"/>
          </w:tcPr>
          <w:p w:rsidR="00492B60" w:rsidRPr="00E779B2" w:rsidRDefault="00492B60" w:rsidP="00492B60">
            <w:pPr>
              <w:pStyle w:val="ad"/>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492B60" w:rsidRPr="00E779B2" w:rsidRDefault="00492B60" w:rsidP="00492B60">
            <w:pPr>
              <w:pStyle w:val="ad"/>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492B60" w:rsidRPr="00E779B2" w:rsidRDefault="00492B60" w:rsidP="00492B60">
            <w:pPr>
              <w:framePr w:w="10152" w:h="5539" w:hSpace="451" w:vSpace="19" w:wrap="notBeside" w:vAnchor="text" w:hAnchor="text" w:x="452" w:y="822"/>
              <w:rPr>
                <w:rFonts w:ascii="Times New Roman" w:hAnsi="Times New Roman" w:cs="Times New Roman"/>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492B60" w:rsidRPr="00E779B2" w:rsidRDefault="00492B60" w:rsidP="00492B60">
            <w:pPr>
              <w:framePr w:w="10152" w:h="5539" w:hSpace="451" w:vSpace="19" w:wrap="notBeside" w:vAnchor="text" w:hAnchor="text" w:x="452" w:y="822"/>
              <w:rPr>
                <w:rFonts w:ascii="Times New Roman" w:hAnsi="Times New Roman" w:cs="Times New Roman"/>
                <w:sz w:val="10"/>
                <w:szCs w:val="10"/>
              </w:rPr>
            </w:pPr>
          </w:p>
        </w:tc>
      </w:tr>
    </w:tbl>
    <w:p w:rsidR="00492B60" w:rsidRPr="00EB2D57" w:rsidRDefault="00492B60" w:rsidP="00492B60">
      <w:pPr>
        <w:pStyle w:val="af4"/>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492B60" w:rsidRPr="00EB2D57" w:rsidRDefault="00492B60" w:rsidP="00492B60">
      <w:pPr>
        <w:spacing w:line="1" w:lineRule="exact"/>
      </w:pPr>
      <w:r>
        <w:rPr>
          <w:noProof/>
          <w:lang w:eastAsia="ru-RU"/>
        </w:rPr>
        <mc:AlternateContent>
          <mc:Choice Requires="wps">
            <w:drawing>
              <wp:anchor distT="0" distB="0" distL="0" distR="0" simplePos="0" relativeHeight="251698176" behindDoc="0" locked="0" layoutInCell="1" allowOverlap="1" wp14:anchorId="08E46EA7" wp14:editId="3E75AB0D">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rsidR="00492B60" w:rsidRDefault="00492B60" w:rsidP="00492B60">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8E46EA7" id="Shape 187" o:spid="_x0000_s1041" type="#_x0000_t202" style="position:absolute;margin-left:521.75pt;margin-top:-.7pt;width:35.8pt;height:12.5pt;z-index:25169817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Z1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znI68NNHui1ZP/&#10;Nfe0oJx1fzzJm1dlDOIYbI7BCE2WlObH9cmef/0vunwu+foD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LtahnWZAQAA&#10;LAMAAA4AAAAAAAAAAAAAAAAALgIAAGRycy9lMm9Eb2MueG1sUEsBAi0AFAAGAAgAAAAhAAYg3Ejf&#10;AAAACwEAAA8AAAAAAAAAAAAAAAAA8wMAAGRycy9kb3ducmV2LnhtbFBLBQYAAAAABAAEAPMAAAD/&#10;BAAAAAA=&#10;" filled="f" stroked="f">
                <v:path arrowok="t"/>
                <v:textbox inset="0,0,0,0">
                  <w:txbxContent>
                    <w:p w:rsidR="00492B60" w:rsidRDefault="00492B60" w:rsidP="00492B60">
                      <w:pPr>
                        <w:pStyle w:val="13"/>
                        <w:spacing w:line="240" w:lineRule="auto"/>
                        <w:ind w:firstLine="0"/>
                      </w:pPr>
                      <w:r>
                        <w:t>Таблица</w:t>
                      </w:r>
                    </w:p>
                  </w:txbxContent>
                </v:textbox>
                <w10:wrap type="square" anchorx="page" anchory="margin"/>
              </v:shape>
            </w:pict>
          </mc:Fallback>
        </mc:AlternateContent>
      </w:r>
      <w:r>
        <w:rPr>
          <w:noProof/>
          <w:lang w:eastAsia="ru-RU"/>
        </w:rPr>
        <mc:AlternateContent>
          <mc:Choice Requires="wps">
            <w:drawing>
              <wp:anchor distT="0" distB="0" distL="0" distR="0" simplePos="0" relativeHeight="251699200" behindDoc="0" locked="0" layoutInCell="1" allowOverlap="1" wp14:anchorId="432FD5E8" wp14:editId="1D2E0A5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rsidR="00492B60" w:rsidRDefault="00492B60" w:rsidP="00492B60">
                            <w:pPr>
                              <w:pStyle w:val="afb"/>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32FD5E8" id="Shape 189" o:spid="_x0000_s1042" type="#_x0000_t202" style="position:absolute;margin-left:55.2pt;margin-top:19.45pt;width:290.55pt;height:13.9pt;z-index:25169920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pEnA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" filled="f" stroked="f">
                <v:path arrowok="t"/>
                <v:textbox inset="0,0,0,0">
                  <w:txbxContent>
                    <w:p w:rsidR="00492B60" w:rsidRDefault="00492B60" w:rsidP="00492B60">
                      <w:pPr>
                        <w:pStyle w:val="afb"/>
                      </w:pPr>
                      <w:r>
                        <w:t>Характеристика информационно-образовательной среды</w:t>
                      </w:r>
                    </w:p>
                  </w:txbxContent>
                </v:textbox>
                <w10:wrap type="square" anchorx="page" anchory="margin"/>
              </v:shape>
            </w:pict>
          </mc:Fallback>
        </mc:AlternateContent>
      </w: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492B60" w:rsidRPr="00E779B2" w:rsidTr="00492B60">
        <w:trPr>
          <w:trHeight w:hRule="exact" w:val="3341"/>
        </w:trPr>
        <w:tc>
          <w:tcPr>
            <w:tcW w:w="571" w:type="dxa"/>
            <w:tcBorders>
              <w:top w:val="single" w:sz="4" w:space="0" w:color="auto"/>
              <w:left w:val="single" w:sz="4" w:space="0" w:color="auto"/>
            </w:tcBorders>
            <w:shd w:val="clear" w:color="auto" w:fill="auto"/>
          </w:tcPr>
          <w:p w:rsidR="00492B60" w:rsidRPr="00E779B2" w:rsidRDefault="00492B60" w:rsidP="00492B60">
            <w:pPr>
              <w:pStyle w:val="ad"/>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rsidR="00492B60" w:rsidRPr="00E779B2" w:rsidRDefault="00492B60" w:rsidP="00492B60">
            <w:pPr>
              <w:pStyle w:val="ad"/>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492B60" w:rsidRPr="00E779B2" w:rsidRDefault="00492B60" w:rsidP="00293F06">
            <w:pPr>
              <w:pStyle w:val="ad"/>
              <w:framePr w:w="10152" w:h="6355" w:hSpace="451" w:vSpace="5" w:wrap="notBeside" w:vAnchor="text" w:hAnchor="text" w:x="452" w:y="6"/>
              <w:numPr>
                <w:ilvl w:val="0"/>
                <w:numId w:val="466"/>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492B60" w:rsidRPr="00E779B2" w:rsidRDefault="00492B60" w:rsidP="00293F06">
            <w:pPr>
              <w:pStyle w:val="ad"/>
              <w:framePr w:w="10152" w:h="6355" w:hSpace="451" w:vSpace="5" w:wrap="notBeside" w:vAnchor="text" w:hAnchor="text" w:x="452" w:y="6"/>
              <w:numPr>
                <w:ilvl w:val="0"/>
                <w:numId w:val="466"/>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492B60" w:rsidRPr="00E779B2" w:rsidRDefault="00492B60" w:rsidP="00293F06">
            <w:pPr>
              <w:pStyle w:val="ad"/>
              <w:framePr w:w="10152" w:h="6355" w:hSpace="451" w:vSpace="5" w:wrap="notBeside" w:vAnchor="text" w:hAnchor="text" w:x="452" w:y="6"/>
              <w:numPr>
                <w:ilvl w:val="0"/>
                <w:numId w:val="466"/>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492B60" w:rsidRPr="00E779B2" w:rsidRDefault="00492B60" w:rsidP="00293F06">
            <w:pPr>
              <w:pStyle w:val="ad"/>
              <w:framePr w:w="10152" w:h="6355" w:hSpace="451" w:vSpace="5" w:wrap="notBeside" w:vAnchor="text" w:hAnchor="text" w:x="452" w:y="6"/>
              <w:numPr>
                <w:ilvl w:val="0"/>
                <w:numId w:val="466"/>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492B60" w:rsidRPr="00E779B2" w:rsidRDefault="00492B60" w:rsidP="00293F06">
            <w:pPr>
              <w:pStyle w:val="ad"/>
              <w:framePr w:w="10152" w:h="6355" w:hSpace="451" w:vSpace="5" w:wrap="notBeside" w:vAnchor="text" w:hAnchor="text" w:x="452" w:y="6"/>
              <w:numPr>
                <w:ilvl w:val="0"/>
                <w:numId w:val="466"/>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c>
          <w:tcPr>
            <w:tcW w:w="2333" w:type="dxa"/>
            <w:tcBorders>
              <w:top w:val="single" w:sz="4" w:space="0" w:color="auto"/>
              <w:left w:val="single" w:sz="4" w:space="0" w:color="auto"/>
              <w:righ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r>
      <w:tr w:rsidR="00492B60" w:rsidRPr="00E779B2" w:rsidTr="00492B60">
        <w:trPr>
          <w:trHeight w:hRule="exact" w:val="758"/>
        </w:trPr>
        <w:tc>
          <w:tcPr>
            <w:tcW w:w="571" w:type="dxa"/>
            <w:tcBorders>
              <w:top w:val="single" w:sz="4" w:space="0" w:color="auto"/>
              <w:left w:val="single" w:sz="4" w:space="0" w:color="auto"/>
            </w:tcBorders>
            <w:shd w:val="clear" w:color="auto" w:fill="auto"/>
          </w:tcPr>
          <w:p w:rsidR="00492B60" w:rsidRPr="00E779B2" w:rsidRDefault="00492B60" w:rsidP="00492B60">
            <w:pPr>
              <w:pStyle w:val="ad"/>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492B60" w:rsidRPr="00E779B2" w:rsidRDefault="00492B60" w:rsidP="00492B60">
            <w:pPr>
              <w:pStyle w:val="ad"/>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c>
          <w:tcPr>
            <w:tcW w:w="2333" w:type="dxa"/>
            <w:tcBorders>
              <w:top w:val="single" w:sz="4" w:space="0" w:color="auto"/>
              <w:left w:val="single" w:sz="4" w:space="0" w:color="auto"/>
              <w:righ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r>
      <w:tr w:rsidR="00492B60" w:rsidRPr="00E779B2" w:rsidTr="00492B60">
        <w:trPr>
          <w:trHeight w:hRule="exact" w:val="562"/>
        </w:trPr>
        <w:tc>
          <w:tcPr>
            <w:tcW w:w="571" w:type="dxa"/>
            <w:tcBorders>
              <w:top w:val="single" w:sz="4" w:space="0" w:color="auto"/>
              <w:left w:val="single" w:sz="4" w:space="0" w:color="auto"/>
            </w:tcBorders>
            <w:shd w:val="clear" w:color="auto" w:fill="auto"/>
          </w:tcPr>
          <w:p w:rsidR="00492B60" w:rsidRPr="00E779B2" w:rsidRDefault="00492B60" w:rsidP="00492B60">
            <w:pPr>
              <w:pStyle w:val="ad"/>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492B60" w:rsidRPr="00E779B2" w:rsidRDefault="00492B60" w:rsidP="00492B60">
            <w:pPr>
              <w:pStyle w:val="ad"/>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c>
          <w:tcPr>
            <w:tcW w:w="2333" w:type="dxa"/>
            <w:tcBorders>
              <w:top w:val="single" w:sz="4" w:space="0" w:color="auto"/>
              <w:left w:val="single" w:sz="4" w:space="0" w:color="auto"/>
              <w:righ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r>
      <w:tr w:rsidR="00492B60" w:rsidRPr="00E779B2" w:rsidTr="00492B60">
        <w:trPr>
          <w:trHeight w:hRule="exact" w:val="562"/>
        </w:trPr>
        <w:tc>
          <w:tcPr>
            <w:tcW w:w="571" w:type="dxa"/>
            <w:tcBorders>
              <w:top w:val="single" w:sz="4" w:space="0" w:color="auto"/>
              <w:left w:val="single" w:sz="4" w:space="0" w:color="auto"/>
            </w:tcBorders>
            <w:shd w:val="clear" w:color="auto" w:fill="auto"/>
          </w:tcPr>
          <w:p w:rsidR="00492B60" w:rsidRPr="00E779B2" w:rsidRDefault="00492B60" w:rsidP="00492B60">
            <w:pPr>
              <w:pStyle w:val="ad"/>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492B60" w:rsidRPr="00E779B2" w:rsidRDefault="00492B60" w:rsidP="00492B60">
            <w:pPr>
              <w:pStyle w:val="ad"/>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c>
          <w:tcPr>
            <w:tcW w:w="2333" w:type="dxa"/>
            <w:tcBorders>
              <w:top w:val="single" w:sz="4" w:space="0" w:color="auto"/>
              <w:left w:val="single" w:sz="4" w:space="0" w:color="auto"/>
              <w:righ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r>
      <w:tr w:rsidR="00492B60" w:rsidRPr="00E779B2" w:rsidTr="00492B60">
        <w:trPr>
          <w:trHeight w:hRule="exact" w:val="562"/>
        </w:trPr>
        <w:tc>
          <w:tcPr>
            <w:tcW w:w="571" w:type="dxa"/>
            <w:tcBorders>
              <w:top w:val="single" w:sz="4" w:space="0" w:color="auto"/>
              <w:left w:val="single" w:sz="4" w:space="0" w:color="auto"/>
            </w:tcBorders>
            <w:shd w:val="clear" w:color="auto" w:fill="auto"/>
          </w:tcPr>
          <w:p w:rsidR="00492B60" w:rsidRPr="00E779B2" w:rsidRDefault="00492B60" w:rsidP="00492B60">
            <w:pPr>
              <w:pStyle w:val="ad"/>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492B60" w:rsidRPr="00E779B2" w:rsidRDefault="00492B60" w:rsidP="00492B60">
            <w:pPr>
              <w:pStyle w:val="ad"/>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c>
          <w:tcPr>
            <w:tcW w:w="2333" w:type="dxa"/>
            <w:tcBorders>
              <w:top w:val="single" w:sz="4" w:space="0" w:color="auto"/>
              <w:left w:val="single" w:sz="4" w:space="0" w:color="auto"/>
              <w:righ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r>
      <w:tr w:rsidR="00492B60" w:rsidRPr="00E779B2" w:rsidTr="00492B60">
        <w:trPr>
          <w:trHeight w:hRule="exact" w:val="571"/>
        </w:trPr>
        <w:tc>
          <w:tcPr>
            <w:tcW w:w="571" w:type="dxa"/>
            <w:tcBorders>
              <w:top w:val="single" w:sz="4" w:space="0" w:color="auto"/>
              <w:left w:val="single" w:sz="4" w:space="0" w:color="auto"/>
              <w:bottom w:val="single" w:sz="4" w:space="0" w:color="auto"/>
            </w:tcBorders>
            <w:shd w:val="clear" w:color="auto" w:fill="auto"/>
          </w:tcPr>
          <w:p w:rsidR="00492B60" w:rsidRPr="00E779B2" w:rsidRDefault="00492B60" w:rsidP="00492B60">
            <w:pPr>
              <w:pStyle w:val="ad"/>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492B60" w:rsidRPr="00E779B2" w:rsidRDefault="00492B60" w:rsidP="00492B60">
            <w:pPr>
              <w:pStyle w:val="ad"/>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492B60" w:rsidRPr="00E779B2" w:rsidRDefault="00492B60" w:rsidP="00492B60">
            <w:pPr>
              <w:framePr w:w="10152" w:h="6355" w:hSpace="451" w:vSpace="5" w:wrap="notBeside" w:vAnchor="text" w:hAnchor="text" w:x="452" w:y="6"/>
              <w:rPr>
                <w:rFonts w:ascii="Times New Roman" w:hAnsi="Times New Roman" w:cs="Times New Roman"/>
                <w:sz w:val="10"/>
                <w:szCs w:val="10"/>
              </w:rPr>
            </w:pPr>
          </w:p>
        </w:tc>
      </w:tr>
    </w:tbl>
    <w:p w:rsidR="00492B60" w:rsidRPr="00EB2D57" w:rsidRDefault="00492B60" w:rsidP="00492B60">
      <w:pPr>
        <w:pStyle w:val="af4"/>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rsidR="00492B60" w:rsidRPr="00EB2D57" w:rsidRDefault="00492B60" w:rsidP="00492B60">
      <w:pPr>
        <w:spacing w:line="1" w:lineRule="exact"/>
        <w:sectPr w:rsidR="00492B60" w:rsidRPr="00EB2D57">
          <w:headerReference w:type="even" r:id="rId117"/>
          <w:headerReference w:type="default" r:id="rId118"/>
          <w:footerReference w:type="even" r:id="rId119"/>
          <w:footerReference w:type="default" r:id="rId120"/>
          <w:footnotePr>
            <w:numRestart w:val="eachPage"/>
          </w:footnotePr>
          <w:pgSz w:w="12019" w:h="7824" w:orient="landscape"/>
          <w:pgMar w:top="725" w:right="735" w:bottom="520" w:left="682" w:header="297" w:footer="92" w:gutter="0"/>
          <w:cols w:space="720"/>
          <w:noEndnote/>
          <w:docGrid w:linePitch="360"/>
        </w:sectPr>
      </w:pPr>
    </w:p>
    <w:p w:rsidR="00492B60" w:rsidRPr="00EB2D57" w:rsidRDefault="00492B60" w:rsidP="00492B60">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492B60" w:rsidRPr="00EB2D57" w:rsidRDefault="00492B60" w:rsidP="00492B60">
      <w:pPr>
        <w:pStyle w:val="afb"/>
      </w:pPr>
      <w:bookmarkStart w:id="783" w:name="bookmark1990"/>
      <w:r w:rsidRPr="00EB2D57">
        <w:t>Материально-технические условия реализации основной образовательной программы основного общего образования</w:t>
      </w:r>
      <w:bookmarkEnd w:id="783"/>
    </w:p>
    <w:p w:rsidR="00492B60" w:rsidRPr="00EB2D57" w:rsidRDefault="00492B60" w:rsidP="00492B60">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492B60" w:rsidRPr="00EB2D57" w:rsidRDefault="00492B60" w:rsidP="00293F06">
      <w:pPr>
        <w:pStyle w:val="13"/>
        <w:numPr>
          <w:ilvl w:val="0"/>
          <w:numId w:val="443"/>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492B60" w:rsidRPr="00EB2D57" w:rsidRDefault="00492B60" w:rsidP="00293F06">
      <w:pPr>
        <w:pStyle w:val="13"/>
        <w:numPr>
          <w:ilvl w:val="0"/>
          <w:numId w:val="443"/>
        </w:numPr>
        <w:spacing w:line="305" w:lineRule="auto"/>
        <w:jc w:val="both"/>
        <w:rPr>
          <w:color w:val="auto"/>
        </w:rPr>
      </w:pPr>
      <w:r w:rsidRPr="00EB2D57">
        <w:rPr>
          <w:color w:val="auto"/>
        </w:rPr>
        <w:t>безопасность и комфортность организации учебного процесса;</w:t>
      </w:r>
    </w:p>
    <w:p w:rsidR="00492B60" w:rsidRPr="00EB2D57" w:rsidRDefault="00492B60" w:rsidP="00293F06">
      <w:pPr>
        <w:pStyle w:val="13"/>
        <w:numPr>
          <w:ilvl w:val="0"/>
          <w:numId w:val="443"/>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492B60" w:rsidRPr="00EB2D57" w:rsidRDefault="00492B60" w:rsidP="00293F06">
      <w:pPr>
        <w:pStyle w:val="13"/>
        <w:numPr>
          <w:ilvl w:val="0"/>
          <w:numId w:val="443"/>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492B60" w:rsidRPr="00EB2D57" w:rsidRDefault="00492B60" w:rsidP="00492B60">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492B60" w:rsidRPr="00EB2D57" w:rsidRDefault="00492B60" w:rsidP="00492B60">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492B60" w:rsidRPr="00EB2D57" w:rsidRDefault="00492B60" w:rsidP="00293F06">
      <w:pPr>
        <w:pStyle w:val="13"/>
        <w:numPr>
          <w:ilvl w:val="0"/>
          <w:numId w:val="444"/>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492B60" w:rsidRPr="00EB2D57" w:rsidRDefault="00492B60" w:rsidP="00293F06">
      <w:pPr>
        <w:pStyle w:val="13"/>
        <w:numPr>
          <w:ilvl w:val="0"/>
          <w:numId w:val="444"/>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492B60" w:rsidRPr="00EB2D57" w:rsidRDefault="00492B60" w:rsidP="00293F06">
      <w:pPr>
        <w:pStyle w:val="13"/>
        <w:numPr>
          <w:ilvl w:val="0"/>
          <w:numId w:val="444"/>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492B60" w:rsidRPr="00EB2D57" w:rsidRDefault="00492B60" w:rsidP="00293F06">
      <w:pPr>
        <w:pStyle w:val="13"/>
        <w:numPr>
          <w:ilvl w:val="0"/>
          <w:numId w:val="444"/>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492B60" w:rsidRPr="00EB2D57" w:rsidRDefault="00492B60" w:rsidP="00293F06">
      <w:pPr>
        <w:pStyle w:val="13"/>
        <w:numPr>
          <w:ilvl w:val="0"/>
          <w:numId w:val="444"/>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492B60" w:rsidRPr="00EB2D57" w:rsidRDefault="00492B60" w:rsidP="00492B60">
      <w:pPr>
        <w:pStyle w:val="13"/>
        <w:jc w:val="both"/>
        <w:rPr>
          <w:color w:val="auto"/>
        </w:rPr>
      </w:pPr>
      <w:r w:rsidRPr="00EB2D57">
        <w:rPr>
          <w:color w:val="auto"/>
        </w:rPr>
        <w:t>В зональную структуру образовательной организации включены:</w:t>
      </w:r>
    </w:p>
    <w:p w:rsidR="00492B60" w:rsidRPr="00EB2D57" w:rsidRDefault="00492B60" w:rsidP="00293F06">
      <w:pPr>
        <w:pStyle w:val="13"/>
        <w:numPr>
          <w:ilvl w:val="0"/>
          <w:numId w:val="445"/>
        </w:numPr>
        <w:jc w:val="both"/>
        <w:rPr>
          <w:color w:val="auto"/>
        </w:rPr>
      </w:pPr>
      <w:r w:rsidRPr="00EB2D57">
        <w:rPr>
          <w:color w:val="auto"/>
        </w:rPr>
        <w:t>участки (территории) с целесообразным набором оснащенных зон;</w:t>
      </w:r>
    </w:p>
    <w:p w:rsidR="00492B60" w:rsidRPr="00EB2D57" w:rsidRDefault="00492B60" w:rsidP="00293F06">
      <w:pPr>
        <w:pStyle w:val="13"/>
        <w:numPr>
          <w:ilvl w:val="0"/>
          <w:numId w:val="445"/>
        </w:numPr>
        <w:jc w:val="both"/>
        <w:rPr>
          <w:color w:val="auto"/>
        </w:rPr>
      </w:pPr>
      <w:r w:rsidRPr="00EB2D57">
        <w:rPr>
          <w:color w:val="auto"/>
        </w:rPr>
        <w:t>входная зона;</w:t>
      </w:r>
    </w:p>
    <w:p w:rsidR="00492B60" w:rsidRPr="00EB2D57" w:rsidRDefault="00492B60" w:rsidP="00293F06">
      <w:pPr>
        <w:pStyle w:val="13"/>
        <w:numPr>
          <w:ilvl w:val="0"/>
          <w:numId w:val="445"/>
        </w:numPr>
        <w:jc w:val="both"/>
        <w:rPr>
          <w:color w:val="auto"/>
        </w:rPr>
      </w:pPr>
      <w:r w:rsidRPr="00EB2D57">
        <w:rPr>
          <w:color w:val="auto"/>
        </w:rPr>
        <w:t>учебные кабинеты, мастерские, студии для организации учебного процесса;</w:t>
      </w:r>
    </w:p>
    <w:p w:rsidR="00492B60" w:rsidRPr="00EB2D57" w:rsidRDefault="00492B60" w:rsidP="00293F06">
      <w:pPr>
        <w:pStyle w:val="13"/>
        <w:numPr>
          <w:ilvl w:val="0"/>
          <w:numId w:val="445"/>
        </w:numPr>
        <w:jc w:val="both"/>
        <w:rPr>
          <w:color w:val="auto"/>
        </w:rPr>
      </w:pPr>
      <w:r w:rsidRPr="00EB2D57">
        <w:rPr>
          <w:color w:val="auto"/>
        </w:rPr>
        <w:t>лаборантские помещения;</w:t>
      </w:r>
    </w:p>
    <w:p w:rsidR="00492B60" w:rsidRPr="00EB2D57" w:rsidRDefault="00492B60" w:rsidP="00293F06">
      <w:pPr>
        <w:pStyle w:val="13"/>
        <w:numPr>
          <w:ilvl w:val="0"/>
          <w:numId w:val="445"/>
        </w:numPr>
        <w:jc w:val="both"/>
        <w:rPr>
          <w:color w:val="auto"/>
        </w:rPr>
      </w:pPr>
      <w:r w:rsidRPr="00EB2D57">
        <w:rPr>
          <w:color w:val="auto"/>
        </w:rPr>
        <w:t>библиотека с рабочими зонами: книгохранилищем, медиатекой, читальным залом;</w:t>
      </w:r>
    </w:p>
    <w:p w:rsidR="00492B60" w:rsidRPr="00EB2D57" w:rsidRDefault="00492B60" w:rsidP="00293F06">
      <w:pPr>
        <w:pStyle w:val="13"/>
        <w:numPr>
          <w:ilvl w:val="0"/>
          <w:numId w:val="445"/>
        </w:numPr>
        <w:jc w:val="both"/>
        <w:rPr>
          <w:color w:val="auto"/>
        </w:rPr>
      </w:pPr>
      <w:r w:rsidRPr="00EB2D57">
        <w:rPr>
          <w:color w:val="auto"/>
        </w:rPr>
        <w:t>актовый зал;</w:t>
      </w:r>
    </w:p>
    <w:p w:rsidR="00492B60" w:rsidRPr="00EB2D57" w:rsidRDefault="00492B60" w:rsidP="00293F06">
      <w:pPr>
        <w:pStyle w:val="13"/>
        <w:numPr>
          <w:ilvl w:val="0"/>
          <w:numId w:val="445"/>
        </w:numPr>
        <w:jc w:val="both"/>
        <w:rPr>
          <w:color w:val="auto"/>
        </w:rPr>
      </w:pPr>
      <w:r w:rsidRPr="00EB2D57">
        <w:rPr>
          <w:color w:val="auto"/>
        </w:rPr>
        <w:t>спортивные сооружения (зал, бассейн, стадион, спортивная площадка);</w:t>
      </w:r>
    </w:p>
    <w:p w:rsidR="00492B60" w:rsidRPr="00EB2D57" w:rsidRDefault="00492B60" w:rsidP="00293F06">
      <w:pPr>
        <w:pStyle w:val="13"/>
        <w:numPr>
          <w:ilvl w:val="0"/>
          <w:numId w:val="445"/>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492B60" w:rsidRPr="00EB2D57" w:rsidRDefault="00492B60" w:rsidP="00293F06">
      <w:pPr>
        <w:pStyle w:val="13"/>
        <w:numPr>
          <w:ilvl w:val="0"/>
          <w:numId w:val="445"/>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492B60" w:rsidRPr="00EB2D57" w:rsidRDefault="00492B60" w:rsidP="00293F06">
      <w:pPr>
        <w:pStyle w:val="13"/>
        <w:numPr>
          <w:ilvl w:val="0"/>
          <w:numId w:val="445"/>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492B60" w:rsidRPr="00EB2D57" w:rsidRDefault="00492B60" w:rsidP="00293F06">
      <w:pPr>
        <w:pStyle w:val="13"/>
        <w:numPr>
          <w:ilvl w:val="0"/>
          <w:numId w:val="445"/>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492B60" w:rsidRPr="00EB2D57" w:rsidRDefault="00492B60" w:rsidP="00293F06">
      <w:pPr>
        <w:pStyle w:val="13"/>
        <w:numPr>
          <w:ilvl w:val="0"/>
          <w:numId w:val="445"/>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492B60" w:rsidRPr="00EB2D57" w:rsidRDefault="00492B60" w:rsidP="00492B60">
      <w:pPr>
        <w:pStyle w:val="13"/>
        <w:jc w:val="both"/>
        <w:rPr>
          <w:color w:val="auto"/>
        </w:rPr>
      </w:pPr>
      <w:r w:rsidRPr="00EB2D57">
        <w:rPr>
          <w:color w:val="auto"/>
        </w:rPr>
        <w:t>Состав и площади помещений предоставляют условия для:</w:t>
      </w:r>
    </w:p>
    <w:p w:rsidR="00492B60" w:rsidRPr="00EB2D57" w:rsidRDefault="00492B60" w:rsidP="00293F06">
      <w:pPr>
        <w:pStyle w:val="13"/>
        <w:numPr>
          <w:ilvl w:val="0"/>
          <w:numId w:val="446"/>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492B60" w:rsidRPr="00EB2D57" w:rsidRDefault="00492B60" w:rsidP="00293F06">
      <w:pPr>
        <w:pStyle w:val="13"/>
        <w:numPr>
          <w:ilvl w:val="0"/>
          <w:numId w:val="446"/>
        </w:numPr>
        <w:jc w:val="both"/>
        <w:rPr>
          <w:color w:val="auto"/>
        </w:rPr>
      </w:pPr>
      <w:r w:rsidRPr="00EB2D57">
        <w:rPr>
          <w:color w:val="auto"/>
        </w:rPr>
        <w:t>организации режима труда и отдыха участников образовательного процесса;</w:t>
      </w:r>
    </w:p>
    <w:p w:rsidR="00492B60" w:rsidRPr="00EB2D57" w:rsidRDefault="00492B60" w:rsidP="00293F06">
      <w:pPr>
        <w:pStyle w:val="13"/>
        <w:numPr>
          <w:ilvl w:val="0"/>
          <w:numId w:val="446"/>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492B60" w:rsidRPr="00EB2D57" w:rsidRDefault="00492B60" w:rsidP="00492B60">
      <w:pPr>
        <w:pStyle w:val="13"/>
        <w:jc w:val="both"/>
        <w:rPr>
          <w:color w:val="auto"/>
        </w:rPr>
      </w:pPr>
      <w:r w:rsidRPr="00EB2D57">
        <w:rPr>
          <w:color w:val="auto"/>
        </w:rPr>
        <w:t>В состав учебных кабинетов (мастерских, студий) входят:</w:t>
      </w:r>
    </w:p>
    <w:p w:rsidR="00492B60" w:rsidRPr="00EB2D57" w:rsidRDefault="00492B60" w:rsidP="00293F06">
      <w:pPr>
        <w:pStyle w:val="13"/>
        <w:numPr>
          <w:ilvl w:val="0"/>
          <w:numId w:val="447"/>
        </w:numPr>
        <w:jc w:val="both"/>
        <w:rPr>
          <w:color w:val="auto"/>
        </w:rPr>
      </w:pPr>
      <w:r w:rsidRPr="00EB2D57">
        <w:rPr>
          <w:color w:val="auto"/>
        </w:rPr>
        <w:t>учебный кабинет русского языка;</w:t>
      </w:r>
    </w:p>
    <w:p w:rsidR="00492B60" w:rsidRPr="00EB2D57" w:rsidRDefault="00492B60" w:rsidP="00293F06">
      <w:pPr>
        <w:pStyle w:val="13"/>
        <w:numPr>
          <w:ilvl w:val="0"/>
          <w:numId w:val="447"/>
        </w:numPr>
        <w:jc w:val="both"/>
        <w:rPr>
          <w:color w:val="auto"/>
        </w:rPr>
      </w:pPr>
      <w:r w:rsidRPr="00EB2D57">
        <w:rPr>
          <w:color w:val="auto"/>
        </w:rPr>
        <w:t>учебный кабинет литературы;</w:t>
      </w:r>
    </w:p>
    <w:p w:rsidR="00492B60" w:rsidRPr="00EB2D57" w:rsidRDefault="00492B60" w:rsidP="00293F06">
      <w:pPr>
        <w:pStyle w:val="13"/>
        <w:numPr>
          <w:ilvl w:val="0"/>
          <w:numId w:val="447"/>
        </w:numPr>
        <w:jc w:val="both"/>
        <w:rPr>
          <w:color w:val="auto"/>
        </w:rPr>
      </w:pPr>
      <w:r w:rsidRPr="00EB2D57">
        <w:rPr>
          <w:color w:val="auto"/>
        </w:rPr>
        <w:t>учебный кабинет родного языка;</w:t>
      </w:r>
    </w:p>
    <w:p w:rsidR="00492B60" w:rsidRPr="00EB2D57" w:rsidRDefault="00492B60" w:rsidP="00293F06">
      <w:pPr>
        <w:pStyle w:val="13"/>
        <w:numPr>
          <w:ilvl w:val="0"/>
          <w:numId w:val="447"/>
        </w:numPr>
        <w:jc w:val="both"/>
        <w:rPr>
          <w:color w:val="auto"/>
        </w:rPr>
      </w:pPr>
      <w:r w:rsidRPr="00EB2D57">
        <w:rPr>
          <w:color w:val="auto"/>
        </w:rPr>
        <w:t>учебный кабинет родной литературы;</w:t>
      </w:r>
    </w:p>
    <w:p w:rsidR="00492B60" w:rsidRPr="00EB2D57" w:rsidRDefault="00492B60" w:rsidP="00293F06">
      <w:pPr>
        <w:pStyle w:val="13"/>
        <w:numPr>
          <w:ilvl w:val="0"/>
          <w:numId w:val="447"/>
        </w:numPr>
        <w:jc w:val="both"/>
        <w:rPr>
          <w:color w:val="auto"/>
        </w:rPr>
      </w:pPr>
      <w:r w:rsidRPr="00EB2D57">
        <w:rPr>
          <w:color w:val="auto"/>
        </w:rPr>
        <w:t>учебный кабинет иностранного языка;</w:t>
      </w:r>
    </w:p>
    <w:p w:rsidR="00492B60" w:rsidRPr="00EB2D57" w:rsidRDefault="00492B60" w:rsidP="00293F06">
      <w:pPr>
        <w:pStyle w:val="13"/>
        <w:numPr>
          <w:ilvl w:val="0"/>
          <w:numId w:val="447"/>
        </w:numPr>
        <w:jc w:val="both"/>
        <w:rPr>
          <w:color w:val="auto"/>
        </w:rPr>
      </w:pPr>
      <w:r w:rsidRPr="00EB2D57">
        <w:rPr>
          <w:color w:val="auto"/>
        </w:rPr>
        <w:t>лингафонный класс;</w:t>
      </w:r>
    </w:p>
    <w:p w:rsidR="00492B60" w:rsidRPr="00EB2D57" w:rsidRDefault="00492B60" w:rsidP="00293F06">
      <w:pPr>
        <w:pStyle w:val="13"/>
        <w:numPr>
          <w:ilvl w:val="0"/>
          <w:numId w:val="447"/>
        </w:numPr>
        <w:jc w:val="both"/>
        <w:rPr>
          <w:color w:val="auto"/>
        </w:rPr>
      </w:pPr>
      <w:r w:rsidRPr="00EB2D57">
        <w:rPr>
          <w:color w:val="auto"/>
        </w:rPr>
        <w:t>учебный кабинет истории;</w:t>
      </w:r>
    </w:p>
    <w:p w:rsidR="00492B60" w:rsidRPr="00EB2D57" w:rsidRDefault="00492B60" w:rsidP="00293F06">
      <w:pPr>
        <w:pStyle w:val="13"/>
        <w:numPr>
          <w:ilvl w:val="0"/>
          <w:numId w:val="447"/>
        </w:numPr>
        <w:jc w:val="both"/>
        <w:rPr>
          <w:color w:val="auto"/>
        </w:rPr>
      </w:pPr>
      <w:r w:rsidRPr="00EB2D57">
        <w:rPr>
          <w:color w:val="auto"/>
        </w:rPr>
        <w:t>учебный кабинет обществознания;</w:t>
      </w:r>
    </w:p>
    <w:p w:rsidR="00492B60" w:rsidRPr="00EB2D57" w:rsidRDefault="00492B60" w:rsidP="00293F06">
      <w:pPr>
        <w:pStyle w:val="13"/>
        <w:numPr>
          <w:ilvl w:val="0"/>
          <w:numId w:val="447"/>
        </w:numPr>
        <w:jc w:val="both"/>
        <w:rPr>
          <w:color w:val="auto"/>
        </w:rPr>
      </w:pPr>
      <w:r w:rsidRPr="00EB2D57">
        <w:rPr>
          <w:color w:val="auto"/>
        </w:rPr>
        <w:t>учебный кабинет географии;</w:t>
      </w:r>
    </w:p>
    <w:p w:rsidR="00492B60" w:rsidRPr="00EB2D57" w:rsidRDefault="00492B60" w:rsidP="00293F06">
      <w:pPr>
        <w:pStyle w:val="13"/>
        <w:numPr>
          <w:ilvl w:val="0"/>
          <w:numId w:val="447"/>
        </w:numPr>
        <w:jc w:val="both"/>
        <w:rPr>
          <w:color w:val="auto"/>
        </w:rPr>
      </w:pPr>
      <w:r w:rsidRPr="00EB2D57">
        <w:rPr>
          <w:color w:val="auto"/>
        </w:rPr>
        <w:t>учебный кабинет (и/ или студия) изобразительного искусства;</w:t>
      </w:r>
    </w:p>
    <w:p w:rsidR="00492B60" w:rsidRPr="00EB2D57" w:rsidRDefault="00492B60" w:rsidP="00293F06">
      <w:pPr>
        <w:pStyle w:val="13"/>
        <w:numPr>
          <w:ilvl w:val="0"/>
          <w:numId w:val="447"/>
        </w:numPr>
        <w:jc w:val="both"/>
        <w:rPr>
          <w:color w:val="auto"/>
        </w:rPr>
      </w:pPr>
      <w:r w:rsidRPr="00EB2D57">
        <w:rPr>
          <w:color w:val="auto"/>
        </w:rPr>
        <w:t>учебный кабинет мировой художественной культуры;</w:t>
      </w:r>
    </w:p>
    <w:p w:rsidR="00492B60" w:rsidRPr="00EB2D57" w:rsidRDefault="00492B60" w:rsidP="00293F06">
      <w:pPr>
        <w:pStyle w:val="13"/>
        <w:numPr>
          <w:ilvl w:val="0"/>
          <w:numId w:val="447"/>
        </w:numPr>
        <w:jc w:val="both"/>
        <w:rPr>
          <w:color w:val="auto"/>
        </w:rPr>
      </w:pPr>
      <w:r w:rsidRPr="00EB2D57">
        <w:rPr>
          <w:color w:val="auto"/>
        </w:rPr>
        <w:t>учебный кабинет (и/или студия) музыки;</w:t>
      </w:r>
    </w:p>
    <w:p w:rsidR="00492B60" w:rsidRPr="00EB2D57" w:rsidRDefault="00492B60" w:rsidP="00293F06">
      <w:pPr>
        <w:pStyle w:val="13"/>
        <w:numPr>
          <w:ilvl w:val="0"/>
          <w:numId w:val="447"/>
        </w:numPr>
        <w:jc w:val="both"/>
        <w:rPr>
          <w:color w:val="auto"/>
        </w:rPr>
      </w:pPr>
      <w:r w:rsidRPr="00EB2D57">
        <w:rPr>
          <w:color w:val="auto"/>
        </w:rPr>
        <w:t>учебный кабинет физики;</w:t>
      </w:r>
    </w:p>
    <w:p w:rsidR="00492B60" w:rsidRPr="00EB2D57" w:rsidRDefault="00492B60" w:rsidP="00293F06">
      <w:pPr>
        <w:pStyle w:val="13"/>
        <w:numPr>
          <w:ilvl w:val="0"/>
          <w:numId w:val="447"/>
        </w:numPr>
        <w:jc w:val="both"/>
        <w:rPr>
          <w:color w:val="auto"/>
        </w:rPr>
      </w:pPr>
      <w:r w:rsidRPr="00EB2D57">
        <w:rPr>
          <w:color w:val="auto"/>
        </w:rPr>
        <w:t>учебный кабинет химии;</w:t>
      </w:r>
    </w:p>
    <w:p w:rsidR="00492B60" w:rsidRPr="00EB2D57" w:rsidRDefault="00492B60" w:rsidP="00293F06">
      <w:pPr>
        <w:pStyle w:val="13"/>
        <w:numPr>
          <w:ilvl w:val="0"/>
          <w:numId w:val="447"/>
        </w:numPr>
        <w:jc w:val="both"/>
        <w:rPr>
          <w:color w:val="auto"/>
        </w:rPr>
      </w:pPr>
      <w:r w:rsidRPr="00EB2D57">
        <w:rPr>
          <w:color w:val="auto"/>
        </w:rPr>
        <w:t>учебный кабинет биологии и экологии;</w:t>
      </w:r>
    </w:p>
    <w:p w:rsidR="00492B60" w:rsidRPr="00EB2D57" w:rsidRDefault="00492B60" w:rsidP="00293F06">
      <w:pPr>
        <w:pStyle w:val="13"/>
        <w:numPr>
          <w:ilvl w:val="0"/>
          <w:numId w:val="447"/>
        </w:numPr>
        <w:jc w:val="both"/>
        <w:rPr>
          <w:color w:val="auto"/>
        </w:rPr>
      </w:pPr>
      <w:r w:rsidRPr="00EB2D57">
        <w:rPr>
          <w:color w:val="auto"/>
        </w:rPr>
        <w:t>учебный кабинет математики;</w:t>
      </w:r>
    </w:p>
    <w:p w:rsidR="00492B60" w:rsidRPr="00EB2D57" w:rsidRDefault="00492B60" w:rsidP="00293F06">
      <w:pPr>
        <w:pStyle w:val="13"/>
        <w:numPr>
          <w:ilvl w:val="0"/>
          <w:numId w:val="447"/>
        </w:numPr>
        <w:jc w:val="both"/>
        <w:rPr>
          <w:color w:val="auto"/>
        </w:rPr>
      </w:pPr>
      <w:r w:rsidRPr="00EB2D57">
        <w:rPr>
          <w:color w:val="auto"/>
        </w:rPr>
        <w:t>учебный кабинет информатики;</w:t>
      </w:r>
    </w:p>
    <w:p w:rsidR="00492B60" w:rsidRPr="00EB2D57" w:rsidRDefault="00492B60" w:rsidP="00293F06">
      <w:pPr>
        <w:pStyle w:val="13"/>
        <w:numPr>
          <w:ilvl w:val="0"/>
          <w:numId w:val="447"/>
        </w:numPr>
        <w:jc w:val="both"/>
        <w:rPr>
          <w:color w:val="auto"/>
        </w:rPr>
      </w:pPr>
      <w:r w:rsidRPr="00EB2D57">
        <w:rPr>
          <w:color w:val="auto"/>
        </w:rPr>
        <w:t>учебный кабинет (мастерская) технологии;</w:t>
      </w:r>
    </w:p>
    <w:p w:rsidR="00492B60" w:rsidRPr="00EB2D57" w:rsidRDefault="00492B60" w:rsidP="00293F06">
      <w:pPr>
        <w:pStyle w:val="13"/>
        <w:numPr>
          <w:ilvl w:val="0"/>
          <w:numId w:val="447"/>
        </w:numPr>
        <w:jc w:val="both"/>
        <w:rPr>
          <w:color w:val="auto"/>
        </w:rPr>
      </w:pPr>
      <w:r w:rsidRPr="00EB2D57">
        <w:rPr>
          <w:color w:val="auto"/>
        </w:rPr>
        <w:t>учебный кабинет основ безопасности жизнедеятельности.</w:t>
      </w:r>
    </w:p>
    <w:p w:rsidR="00492B60" w:rsidRPr="00EB2D57" w:rsidRDefault="00492B60" w:rsidP="00492B60">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492B60" w:rsidRPr="00E779B2" w:rsidRDefault="00492B60" w:rsidP="00492B60">
      <w:pPr>
        <w:pStyle w:val="26"/>
        <w:spacing w:line="254" w:lineRule="auto"/>
        <w:ind w:left="0" w:firstLine="240"/>
        <w:jc w:val="both"/>
        <w:rPr>
          <w:rFonts w:ascii="Times New Roman" w:hAnsi="Times New Roman" w:cs="Times New Roman"/>
          <w:sz w:val="20"/>
          <w:szCs w:val="20"/>
        </w:rPr>
      </w:pPr>
      <w:r w:rsidRPr="00E779B2">
        <w:rPr>
          <w:rFonts w:ascii="Times New Roman" w:hAnsi="Times New Roman" w:cs="Times New Roman"/>
          <w:sz w:val="20"/>
          <w:szCs w:val="20"/>
        </w:rPr>
        <w:t>Учебные кабинеты включают следующие зоны:</w:t>
      </w:r>
    </w:p>
    <w:p w:rsidR="00492B60" w:rsidRPr="00E779B2" w:rsidRDefault="00492B60" w:rsidP="00293F06">
      <w:pPr>
        <w:pStyle w:val="26"/>
        <w:numPr>
          <w:ilvl w:val="0"/>
          <w:numId w:val="448"/>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рабочее место учителя с пространством для размещения часто используемого оснащения;</w:t>
      </w:r>
    </w:p>
    <w:p w:rsidR="00492B60" w:rsidRPr="00E779B2" w:rsidRDefault="00492B60" w:rsidP="00293F06">
      <w:pPr>
        <w:pStyle w:val="26"/>
        <w:numPr>
          <w:ilvl w:val="0"/>
          <w:numId w:val="448"/>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рабочую зону учащихся с местом для размещения личных вещей;</w:t>
      </w:r>
    </w:p>
    <w:p w:rsidR="00492B60" w:rsidRPr="00E779B2" w:rsidRDefault="00492B60" w:rsidP="00293F06">
      <w:pPr>
        <w:pStyle w:val="26"/>
        <w:numPr>
          <w:ilvl w:val="0"/>
          <w:numId w:val="448"/>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пространство для размещения и хранения учебного оборудования;</w:t>
      </w:r>
    </w:p>
    <w:p w:rsidR="00492B60" w:rsidRPr="00E779B2" w:rsidRDefault="00492B60" w:rsidP="00293F06">
      <w:pPr>
        <w:pStyle w:val="26"/>
        <w:numPr>
          <w:ilvl w:val="0"/>
          <w:numId w:val="448"/>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демонстрационную зону.</w:t>
      </w:r>
    </w:p>
    <w:p w:rsidR="00492B60" w:rsidRPr="00E779B2" w:rsidRDefault="00492B60" w:rsidP="00492B60">
      <w:pPr>
        <w:pStyle w:val="26"/>
        <w:spacing w:line="254" w:lineRule="auto"/>
        <w:ind w:left="0" w:firstLine="240"/>
        <w:jc w:val="both"/>
        <w:rPr>
          <w:rFonts w:ascii="Times New Roman" w:hAnsi="Times New Roman" w:cs="Times New Roman"/>
          <w:sz w:val="20"/>
          <w:szCs w:val="20"/>
        </w:rPr>
      </w:pPr>
      <w:r w:rsidRPr="00E779B2">
        <w:rPr>
          <w:rFonts w:ascii="Times New Roman" w:hAnsi="Times New Roman" w:cs="Times New Roman"/>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492B60" w:rsidRPr="00E779B2" w:rsidRDefault="00492B60" w:rsidP="00492B60">
      <w:pPr>
        <w:pStyle w:val="26"/>
        <w:spacing w:line="254" w:lineRule="auto"/>
        <w:ind w:left="0" w:firstLine="240"/>
        <w:jc w:val="both"/>
        <w:rPr>
          <w:rFonts w:ascii="Times New Roman" w:hAnsi="Times New Roman" w:cs="Times New Roman"/>
          <w:sz w:val="20"/>
          <w:szCs w:val="20"/>
        </w:rPr>
      </w:pPr>
      <w:r w:rsidRPr="00E779B2">
        <w:rPr>
          <w:rFonts w:ascii="Times New Roman" w:hAnsi="Times New Roman" w:cs="Times New Roman"/>
          <w:sz w:val="20"/>
          <w:szCs w:val="20"/>
        </w:rPr>
        <w:t>Компонентами оснащения учебного кабинета являются:</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школьная мебель;</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технические средства;</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лабораторно-технологическое оборудование;</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фонд дополнительной литературы;</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учебно-наглядные пособия;</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учебно-методические материалы.</w:t>
      </w:r>
    </w:p>
    <w:p w:rsidR="00492B60" w:rsidRPr="00E779B2" w:rsidRDefault="00492B60" w:rsidP="00492B60">
      <w:pPr>
        <w:pStyle w:val="26"/>
        <w:spacing w:line="254" w:lineRule="auto"/>
        <w:ind w:left="0" w:firstLine="284"/>
        <w:jc w:val="both"/>
        <w:rPr>
          <w:rFonts w:ascii="Times New Roman" w:hAnsi="Times New Roman" w:cs="Times New Roman"/>
          <w:sz w:val="20"/>
          <w:szCs w:val="20"/>
        </w:rPr>
      </w:pPr>
      <w:r w:rsidRPr="00E779B2">
        <w:rPr>
          <w:rFonts w:ascii="Times New Roman" w:hAnsi="Times New Roman" w:cs="Times New Roman"/>
          <w:sz w:val="20"/>
          <w:szCs w:val="20"/>
        </w:rPr>
        <w:t>В базовый комплект мебели входят:</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доска классная;</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стол учителя;</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стул учителя (приставной);</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кресло для учителя;</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столы ученические (регулируемые по высоте);</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стулья ученические (регулируемые по высоте);</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шкаф для хранения учебных пособий;</w:t>
      </w:r>
    </w:p>
    <w:p w:rsidR="00492B60" w:rsidRPr="00E779B2" w:rsidRDefault="00492B60" w:rsidP="00293F06">
      <w:pPr>
        <w:pStyle w:val="26"/>
        <w:numPr>
          <w:ilvl w:val="0"/>
          <w:numId w:val="449"/>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стеллаж демонстрационный.</w:t>
      </w:r>
    </w:p>
    <w:p w:rsidR="00492B60" w:rsidRPr="00E779B2" w:rsidRDefault="00492B60" w:rsidP="00492B60">
      <w:pPr>
        <w:pStyle w:val="26"/>
        <w:spacing w:line="254" w:lineRule="auto"/>
        <w:ind w:left="0" w:firstLine="240"/>
        <w:jc w:val="both"/>
        <w:rPr>
          <w:rFonts w:ascii="Times New Roman" w:hAnsi="Times New Roman" w:cs="Times New Roman"/>
          <w:sz w:val="20"/>
          <w:szCs w:val="20"/>
        </w:rPr>
      </w:pPr>
      <w:r w:rsidRPr="00E779B2">
        <w:rPr>
          <w:rFonts w:ascii="Times New Roman" w:hAnsi="Times New Roman" w:cs="Times New Roman"/>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92B60" w:rsidRPr="00E779B2" w:rsidRDefault="00492B60" w:rsidP="00492B60">
      <w:pPr>
        <w:pStyle w:val="26"/>
        <w:spacing w:line="254" w:lineRule="auto"/>
        <w:ind w:left="0" w:firstLine="240"/>
        <w:jc w:val="both"/>
        <w:rPr>
          <w:rFonts w:ascii="Times New Roman" w:hAnsi="Times New Roman" w:cs="Times New Roman"/>
          <w:sz w:val="20"/>
          <w:szCs w:val="20"/>
        </w:rPr>
      </w:pPr>
      <w:r w:rsidRPr="00E779B2">
        <w:rPr>
          <w:rFonts w:ascii="Times New Roman" w:hAnsi="Times New Roman" w:cs="Times New Roman"/>
          <w:sz w:val="20"/>
          <w:szCs w:val="20"/>
        </w:rPr>
        <w:t>В базовый комплект технических средств входят:</w:t>
      </w:r>
    </w:p>
    <w:p w:rsidR="00492B60" w:rsidRPr="00E779B2" w:rsidRDefault="00492B60" w:rsidP="00293F06">
      <w:pPr>
        <w:pStyle w:val="26"/>
        <w:numPr>
          <w:ilvl w:val="0"/>
          <w:numId w:val="450"/>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компьютер/ноутбук с периферией;</w:t>
      </w:r>
    </w:p>
    <w:p w:rsidR="00492B60" w:rsidRPr="00E779B2" w:rsidRDefault="00492B60" w:rsidP="00293F06">
      <w:pPr>
        <w:pStyle w:val="26"/>
        <w:numPr>
          <w:ilvl w:val="0"/>
          <w:numId w:val="450"/>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многофункциональное устройство (МФУ) или принтер, сканер, ксерокс;</w:t>
      </w:r>
    </w:p>
    <w:p w:rsidR="00492B60" w:rsidRPr="00E779B2" w:rsidRDefault="00492B60" w:rsidP="00293F06">
      <w:pPr>
        <w:pStyle w:val="26"/>
        <w:numPr>
          <w:ilvl w:val="0"/>
          <w:numId w:val="450"/>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сетевой фильтр;</w:t>
      </w:r>
    </w:p>
    <w:p w:rsidR="00492B60" w:rsidRPr="00E779B2" w:rsidRDefault="00492B60" w:rsidP="00293F06">
      <w:pPr>
        <w:pStyle w:val="26"/>
        <w:numPr>
          <w:ilvl w:val="0"/>
          <w:numId w:val="450"/>
        </w:numPr>
        <w:spacing w:line="254" w:lineRule="auto"/>
        <w:jc w:val="both"/>
        <w:rPr>
          <w:rFonts w:ascii="Times New Roman" w:hAnsi="Times New Roman" w:cs="Times New Roman"/>
          <w:sz w:val="20"/>
          <w:szCs w:val="20"/>
        </w:rPr>
      </w:pPr>
      <w:r w:rsidRPr="00E779B2">
        <w:rPr>
          <w:rFonts w:ascii="Times New Roman" w:hAnsi="Times New Roman" w:cs="Times New Roman"/>
          <w:sz w:val="20"/>
          <w:szCs w:val="20"/>
        </w:rPr>
        <w:t>документ-камера.</w:t>
      </w:r>
    </w:p>
    <w:p w:rsidR="00492B60" w:rsidRPr="00EB2D57" w:rsidRDefault="00492B60" w:rsidP="00492B60">
      <w:pPr>
        <w:pStyle w:val="26"/>
        <w:spacing w:line="254" w:lineRule="auto"/>
        <w:ind w:left="0" w:firstLine="240"/>
        <w:jc w:val="both"/>
        <w:rPr>
          <w:sz w:val="20"/>
          <w:szCs w:val="20"/>
        </w:rPr>
      </w:pPr>
      <w:r w:rsidRPr="00E779B2">
        <w:rPr>
          <w:rFonts w:ascii="Times New Roman" w:hAnsi="Times New Roman" w:cs="Times New Roman"/>
          <w:sz w:val="20"/>
          <w:szCs w:val="20"/>
        </w:rPr>
        <w:t>В учебных кабинетах химии, биологии, физики, информатики, технологии, основ безопасности жизнедеятельности, изо</w:t>
      </w:r>
      <w:r w:rsidRPr="00E779B2">
        <w:rPr>
          <w:rStyle w:val="ae"/>
          <w:rFonts w:eastAsia="Courier New"/>
        </w:rPr>
        <w:t>бразительного искусства, музыки, а также в помещениях для</w:t>
      </w:r>
      <w:r w:rsidRPr="00EB2D57">
        <w:rPr>
          <w:rStyle w:val="ae"/>
          <w:rFonts w:eastAsia="Courier New"/>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492B60" w:rsidRPr="00EB2D57" w:rsidRDefault="00492B60" w:rsidP="00492B60">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492B60" w:rsidRDefault="00492B60" w:rsidP="00492B60">
      <w:pPr>
        <w:pStyle w:val="13"/>
        <w:spacing w:line="185" w:lineRule="auto"/>
        <w:ind w:firstLine="0"/>
        <w:jc w:val="right"/>
        <w:rPr>
          <w:color w:val="auto"/>
        </w:rPr>
      </w:pPr>
      <w:r>
        <w:rPr>
          <w:color w:val="auto"/>
        </w:rPr>
        <w:t xml:space="preserve">  </w:t>
      </w:r>
    </w:p>
    <w:p w:rsidR="00492B60" w:rsidRDefault="00492B60" w:rsidP="00492B60">
      <w:pPr>
        <w:pStyle w:val="13"/>
        <w:spacing w:line="185" w:lineRule="auto"/>
        <w:ind w:firstLine="0"/>
        <w:jc w:val="right"/>
        <w:rPr>
          <w:color w:val="auto"/>
        </w:rPr>
      </w:pPr>
    </w:p>
    <w:p w:rsidR="00492B60" w:rsidRDefault="00492B60" w:rsidP="00492B60">
      <w:pPr>
        <w:rPr>
          <w:rFonts w:ascii="Times New Roman" w:eastAsia="Times New Roman" w:hAnsi="Times New Roman" w:cs="Times New Roman"/>
          <w:sz w:val="20"/>
          <w:szCs w:val="20"/>
        </w:rPr>
      </w:pPr>
      <w:r>
        <w:br w:type="page"/>
      </w:r>
    </w:p>
    <w:p w:rsidR="00492B60" w:rsidRPr="00EB2D57" w:rsidRDefault="00492B60" w:rsidP="00492B60">
      <w:pPr>
        <w:pStyle w:val="13"/>
        <w:spacing w:line="185" w:lineRule="auto"/>
        <w:ind w:firstLine="0"/>
        <w:jc w:val="right"/>
        <w:rPr>
          <w:color w:val="auto"/>
        </w:rPr>
      </w:pPr>
      <w:r w:rsidRPr="00EB2D57">
        <w:rPr>
          <w:color w:val="auto"/>
        </w:rPr>
        <w:t>Таблица</w:t>
      </w:r>
    </w:p>
    <w:p w:rsidR="00492B60" w:rsidRPr="00EB2D57" w:rsidRDefault="00492B60" w:rsidP="00492B60">
      <w:pPr>
        <w:pStyle w:val="afb"/>
      </w:pPr>
      <w:bookmarkStart w:id="784" w:name="bookmark1992"/>
      <w:r w:rsidRPr="00EB2D57">
        <w:t>Оснащение учебных кабинетов</w:t>
      </w:r>
      <w:bookmarkEnd w:id="784"/>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492B60" w:rsidRPr="00E779B2" w:rsidTr="00492B60">
        <w:trPr>
          <w:trHeight w:hRule="exact" w:val="970"/>
          <w:jc w:val="center"/>
        </w:trPr>
        <w:tc>
          <w:tcPr>
            <w:tcW w:w="571" w:type="dxa"/>
            <w:tcBorders>
              <w:top w:val="single" w:sz="4" w:space="0" w:color="auto"/>
              <w:left w:val="single" w:sz="4" w:space="0" w:color="auto"/>
            </w:tcBorders>
            <w:shd w:val="clear" w:color="auto" w:fill="auto"/>
          </w:tcPr>
          <w:p w:rsidR="00492B60" w:rsidRPr="00E779B2" w:rsidRDefault="00492B60" w:rsidP="00492B60">
            <w:pPr>
              <w:pStyle w:val="ad"/>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492B60" w:rsidRPr="00E779B2" w:rsidRDefault="00492B60" w:rsidP="00492B60">
            <w:pPr>
              <w:pStyle w:val="ad"/>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492B60" w:rsidRPr="00E779B2" w:rsidRDefault="00492B60" w:rsidP="00492B60">
            <w:pPr>
              <w:pStyle w:val="ad"/>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492B60" w:rsidRPr="00E779B2" w:rsidRDefault="00492B60" w:rsidP="00492B60">
            <w:pPr>
              <w:pStyle w:val="ad"/>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492B60" w:rsidRPr="00E779B2" w:rsidTr="00492B60">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492B60" w:rsidRPr="00E779B2" w:rsidRDefault="00492B60" w:rsidP="00492B60">
            <w:pPr>
              <w:pStyle w:val="ad"/>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492B60" w:rsidRPr="00E779B2" w:rsidRDefault="00492B60" w:rsidP="00492B60">
            <w:pPr>
              <w:pStyle w:val="ad"/>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492B60" w:rsidRPr="00E779B2" w:rsidRDefault="00492B60" w:rsidP="00293F06">
            <w:pPr>
              <w:pStyle w:val="ad"/>
              <w:numPr>
                <w:ilvl w:val="1"/>
                <w:numId w:val="188"/>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492B60" w:rsidRPr="00E779B2" w:rsidRDefault="00492B60" w:rsidP="00293F06">
            <w:pPr>
              <w:pStyle w:val="ad"/>
              <w:numPr>
                <w:ilvl w:val="1"/>
                <w:numId w:val="188"/>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492B60" w:rsidRPr="00E779B2" w:rsidRDefault="00492B60" w:rsidP="00293F06">
            <w:pPr>
              <w:pStyle w:val="ad"/>
              <w:numPr>
                <w:ilvl w:val="1"/>
                <w:numId w:val="188"/>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492B60" w:rsidRPr="00E779B2" w:rsidRDefault="00492B60" w:rsidP="00293F06">
            <w:pPr>
              <w:pStyle w:val="ad"/>
              <w:numPr>
                <w:ilvl w:val="1"/>
                <w:numId w:val="188"/>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492B60" w:rsidRPr="00E779B2" w:rsidRDefault="00492B60" w:rsidP="00293F06">
            <w:pPr>
              <w:pStyle w:val="ad"/>
              <w:numPr>
                <w:ilvl w:val="1"/>
                <w:numId w:val="188"/>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492B60" w:rsidRPr="00E779B2" w:rsidRDefault="00492B60" w:rsidP="00293F06">
            <w:pPr>
              <w:pStyle w:val="ad"/>
              <w:numPr>
                <w:ilvl w:val="1"/>
                <w:numId w:val="188"/>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Pr="00EB2D57">
              <w:rPr>
                <w:rFonts w:ascii="Courier New" w:eastAsia="Courier New" w:hAnsi="Courier New" w:cs="Courier New"/>
                <w:color w:val="auto"/>
                <w:sz w:val="18"/>
                <w:szCs w:val="18"/>
              </w:rPr>
              <w:t xml:space="preserve"> </w:t>
            </w:r>
            <w:r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492B60" w:rsidRPr="00E779B2" w:rsidRDefault="00492B60" w:rsidP="00492B60">
            <w:pPr>
              <w:pStyle w:val="ad"/>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492B60" w:rsidRPr="00E779B2" w:rsidRDefault="00492B60" w:rsidP="00492B60">
            <w:pPr>
              <w:rPr>
                <w:rFonts w:ascii="Times New Roman" w:hAnsi="Times New Roman" w:cs="Times New Roman"/>
                <w:sz w:val="10"/>
                <w:szCs w:val="10"/>
              </w:rPr>
            </w:pPr>
          </w:p>
        </w:tc>
      </w:tr>
    </w:tbl>
    <w:p w:rsidR="00492B60" w:rsidRPr="00EB2D57" w:rsidRDefault="00492B60" w:rsidP="00492B60">
      <w:pPr>
        <w:spacing w:line="1" w:lineRule="exact"/>
        <w:rPr>
          <w:sz w:val="2"/>
          <w:szCs w:val="2"/>
        </w:rPr>
      </w:pPr>
      <w:r w:rsidRPr="00EB2D57">
        <w:br w:type="page"/>
      </w:r>
    </w:p>
    <w:p w:rsidR="00492B60" w:rsidRPr="00EB2D57" w:rsidRDefault="00492B60" w:rsidP="00492B60">
      <w:pPr>
        <w:pStyle w:val="af4"/>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492B60" w:rsidRPr="00E779B2" w:rsidTr="00492B60">
        <w:trPr>
          <w:trHeight w:hRule="exact" w:val="970"/>
          <w:jc w:val="center"/>
        </w:trPr>
        <w:tc>
          <w:tcPr>
            <w:tcW w:w="571" w:type="dxa"/>
            <w:tcBorders>
              <w:top w:val="single" w:sz="4" w:space="0" w:color="auto"/>
              <w:left w:val="single" w:sz="4" w:space="0" w:color="auto"/>
            </w:tcBorders>
            <w:shd w:val="clear" w:color="auto" w:fill="auto"/>
            <w:vAlign w:val="center"/>
          </w:tcPr>
          <w:p w:rsidR="00492B60" w:rsidRPr="00E779B2" w:rsidRDefault="00492B60" w:rsidP="00492B60">
            <w:pPr>
              <w:pStyle w:val="ad"/>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492B60" w:rsidRPr="00E779B2" w:rsidRDefault="00492B60" w:rsidP="00492B60">
            <w:pPr>
              <w:pStyle w:val="ad"/>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492B60" w:rsidRPr="00E779B2" w:rsidRDefault="00492B60" w:rsidP="00492B60">
            <w:pPr>
              <w:pStyle w:val="ad"/>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492B60" w:rsidRPr="00E779B2" w:rsidRDefault="00492B60" w:rsidP="00492B60">
            <w:pPr>
              <w:pStyle w:val="ad"/>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492B60" w:rsidRPr="00E779B2" w:rsidTr="00492B60">
        <w:trPr>
          <w:trHeight w:hRule="exact" w:val="2211"/>
          <w:jc w:val="center"/>
        </w:trPr>
        <w:tc>
          <w:tcPr>
            <w:tcW w:w="571" w:type="dxa"/>
            <w:tcBorders>
              <w:top w:val="single" w:sz="4" w:space="0" w:color="auto"/>
              <w:left w:val="single" w:sz="4" w:space="0" w:color="auto"/>
            </w:tcBorders>
            <w:shd w:val="clear" w:color="auto" w:fill="auto"/>
          </w:tcPr>
          <w:p w:rsidR="00492B60" w:rsidRPr="00E779B2" w:rsidRDefault="00492B60" w:rsidP="00492B60">
            <w:pPr>
              <w:rPr>
                <w:rFonts w:ascii="Times New Roman" w:hAnsi="Times New Roman" w:cs="Times New Roman"/>
                <w:sz w:val="10"/>
                <w:szCs w:val="10"/>
              </w:rPr>
            </w:pPr>
          </w:p>
        </w:tc>
        <w:tc>
          <w:tcPr>
            <w:tcW w:w="1814" w:type="dxa"/>
            <w:tcBorders>
              <w:top w:val="single" w:sz="4" w:space="0" w:color="auto"/>
              <w:left w:val="single" w:sz="4" w:space="0" w:color="auto"/>
            </w:tcBorders>
            <w:shd w:val="clear" w:color="auto" w:fill="auto"/>
          </w:tcPr>
          <w:p w:rsidR="00492B60" w:rsidRPr="00E779B2" w:rsidRDefault="00492B60" w:rsidP="00492B60">
            <w:pPr>
              <w:rPr>
                <w:rFonts w:ascii="Times New Roman" w:hAnsi="Times New Roman" w:cs="Times New Roman"/>
                <w:sz w:val="10"/>
                <w:szCs w:val="10"/>
              </w:rPr>
            </w:pPr>
          </w:p>
        </w:tc>
        <w:tc>
          <w:tcPr>
            <w:tcW w:w="2486" w:type="dxa"/>
            <w:tcBorders>
              <w:top w:val="single" w:sz="4" w:space="0" w:color="auto"/>
              <w:left w:val="single" w:sz="4" w:space="0" w:color="auto"/>
            </w:tcBorders>
            <w:shd w:val="clear" w:color="auto" w:fill="auto"/>
            <w:vAlign w:val="center"/>
          </w:tcPr>
          <w:p w:rsidR="00492B60" w:rsidRPr="00E779B2" w:rsidRDefault="00492B60" w:rsidP="00293F06">
            <w:pPr>
              <w:pStyle w:val="ad"/>
              <w:numPr>
                <w:ilvl w:val="1"/>
                <w:numId w:val="189"/>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rsidR="00492B60" w:rsidRPr="00E779B2" w:rsidRDefault="00492B60" w:rsidP="00293F06">
            <w:pPr>
              <w:pStyle w:val="ad"/>
              <w:numPr>
                <w:ilvl w:val="1"/>
                <w:numId w:val="189"/>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492B60" w:rsidRPr="00E779B2" w:rsidRDefault="00492B60" w:rsidP="00492B60">
            <w:pPr>
              <w:rPr>
                <w:rFonts w:ascii="Times New Roman" w:hAnsi="Times New Roman" w:cs="Times New Roman"/>
                <w:sz w:val="10"/>
                <w:szCs w:val="10"/>
              </w:rPr>
            </w:pPr>
          </w:p>
        </w:tc>
      </w:tr>
      <w:tr w:rsidR="00492B60" w:rsidRPr="00E779B2" w:rsidTr="00492B60">
        <w:trPr>
          <w:trHeight w:hRule="exact" w:val="758"/>
          <w:jc w:val="center"/>
        </w:trPr>
        <w:tc>
          <w:tcPr>
            <w:tcW w:w="571" w:type="dxa"/>
            <w:tcBorders>
              <w:top w:val="single" w:sz="4" w:space="0" w:color="auto"/>
              <w:left w:val="single" w:sz="4" w:space="0" w:color="auto"/>
            </w:tcBorders>
            <w:shd w:val="clear" w:color="auto" w:fill="auto"/>
          </w:tcPr>
          <w:p w:rsidR="00492B60" w:rsidRPr="00E779B2" w:rsidRDefault="00492B60" w:rsidP="00492B60">
            <w:pPr>
              <w:pStyle w:val="ad"/>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492B60" w:rsidRPr="00E779B2" w:rsidRDefault="00492B60" w:rsidP="00492B60">
            <w:pPr>
              <w:pStyle w:val="ad"/>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492B60" w:rsidRPr="00E779B2" w:rsidRDefault="00492B60" w:rsidP="00492B60">
            <w:pPr>
              <w:rPr>
                <w:rFonts w:ascii="Times New Roman" w:hAnsi="Times New Roman" w:cs="Times New Roman"/>
                <w:sz w:val="10"/>
                <w:szCs w:val="10"/>
              </w:rPr>
            </w:pPr>
          </w:p>
        </w:tc>
        <w:tc>
          <w:tcPr>
            <w:tcW w:w="1483" w:type="dxa"/>
            <w:tcBorders>
              <w:top w:val="single" w:sz="4" w:space="0" w:color="auto"/>
              <w:left w:val="single" w:sz="4" w:space="0" w:color="auto"/>
              <w:right w:val="single" w:sz="4" w:space="0" w:color="auto"/>
            </w:tcBorders>
            <w:shd w:val="clear" w:color="auto" w:fill="auto"/>
          </w:tcPr>
          <w:p w:rsidR="00492B60" w:rsidRPr="00E779B2" w:rsidRDefault="00492B60" w:rsidP="00492B60">
            <w:pPr>
              <w:rPr>
                <w:rFonts w:ascii="Times New Roman" w:hAnsi="Times New Roman" w:cs="Times New Roman"/>
                <w:sz w:val="10"/>
                <w:szCs w:val="10"/>
              </w:rPr>
            </w:pPr>
          </w:p>
        </w:tc>
      </w:tr>
      <w:tr w:rsidR="00492B60" w:rsidRPr="00E779B2" w:rsidTr="00492B60">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492B60" w:rsidRPr="00E779B2" w:rsidRDefault="00492B60" w:rsidP="00492B60">
            <w:pPr>
              <w:pStyle w:val="ad"/>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rsidR="00492B60" w:rsidRPr="00E779B2" w:rsidRDefault="00492B60" w:rsidP="00492B60">
            <w:pPr>
              <w:rPr>
                <w:rFonts w:ascii="Times New Roman" w:hAnsi="Times New Roman" w:cs="Times New Roman"/>
                <w:sz w:val="10"/>
                <w:szCs w:val="10"/>
              </w:rPr>
            </w:pPr>
          </w:p>
        </w:tc>
        <w:tc>
          <w:tcPr>
            <w:tcW w:w="2486" w:type="dxa"/>
            <w:tcBorders>
              <w:top w:val="single" w:sz="4" w:space="0" w:color="auto"/>
              <w:left w:val="single" w:sz="4" w:space="0" w:color="auto"/>
              <w:bottom w:val="single" w:sz="4" w:space="0" w:color="auto"/>
            </w:tcBorders>
            <w:shd w:val="clear" w:color="auto" w:fill="auto"/>
          </w:tcPr>
          <w:p w:rsidR="00492B60" w:rsidRPr="00E779B2" w:rsidRDefault="00492B60" w:rsidP="00492B60">
            <w:pPr>
              <w:rPr>
                <w:rFonts w:ascii="Times New Roman" w:hAnsi="Times New Roman" w:cs="Times New Roman"/>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492B60" w:rsidRPr="00E779B2" w:rsidRDefault="00492B60" w:rsidP="00492B60">
            <w:pPr>
              <w:rPr>
                <w:rFonts w:ascii="Times New Roman" w:hAnsi="Times New Roman" w:cs="Times New Roman"/>
                <w:sz w:val="10"/>
                <w:szCs w:val="10"/>
              </w:rPr>
            </w:pPr>
          </w:p>
        </w:tc>
      </w:tr>
    </w:tbl>
    <w:p w:rsidR="00492B60" w:rsidRPr="00EB2D57" w:rsidRDefault="00492B60" w:rsidP="00492B60">
      <w:pPr>
        <w:spacing w:after="159" w:line="1" w:lineRule="exact"/>
      </w:pPr>
    </w:p>
    <w:p w:rsidR="00492B60" w:rsidRPr="00EB2D57" w:rsidRDefault="00492B60" w:rsidP="00492B60">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492B60" w:rsidRPr="00EB2D57" w:rsidRDefault="00492B60" w:rsidP="00293F06">
      <w:pPr>
        <w:pStyle w:val="13"/>
        <w:numPr>
          <w:ilvl w:val="0"/>
          <w:numId w:val="451"/>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492B60" w:rsidRPr="00EB2D57" w:rsidRDefault="00492B60" w:rsidP="00293F06">
      <w:pPr>
        <w:pStyle w:val="13"/>
        <w:numPr>
          <w:ilvl w:val="0"/>
          <w:numId w:val="451"/>
        </w:numPr>
        <w:rPr>
          <w:color w:val="auto"/>
        </w:rPr>
      </w:pPr>
      <w:r w:rsidRPr="00EB2D57">
        <w:rPr>
          <w:color w:val="auto"/>
        </w:rPr>
        <w:t>стеллажами для спортивного инвентаря;</w:t>
      </w:r>
    </w:p>
    <w:p w:rsidR="00492B60" w:rsidRPr="00EB2D57" w:rsidRDefault="00492B60" w:rsidP="00293F06">
      <w:pPr>
        <w:pStyle w:val="13"/>
        <w:numPr>
          <w:ilvl w:val="0"/>
          <w:numId w:val="451"/>
        </w:numPr>
        <w:rPr>
          <w:color w:val="auto"/>
        </w:rPr>
      </w:pPr>
      <w:r w:rsidRPr="00EB2D57">
        <w:rPr>
          <w:color w:val="auto"/>
        </w:rPr>
        <w:t>комплектом скамеек.</w:t>
      </w:r>
    </w:p>
    <w:p w:rsidR="00492B60" w:rsidRPr="00EB2D57" w:rsidRDefault="00492B60" w:rsidP="00492B60">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492B60" w:rsidRPr="00EB2D57" w:rsidRDefault="00492B60" w:rsidP="00293F06">
      <w:pPr>
        <w:pStyle w:val="13"/>
        <w:numPr>
          <w:ilvl w:val="0"/>
          <w:numId w:val="452"/>
        </w:numPr>
        <w:jc w:val="both"/>
        <w:rPr>
          <w:color w:val="auto"/>
        </w:rPr>
      </w:pPr>
      <w:r w:rsidRPr="00EB2D57">
        <w:rPr>
          <w:color w:val="auto"/>
        </w:rPr>
        <w:t>стол библиотекаря, кресло библиотекаря;</w:t>
      </w:r>
    </w:p>
    <w:p w:rsidR="00492B60" w:rsidRPr="00EB2D57" w:rsidRDefault="00492B60" w:rsidP="00293F06">
      <w:pPr>
        <w:pStyle w:val="13"/>
        <w:numPr>
          <w:ilvl w:val="0"/>
          <w:numId w:val="452"/>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492B60" w:rsidRPr="00EB2D57" w:rsidRDefault="00492B60" w:rsidP="00293F06">
      <w:pPr>
        <w:pStyle w:val="13"/>
        <w:numPr>
          <w:ilvl w:val="0"/>
          <w:numId w:val="452"/>
        </w:numPr>
        <w:jc w:val="both"/>
        <w:rPr>
          <w:color w:val="auto"/>
        </w:rPr>
      </w:pPr>
      <w:r w:rsidRPr="00EB2D57">
        <w:rPr>
          <w:color w:val="auto"/>
        </w:rPr>
        <w:t>стол для выдачи учебных изданий;</w:t>
      </w:r>
    </w:p>
    <w:p w:rsidR="00492B60" w:rsidRPr="00EB2D57" w:rsidRDefault="00492B60" w:rsidP="00293F06">
      <w:pPr>
        <w:pStyle w:val="13"/>
        <w:numPr>
          <w:ilvl w:val="0"/>
          <w:numId w:val="452"/>
        </w:numPr>
        <w:jc w:val="both"/>
        <w:rPr>
          <w:color w:val="auto"/>
        </w:rPr>
      </w:pPr>
      <w:r w:rsidRPr="00EB2D57">
        <w:rPr>
          <w:color w:val="auto"/>
        </w:rPr>
        <w:t>шкаф для читательских формуляров;</w:t>
      </w:r>
    </w:p>
    <w:p w:rsidR="00492B60" w:rsidRPr="00EB2D57" w:rsidRDefault="00492B60" w:rsidP="00293F06">
      <w:pPr>
        <w:pStyle w:val="13"/>
        <w:numPr>
          <w:ilvl w:val="0"/>
          <w:numId w:val="452"/>
        </w:numPr>
        <w:jc w:val="both"/>
        <w:rPr>
          <w:color w:val="auto"/>
        </w:rPr>
      </w:pPr>
      <w:r w:rsidRPr="00EB2D57">
        <w:rPr>
          <w:color w:val="auto"/>
        </w:rPr>
        <w:t>картотеку;</w:t>
      </w:r>
    </w:p>
    <w:p w:rsidR="00492B60" w:rsidRPr="00EB2D57" w:rsidRDefault="00492B60" w:rsidP="00293F06">
      <w:pPr>
        <w:pStyle w:val="13"/>
        <w:numPr>
          <w:ilvl w:val="0"/>
          <w:numId w:val="452"/>
        </w:numPr>
        <w:jc w:val="both"/>
        <w:rPr>
          <w:color w:val="auto"/>
        </w:rPr>
      </w:pPr>
      <w:r w:rsidRPr="00EB2D57">
        <w:rPr>
          <w:color w:val="auto"/>
        </w:rPr>
        <w:t>столы ученические (для читального зала, в том числе модульные, компьютерные);</w:t>
      </w:r>
    </w:p>
    <w:p w:rsidR="00492B60" w:rsidRPr="00EB2D57" w:rsidRDefault="00492B60" w:rsidP="00293F06">
      <w:pPr>
        <w:pStyle w:val="13"/>
        <w:numPr>
          <w:ilvl w:val="0"/>
          <w:numId w:val="452"/>
        </w:numPr>
        <w:jc w:val="both"/>
        <w:rPr>
          <w:color w:val="auto"/>
        </w:rPr>
      </w:pPr>
      <w:r w:rsidRPr="00EB2D57">
        <w:rPr>
          <w:color w:val="auto"/>
        </w:rPr>
        <w:t>стулья ученические, регулируемые по высоте;</w:t>
      </w:r>
    </w:p>
    <w:p w:rsidR="00492B60" w:rsidRPr="00EB2D57" w:rsidRDefault="00492B60" w:rsidP="00293F06">
      <w:pPr>
        <w:pStyle w:val="13"/>
        <w:numPr>
          <w:ilvl w:val="0"/>
          <w:numId w:val="452"/>
        </w:numPr>
        <w:jc w:val="both"/>
        <w:rPr>
          <w:color w:val="auto"/>
        </w:rPr>
      </w:pPr>
      <w:r w:rsidRPr="00EB2D57">
        <w:rPr>
          <w:color w:val="auto"/>
        </w:rPr>
        <w:t>кресла для чтения;</w:t>
      </w:r>
    </w:p>
    <w:p w:rsidR="00492B60" w:rsidRPr="00EB2D57" w:rsidRDefault="00492B60" w:rsidP="00293F06">
      <w:pPr>
        <w:pStyle w:val="13"/>
        <w:numPr>
          <w:ilvl w:val="0"/>
          <w:numId w:val="452"/>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492B60" w:rsidRPr="00EB2D57" w:rsidRDefault="00492B60" w:rsidP="00492B60">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492B60" w:rsidRPr="00EB2D57" w:rsidRDefault="00492B60" w:rsidP="00492B60">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Default="00492B60" w:rsidP="00AC5730">
      <w:pPr>
        <w:pStyle w:val="13"/>
        <w:spacing w:line="257" w:lineRule="auto"/>
        <w:jc w:val="both"/>
        <w:rPr>
          <w:color w:val="auto"/>
        </w:rPr>
      </w:pPr>
    </w:p>
    <w:p w:rsidR="00492B60" w:rsidRPr="00EB2D57" w:rsidRDefault="00492B60" w:rsidP="00AC5730">
      <w:pPr>
        <w:pStyle w:val="13"/>
        <w:spacing w:line="257" w:lineRule="auto"/>
        <w:jc w:val="both"/>
        <w:rPr>
          <w:color w:val="auto"/>
        </w:rPr>
        <w:sectPr w:rsidR="00492B60" w:rsidRPr="00EB2D57">
          <w:headerReference w:type="even" r:id="rId121"/>
          <w:headerReference w:type="default" r:id="rId122"/>
          <w:footerReference w:type="even" r:id="rId123"/>
          <w:footerReference w:type="default" r:id="rId124"/>
          <w:footnotePr>
            <w:numRestart w:val="eachPage"/>
          </w:footnotePr>
          <w:pgSz w:w="7824" w:h="12019"/>
          <w:pgMar w:top="662" w:right="711" w:bottom="971" w:left="715" w:header="0" w:footer="3" w:gutter="0"/>
          <w:cols w:space="720"/>
          <w:noEndnote/>
          <w:docGrid w:linePitch="360"/>
        </w:sectPr>
      </w:pPr>
    </w:p>
    <w:p w:rsidR="000D4294" w:rsidRPr="00EB2D57" w:rsidRDefault="000D4294" w:rsidP="001C63B5">
      <w:pPr>
        <w:pStyle w:val="13"/>
        <w:spacing w:line="240" w:lineRule="auto"/>
        <w:ind w:firstLine="0"/>
        <w:jc w:val="both"/>
        <w:rPr>
          <w:color w:val="auto"/>
        </w:rPr>
        <w:sectPr w:rsidR="000D4294" w:rsidRPr="00EB2D57">
          <w:headerReference w:type="even" r:id="rId125"/>
          <w:headerReference w:type="default" r:id="rId126"/>
          <w:footerReference w:type="even" r:id="rId127"/>
          <w:footerReference w:type="default" r:id="rId128"/>
          <w:footnotePr>
            <w:numRestart w:val="eachPage"/>
          </w:footnotePr>
          <w:pgSz w:w="7824" w:h="12019"/>
          <w:pgMar w:top="570" w:right="690" w:bottom="968" w:left="688" w:header="0" w:footer="3" w:gutter="0"/>
          <w:cols w:space="720"/>
          <w:noEndnote/>
          <w:docGrid w:linePitch="360"/>
        </w:sectPr>
      </w:pPr>
    </w:p>
    <w:p w:rsidR="006D7EA8" w:rsidRPr="00EB2D57" w:rsidRDefault="006D7EA8" w:rsidP="001C63B5">
      <w:pPr>
        <w:pStyle w:val="24"/>
        <w:rPr>
          <w:color w:val="auto"/>
        </w:rPr>
        <w:sectPr w:rsidR="006D7EA8" w:rsidRPr="00EB2D57">
          <w:footerReference w:type="even" r:id="rId129"/>
          <w:footerReference w:type="default" r:id="rId130"/>
          <w:footnotePr>
            <w:numRestart w:val="eachPage"/>
          </w:footnotePr>
          <w:type w:val="continuous"/>
          <w:pgSz w:w="7824" w:h="12019"/>
          <w:pgMar w:top="632" w:right="701" w:bottom="901" w:left="709" w:header="0" w:footer="3" w:gutter="0"/>
          <w:cols w:space="720"/>
          <w:noEndnote/>
          <w:docGrid w:linePitch="360"/>
        </w:sectPr>
      </w:pPr>
    </w:p>
    <w:p w:rsidR="0064506B" w:rsidRDefault="0064506B" w:rsidP="00372156"/>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226532536287478012381166593962040472429943183985</w:t>
            </w:r>
          </w:p>
        </w:tc>
      </w:tr>
      <w:tr>
        <w:trPr/>
        <w:tc>
          <w:tcPr/>
          <w:p>
            <w:pPr>
              <w:rPr/>
            </w:pPr>
            <w:r>
              <w:rPr/>
              <w:t xml:space="preserve">Владелец</w:t>
            </w:r>
          </w:p>
        </w:tc>
        <w:tc>
          <w:tcPr>
            <w:gridSpan w:val="2"/>
          </w:tcPr>
          <w:p>
            <w:pPr>
              <w:rPr/>
            </w:pPr>
            <w:r>
              <w:rPr/>
              <w:t xml:space="preserve">Рохо-Фернандес Татьяна Леонидовна</w:t>
            </w:r>
          </w:p>
        </w:tc>
      </w:tr>
      <w:tr>
        <w:trPr/>
        <w:tc>
          <w:tcPr/>
          <w:p>
            <w:pPr>
              <w:rPr/>
            </w:pPr>
            <w:r>
              <w:rPr/>
              <w:t xml:space="preserve">Действителен</w:t>
            </w:r>
          </w:p>
        </w:tc>
        <w:tc>
          <w:tcPr>
            <w:gridSpan w:val="2"/>
          </w:tcPr>
          <w:p>
            <w:pPr>
              <w:rPr/>
            </w:pPr>
            <w:r>
              <w:rPr/>
              <w:t xml:space="preserve">С 23.08.2022 по 23.08.2023</w:t>
            </w:r>
          </w:p>
        </w:tc>
      </w:tr>
    </w:tbl>
    <w:sectPr xmlns:w="http://schemas.openxmlformats.org/wordprocessingml/2006/main" w:rsidR="0064506B">
      <w:pgSz w:w="11906" w:h="16838"/>
      <w:pgMar w:top="1134" w:right="850" w:bottom="1134" w:left="1701"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4C5" w:rsidRDefault="005514C5" w:rsidP="00372156">
      <w:pPr>
        <w:spacing w:after="0" w:line="240" w:lineRule="auto"/>
      </w:pPr>
      <w:r>
        <w:separator/>
      </w:r>
    </w:p>
  </w:endnote>
  <w:endnote w:type="continuationSeparator" w:id="0">
    <w:p w:rsidR="005514C5" w:rsidRDefault="005514C5" w:rsidP="00372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60288" behindDoc="1" locked="0" layoutInCell="1" allowOverlap="1" wp14:anchorId="61BEBA8E" wp14:editId="6D07CB06">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1BEBA8E" id="_x0000_t202" coordsize="21600,21600" o:spt="202" path="m,l,21600r21600,l21600,xe">
              <v:stroke joinstyle="miter"/>
              <v:path gradientshapeok="t" o:connecttype="rect"/>
            </v:shapetype>
            <v:shape id="Shape 7" o:spid="_x0000_s1043" type="#_x0000_t202" style="position:absolute;margin-left:34.7pt;margin-top:564.2pt;width:319.2pt;height:10.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65408" behindDoc="1" locked="0" layoutInCell="1" allowOverlap="1" wp14:anchorId="14EEE75B" wp14:editId="2C2E5398">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492B60" w:rsidRDefault="00492B60">
                          <w:pPr>
                            <w:pStyle w:val="af2"/>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5B3479" w:rsidRPr="005B3479">
                            <w:rPr>
                              <w:b/>
                              <w:bCs/>
                              <w:noProof/>
                              <w:sz w:val="18"/>
                              <w:szCs w:val="18"/>
                            </w:rPr>
                            <w:t>147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4EEE75B" id="_x0000_t202" coordsize="21600,21600" o:spt="202" path="m,l,21600r21600,l21600,xe">
              <v:stroke joinstyle="miter"/>
              <v:path gradientshapeok="t" o:connecttype="rect"/>
            </v:shapetype>
            <v:shape id="Shape 17" o:spid="_x0000_s1050" type="#_x0000_t202" style="position:absolute;margin-left:38.1pt;margin-top:560.9pt;width:316.3pt;height:10.3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8mMl&#10;WpwBAAA4AwAADgAAAAAAAAAAAAAAAAAuAgAAZHJzL2Uyb0RvYy54bWxQSwECLQAUAAYACAAAACEA&#10;SrcuRuEAAAAMAQAADwAAAAAAAAAAAAAAAAD2AwAAZHJzL2Rvd25yZXYueG1sUEsFBgAAAAAEAAQA&#10;8wAAAAQFAAAAAA==&#10;" filled="f" stroked="f">
              <v:path arrowok="t"/>
              <v:textbox style="mso-fit-shape-to-text:t" inset="0,0,0,0">
                <w:txbxContent>
                  <w:p w:rsidR="00492B60" w:rsidRDefault="00492B60">
                    <w:pPr>
                      <w:pStyle w:val="af2"/>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5B3479" w:rsidRPr="005B3479">
                      <w:rPr>
                        <w:b/>
                        <w:bCs/>
                        <w:noProof/>
                        <w:sz w:val="18"/>
                        <w:szCs w:val="18"/>
                      </w:rPr>
                      <w:t>147</w:t>
                    </w:r>
                    <w:r>
                      <w:rPr>
                        <w:b/>
                        <w:bCs/>
                        <w:sz w:val="18"/>
                        <w:szCs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68480" behindDoc="1" locked="0" layoutInCell="1" allowOverlap="1" wp14:anchorId="0849B747" wp14:editId="0F08D618">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49B747" id="_x0000_t202" coordsize="21600,21600" o:spt="202" path="m,l,21600r21600,l21600,xe">
              <v:stroke joinstyle="miter"/>
              <v:path gradientshapeok="t" o:connecttype="rect"/>
            </v:shapetype>
            <v:shape id="Shape 23" o:spid="_x0000_s1051" type="#_x0000_t202" style="position:absolute;margin-left:34.7pt;margin-top:564.2pt;width:319.2pt;height:10.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JSdXsqfAQAAOAMAAA4AAAAAAAAAAAAAAAAALgIAAGRycy9lMm9Eb2MueG1sUEsBAi0AFAAGAAgA&#10;AAAhAMoS+xniAAAADAEAAA8AAAAAAAAAAAAAAAAA+QMAAGRycy9kb3ducmV2LnhtbFBLBQYAAAAA&#10;BAAEAPMAAAAIBQ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67456" behindDoc="1" locked="0" layoutInCell="1" allowOverlap="1" wp14:anchorId="610A0C24" wp14:editId="5980AE7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492B60" w:rsidRDefault="00492B60">
                          <w:pPr>
                            <w:pStyle w:val="af2"/>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5B3479" w:rsidRPr="005B3479">
                            <w:rPr>
                              <w:b/>
                              <w:bCs/>
                              <w:noProof/>
                              <w:sz w:val="18"/>
                              <w:szCs w:val="18"/>
                            </w:rPr>
                            <w:t>167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10A0C24" id="_x0000_t202" coordsize="21600,21600" o:spt="202" path="m,l,21600r21600,l21600,xe">
              <v:stroke joinstyle="miter"/>
              <v:path gradientshapeok="t" o:connecttype="rect"/>
            </v:shapetype>
            <v:shape id="Shape 21" o:spid="_x0000_s1052" type="#_x0000_t202" style="position:absolute;margin-left:38.1pt;margin-top:560.9pt;width:316.3pt;height:10.3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Bj&#10;o38kngEAADgDAAAOAAAAAAAAAAAAAAAAAC4CAABkcnMvZTJvRG9jLnhtbFBLAQItABQABgAIAAAA&#10;IQBKty5G4QAAAAwBAAAPAAAAAAAAAAAAAAAAAPgDAABkcnMvZG93bnJldi54bWxQSwUGAAAAAAQA&#10;BADzAAAABgUAAAAA&#10;" filled="f" stroked="f">
              <v:path arrowok="t"/>
              <v:textbox style="mso-fit-shape-to-text:t" inset="0,0,0,0">
                <w:txbxContent>
                  <w:p w:rsidR="00492B60" w:rsidRDefault="00492B60">
                    <w:pPr>
                      <w:pStyle w:val="af2"/>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5B3479" w:rsidRPr="005B3479">
                      <w:rPr>
                        <w:b/>
                        <w:bCs/>
                        <w:noProof/>
                        <w:sz w:val="18"/>
                        <w:szCs w:val="18"/>
                      </w:rPr>
                      <w:t>167</w:t>
                    </w:r>
                    <w:r>
                      <w:rPr>
                        <w:b/>
                        <w:bCs/>
                        <w:sz w:val="18"/>
                        <w:szCs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70528" behindDoc="1" locked="0" layoutInCell="1" allowOverlap="1" wp14:anchorId="38B2394A" wp14:editId="284CA3DA">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B2394A" id="_x0000_t202" coordsize="21600,21600" o:spt="202" path="m,l,21600r21600,l21600,xe">
              <v:stroke joinstyle="miter"/>
              <v:path gradientshapeok="t" o:connecttype="rect"/>
            </v:shapetype>
            <v:shape id="Shape 27" o:spid="_x0000_s1053" type="#_x0000_t202" style="position:absolute;margin-left:34.7pt;margin-top:564.2pt;width:319.2pt;height:10.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v5teZJ4BAAA5AwAADgAAAAAAAAAAAAAAAAAuAgAAZHJzL2Uyb0RvYy54bWxQSwECLQAUAAYACAAA&#10;ACEAyhL7GeIAAAAMAQAADwAAAAAAAAAAAAAAAAD4AwAAZHJzL2Rvd25yZXYueG1sUEsFBgAAAAAE&#10;AAQA8wAAAAcFA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69504" behindDoc="1" locked="0" layoutInCell="1" allowOverlap="1" wp14:anchorId="1F369F1D" wp14:editId="0D82E8DD">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492B60" w:rsidRDefault="00492B60">
                          <w:pPr>
                            <w:pStyle w:val="af2"/>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5B3479" w:rsidRPr="005B3479">
                            <w:rPr>
                              <w:b/>
                              <w:bCs/>
                              <w:noProof/>
                              <w:sz w:val="18"/>
                              <w:szCs w:val="18"/>
                            </w:rPr>
                            <w:t>189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F369F1D" id="_x0000_t202" coordsize="21600,21600" o:spt="202" path="m,l,21600r21600,l21600,xe">
              <v:stroke joinstyle="miter"/>
              <v:path gradientshapeok="t" o:connecttype="rect"/>
            </v:shapetype>
            <v:shape id="Shape 25" o:spid="_x0000_s1054" type="#_x0000_t202" style="position:absolute;margin-left:37.75pt;margin-top:560.9pt;width:316.1pt;height:10.3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m&#10;YyuBnwEAADkDAAAOAAAAAAAAAAAAAAAAAC4CAABkcnMvZTJvRG9jLnhtbFBLAQItABQABgAIAAAA&#10;IQAMPUxt4AAAAAwBAAAPAAAAAAAAAAAAAAAAAPkDAABkcnMvZG93bnJldi54bWxQSwUGAAAAAAQA&#10;BADzAAAABgUAAAAA&#10;" filled="f" stroked="f">
              <v:path arrowok="t"/>
              <v:textbox style="mso-fit-shape-to-text:t" inset="0,0,0,0">
                <w:txbxContent>
                  <w:p w:rsidR="00492B60" w:rsidRDefault="00492B60">
                    <w:pPr>
                      <w:pStyle w:val="af2"/>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5B3479" w:rsidRPr="005B3479">
                      <w:rPr>
                        <w:b/>
                        <w:bCs/>
                        <w:noProof/>
                        <w:sz w:val="18"/>
                        <w:szCs w:val="18"/>
                      </w:rPr>
                      <w:t>189</w:t>
                    </w:r>
                    <w:r>
                      <w:rPr>
                        <w:b/>
                        <w:bCs/>
                        <w:sz w:val="18"/>
                        <w:szCs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75648" behindDoc="1" locked="0" layoutInCell="1" allowOverlap="1" wp14:anchorId="0F2CD466" wp14:editId="45DD0540">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540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F2CD466" id="_x0000_t202" coordsize="21600,21600" o:spt="202" path="m,l,21600r21600,l21600,xe">
              <v:stroke joinstyle="miter"/>
              <v:path gradientshapeok="t" o:connecttype="rect"/>
            </v:shapetype>
            <v:shape id="Shape 51" o:spid="_x0000_s1055" type="#_x0000_t202" style="position:absolute;margin-left:34.7pt;margin-top:564.2pt;width:319.2pt;height:10.3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xlUaAoAEAADkDAAAOAAAAAAAAAAAAAAAAAC4CAABkcnMvZTJvRG9jLnhtbFBLAQItABQABgAI&#10;AAAAIQDKEvsZ4gAAAAwBAAAPAAAAAAAAAAAAAAAAAPoDAABkcnMvZG93bnJldi54bWxQSwUGAAAA&#10;AAQABADzAAAACQU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540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74624" behindDoc="1" locked="0" layoutInCell="1" allowOverlap="1" wp14:anchorId="4B1F4AEE" wp14:editId="0A8A6EC5">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492B60" w:rsidRDefault="00492B60">
                          <w:pPr>
                            <w:pStyle w:val="af2"/>
                            <w:tabs>
                              <w:tab w:val="right" w:pos="6322"/>
                            </w:tabs>
                            <w:rPr>
                              <w:sz w:val="18"/>
                              <w:szCs w:val="18"/>
                            </w:rPr>
                          </w:pPr>
                          <w:r>
                            <w:tab/>
                          </w:r>
                          <w:r>
                            <w:fldChar w:fldCharType="begin"/>
                          </w:r>
                          <w:r>
                            <w:instrText xml:space="preserve"> PAGE \* MERGEFORMAT </w:instrText>
                          </w:r>
                          <w:r>
                            <w:fldChar w:fldCharType="separate"/>
                          </w:r>
                          <w:r w:rsidR="005B3479">
                            <w:rPr>
                              <w:noProof/>
                            </w:rPr>
                            <w:t>313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B1F4AEE" id="_x0000_t202" coordsize="21600,21600" o:spt="202" path="m,l,21600r21600,l21600,xe">
              <v:stroke joinstyle="miter"/>
              <v:path gradientshapeok="t" o:connecttype="rect"/>
            </v:shapetype>
            <v:shape id="Shape 49" o:spid="_x0000_s1056" type="#_x0000_t202" style="position:absolute;margin-left:38pt;margin-top:559.5pt;width:316.1pt;height:10.3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ikjRMJ8BAAA5AwAADgAAAAAAAAAAAAAAAAAuAgAAZHJzL2Uyb0RvYy54bWxQSwECLQAUAAYACAAA&#10;ACEAXB+5/uEAAAAMAQAADwAAAAAAAAAAAAAAAAD5AwAAZHJzL2Rvd25yZXYueG1sUEsFBgAAAAAE&#10;AAQA8wAAAAcFAAAAAA==&#10;" filled="f" stroked="f">
              <v:path arrowok="t"/>
              <v:textbox style="mso-fit-shape-to-text:t" inset="0,0,0,0">
                <w:txbxContent>
                  <w:p w:rsidR="00492B60" w:rsidRDefault="00492B60">
                    <w:pPr>
                      <w:pStyle w:val="af2"/>
                      <w:tabs>
                        <w:tab w:val="right" w:pos="6322"/>
                      </w:tabs>
                      <w:rPr>
                        <w:sz w:val="18"/>
                        <w:szCs w:val="18"/>
                      </w:rPr>
                    </w:pPr>
                    <w:r>
                      <w:tab/>
                    </w:r>
                    <w:r>
                      <w:fldChar w:fldCharType="begin"/>
                    </w:r>
                    <w:r>
                      <w:instrText xml:space="preserve"> PAGE \* MERGEFORMAT </w:instrText>
                    </w:r>
                    <w:r>
                      <w:fldChar w:fldCharType="separate"/>
                    </w:r>
                    <w:r w:rsidR="005B3479">
                      <w:rPr>
                        <w:noProof/>
                      </w:rPr>
                      <w:t>313</w:t>
                    </w:r>
                    <w:r>
                      <w:rPr>
                        <w:b/>
                        <w:bCs/>
                        <w:sz w:val="18"/>
                        <w:szCs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77696" behindDoc="1" locked="0" layoutInCell="1" allowOverlap="1" wp14:anchorId="7BC83B07" wp14:editId="4B8D75FA">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576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C83B07" id="_x0000_t202" coordsize="21600,21600" o:spt="202" path="m,l,21600r21600,l21600,xe">
              <v:stroke joinstyle="miter"/>
              <v:path gradientshapeok="t" o:connecttype="rect"/>
            </v:shapetype>
            <v:shape id="Shape 55" o:spid="_x0000_s1057" type="#_x0000_t202" style="position:absolute;margin-left:34.7pt;margin-top:564.2pt;width:319.2pt;height:10.3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wj91woAEAADkDAAAOAAAAAAAAAAAAAAAAAC4CAABkcnMvZTJvRG9jLnhtbFBLAQItABQABgAI&#10;AAAAIQDKEvsZ4gAAAAwBAAAPAAAAAAAAAAAAAAAAAPoDAABkcnMvZG93bnJldi54bWxQSwUGAAAA&#10;AAQABADzAAAACQU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576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59264" behindDoc="1" locked="0" layoutInCell="1" allowOverlap="1" wp14:anchorId="5F04A588" wp14:editId="504F3217">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rsidR="00492B60" w:rsidRDefault="00492B60">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Pr>
                              <w:color w:val="000000"/>
                            </w:rPr>
                            <w:fldChar w:fldCharType="begin"/>
                          </w:r>
                          <w:r>
                            <w:instrText xml:space="preserve"> PAGE \* MERGEFORMAT </w:instrText>
                          </w:r>
                          <w:r>
                            <w:rPr>
                              <w:color w:val="000000"/>
                            </w:rPr>
                            <w:fldChar w:fldCharType="separate"/>
                          </w:r>
                          <w:r w:rsidR="005B3479" w:rsidRPr="005B3479">
                            <w:rPr>
                              <w:rFonts w:ascii="Arial" w:eastAsia="Arial" w:hAnsi="Arial" w:cs="Arial"/>
                              <w:b/>
                              <w:bCs/>
                              <w:noProof/>
                              <w:color w:val="231E20"/>
                              <w:sz w:val="18"/>
                              <w:szCs w:val="18"/>
                            </w:rPr>
                            <w:t>100</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F04A588" id="_x0000_t202" coordsize="21600,21600" o:spt="202" path="m,l,21600r21600,l21600,xe">
              <v:stroke joinstyle="miter"/>
              <v:path gradientshapeok="t" o:connecttype="rect"/>
            </v:shapetype>
            <v:shape id="Shape 5" o:spid="_x0000_s1044" type="#_x0000_t202" style="position:absolute;margin-left:37.55pt;margin-top:556.9pt;width:318.95pt;height:10.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rsidR="00492B60" w:rsidRDefault="00492B60">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Pr>
                        <w:color w:val="000000"/>
                      </w:rPr>
                      <w:fldChar w:fldCharType="begin"/>
                    </w:r>
                    <w:r>
                      <w:instrText xml:space="preserve"> PAGE \* MERGEFORMAT </w:instrText>
                    </w:r>
                    <w:r>
                      <w:rPr>
                        <w:color w:val="000000"/>
                      </w:rPr>
                      <w:fldChar w:fldCharType="separate"/>
                    </w:r>
                    <w:r w:rsidR="005B3479" w:rsidRPr="005B3479">
                      <w:rPr>
                        <w:rFonts w:ascii="Arial" w:eastAsia="Arial" w:hAnsi="Arial" w:cs="Arial"/>
                        <w:b/>
                        <w:bCs/>
                        <w:noProof/>
                        <w:color w:val="231E20"/>
                        <w:sz w:val="18"/>
                        <w:szCs w:val="18"/>
                      </w:rPr>
                      <w:t>100</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79744" behindDoc="1" locked="0" layoutInCell="1" allowOverlap="1" wp14:anchorId="29A39280" wp14:editId="033807B4">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612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A39280" id="_x0000_t202" coordsize="21600,21600" o:spt="202" path="m,l,21600r21600,l21600,xe">
              <v:stroke joinstyle="miter"/>
              <v:path gradientshapeok="t" o:connecttype="rect"/>
            </v:shapetype>
            <v:shape id="Shape 59" o:spid="_x0000_s1058" type="#_x0000_t202" style="position:absolute;margin-left:34.7pt;margin-top:564.2pt;width:319.2pt;height:10.3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gPVnYJ4BAAA5AwAADgAAAAAAAAAAAAAAAAAuAgAAZHJzL2Uyb0RvYy54bWxQSwECLQAUAAYACAAA&#10;ACEAyhL7GeIAAAAMAQAADwAAAAAAAAAAAAAAAAD4AwAAZHJzL2Rvd25yZXYueG1sUEsFBgAAAAAE&#10;AAQA8wAAAAcFA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612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78720" behindDoc="1" locked="0" layoutInCell="1" allowOverlap="1" wp14:anchorId="178C37A5" wp14:editId="793F71B5">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492B60" w:rsidRDefault="00492B60">
                          <w:pPr>
                            <w:pStyle w:val="af2"/>
                            <w:tabs>
                              <w:tab w:val="right" w:pos="6322"/>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8C37A5" id="_x0000_t202" coordsize="21600,21600" o:spt="202" path="m,l,21600r21600,l21600,xe">
              <v:stroke joinstyle="miter"/>
              <v:path gradientshapeok="t" o:connecttype="rect"/>
            </v:shapetype>
            <v:shape id="Shape 57" o:spid="_x0000_s1059" type="#_x0000_t202" style="position:absolute;margin-left:37.85pt;margin-top:562.3pt;width:316.1pt;height:10.3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Jn5BxKfAQAAOQMAAA4AAAAAAAAAAAAAAAAALgIAAGRycy9lMm9Eb2MueG1sUEsBAi0AFAAGAAgA&#10;AAAhABuFZ9biAAAADAEAAA8AAAAAAAAAAAAAAAAA+QMAAGRycy9kb3ducmV2LnhtbFBLBQYAAAAA&#10;BAAEAPMAAAAIBQAAAAA=&#10;" filled="f" stroked="f">
              <v:path arrowok="t"/>
              <v:textbox style="mso-fit-shape-to-text:t" inset="0,0,0,0">
                <w:txbxContent>
                  <w:p w:rsidR="00492B60" w:rsidRDefault="00492B60">
                    <w:pPr>
                      <w:pStyle w:val="af2"/>
                      <w:tabs>
                        <w:tab w:val="right" w:pos="6322"/>
                      </w:tabs>
                      <w:rPr>
                        <w:sz w:val="18"/>
                        <w:szCs w:val="18"/>
                      </w:rPr>
                    </w:pPr>
                    <w:r>
                      <w:tab/>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81792" behindDoc="1" locked="0" layoutInCell="1" allowOverlap="1" wp14:anchorId="11FA2983" wp14:editId="45174AB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652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FA2983" id="_x0000_t202" coordsize="21600,21600" o:spt="202" path="m,l,21600r21600,l21600,xe">
              <v:stroke joinstyle="miter"/>
              <v:path gradientshapeok="t" o:connecttype="rect"/>
            </v:shapetype>
            <v:shape id="Shape 63" o:spid="_x0000_s1060" type="#_x0000_t202" style="position:absolute;margin-left:34.7pt;margin-top:564.2pt;width:319.2pt;height:10.3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mburSoAEAADkDAAAOAAAAAAAAAAAAAAAAAC4CAABkcnMvZTJvRG9jLnhtbFBLAQItABQABgAI&#10;AAAAIQDKEvsZ4gAAAAwBAAAPAAAAAAAAAAAAAAAAAPoDAABkcnMvZG93bnJldi54bWxQSwUGAAAA&#10;AAQABADzAAAACQU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652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80768" behindDoc="1" locked="0" layoutInCell="1" allowOverlap="1" wp14:anchorId="29999324" wp14:editId="03AE84F4">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rsidR="00492B60" w:rsidRDefault="00492B60">
                          <w:pPr>
                            <w:pStyle w:val="af2"/>
                            <w:tabs>
                              <w:tab w:val="right" w:pos="6322"/>
                            </w:tabs>
                            <w:rPr>
                              <w:sz w:val="16"/>
                              <w:szCs w:val="16"/>
                            </w:rPr>
                          </w:pPr>
                          <w:r>
                            <w:rPr>
                              <w:color w:val="231F20"/>
                              <w:sz w:val="16"/>
                              <w:szCs w:val="16"/>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999324" id="_x0000_t202" coordsize="21600,21600" o:spt="202" path="m,l,21600r21600,l21600,xe">
              <v:stroke joinstyle="miter"/>
              <v:path gradientshapeok="t" o:connecttype="rect"/>
            </v:shapetype>
            <v:shape id="Shape 61" o:spid="_x0000_s1061" type="#_x0000_t202" style="position:absolute;margin-left:37.7pt;margin-top:563.6pt;width:316.1pt;height:9.2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HiOL2+gAQAAOQMAAA4AAAAAAAAAAAAAAAAALgIAAGRycy9lMm9Eb2MueG1sUEsBAi0AFAAGAAgA&#10;AAAhAGoQrnrhAAAADAEAAA8AAAAAAAAAAAAAAAAA+gMAAGRycy9kb3ducmV2LnhtbFBLBQYAAAAA&#10;BAAEAPMAAAAIBQAAAAA=&#10;" filled="f" stroked="f">
              <v:path arrowok="t"/>
              <v:textbox style="mso-fit-shape-to-text:t" inset="0,0,0,0">
                <w:txbxContent>
                  <w:p w:rsidR="00492B60" w:rsidRDefault="00492B60">
                    <w:pPr>
                      <w:pStyle w:val="af2"/>
                      <w:tabs>
                        <w:tab w:val="right" w:pos="6322"/>
                      </w:tabs>
                      <w:rPr>
                        <w:sz w:val="16"/>
                        <w:szCs w:val="16"/>
                      </w:rPr>
                    </w:pPr>
                    <w:r>
                      <w:rPr>
                        <w:color w:val="231F20"/>
                        <w:sz w:val="16"/>
                        <w:szCs w:val="16"/>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83840" behindDoc="1" locked="0" layoutInCell="1" allowOverlap="1" wp14:anchorId="592F32F2" wp14:editId="02C2517F">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672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2F32F2" id="_x0000_t202" coordsize="21600,21600" o:spt="202" path="m,l,21600r21600,l21600,xe">
              <v:stroke joinstyle="miter"/>
              <v:path gradientshapeok="t" o:connecttype="rect"/>
            </v:shapetype>
            <v:shape id="Shape 67" o:spid="_x0000_s1062" type="#_x0000_t202" style="position:absolute;margin-left:34.7pt;margin-top:564.2pt;width:319.2pt;height:10.3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Zai4f6EBAAA5AwAADgAAAAAAAAAAAAAAAAAuAgAAZHJzL2Uyb0RvYy54bWxQSwECLQAUAAYA&#10;CAAAACEAyhL7GeIAAAAMAQAADwAAAAAAAAAAAAAAAAD7AwAAZHJzL2Rvd25yZXYueG1sUEsFBgAA&#10;AAAEAAQA8wAAAAoFA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672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82816" behindDoc="1" locked="0" layoutInCell="1" allowOverlap="1" wp14:anchorId="73BD37F8" wp14:editId="3D192633">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492B60" w:rsidRDefault="00492B60">
                          <w:pPr>
                            <w:pStyle w:val="af2"/>
                            <w:tabs>
                              <w:tab w:val="right" w:pos="6317"/>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3BD37F8" id="_x0000_t202" coordsize="21600,21600" o:spt="202" path="m,l,21600r21600,l21600,xe">
              <v:stroke joinstyle="miter"/>
              <v:path gradientshapeok="t" o:connecttype="rect"/>
            </v:shapetype>
            <v:shape id="Shape 65" o:spid="_x0000_s1063" type="#_x0000_t202" style="position:absolute;margin-left:37.95pt;margin-top:562.95pt;width:315.85pt;height:10.3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" filled="f" stroked="f">
              <v:path arrowok="t"/>
              <v:textbox style="mso-fit-shape-to-text:t" inset="0,0,0,0">
                <w:txbxContent>
                  <w:p w:rsidR="00492B60" w:rsidRDefault="00492B60">
                    <w:pPr>
                      <w:pStyle w:val="af2"/>
                      <w:tabs>
                        <w:tab w:val="right" w:pos="6317"/>
                      </w:tabs>
                      <w:rPr>
                        <w:sz w:val="18"/>
                        <w:szCs w:val="18"/>
                      </w:rPr>
                    </w:pPr>
                    <w: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85888" behindDoc="1" locked="0" layoutInCell="1" allowOverlap="1" wp14:anchorId="08DB3BBC" wp14:editId="5D8F6087">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702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DB3BBC" id="_x0000_t202" coordsize="21600,21600" o:spt="202" path="m,l,21600r21600,l21600,xe">
              <v:stroke joinstyle="miter"/>
              <v:path gradientshapeok="t" o:connecttype="rect"/>
            </v:shapetype>
            <v:shape id="Shape 71" o:spid="_x0000_s1064" type="#_x0000_t202" style="position:absolute;margin-left:34.7pt;margin-top:564.2pt;width:319.2pt;height:10.3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HzhI8oAEAADkDAAAOAAAAAAAAAAAAAAAAAC4CAABkcnMvZTJvRG9jLnhtbFBLAQItABQABgAI&#10;AAAAIQDKEvsZ4gAAAAwBAAAPAAAAAAAAAAAAAAAAAPoDAABkcnMvZG93bnJldi54bWxQSwUGAAAA&#10;AAQABADzAAAACQU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702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84864" behindDoc="1" locked="0" layoutInCell="1" allowOverlap="1" wp14:anchorId="607714F3" wp14:editId="536B9C6C">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492B60" w:rsidRDefault="00492B60">
                          <w:pPr>
                            <w:pStyle w:val="af2"/>
                            <w:tabs>
                              <w:tab w:val="right" w:pos="6331"/>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7714F3" id="_x0000_t202" coordsize="21600,21600" o:spt="202" path="m,l,21600r21600,l21600,xe">
              <v:stroke joinstyle="miter"/>
              <v:path gradientshapeok="t" o:connecttype="rect"/>
            </v:shapetype>
            <v:shape id="Shape 69" o:spid="_x0000_s1065" type="#_x0000_t202" style="position:absolute;margin-left:37.2pt;margin-top:560.5pt;width:316.55pt;height:10.3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JCTEk6ABAAA5AwAADgAAAAAAAAAAAAAAAAAuAgAAZHJzL2Uyb0RvYy54bWxQSwECLQAUAAYACAAA&#10;ACEAJv3WdeAAAAAMAQAADwAAAAAAAAAAAAAAAAD6AwAAZHJzL2Rvd25yZXYueG1sUEsFBgAAAAAE&#10;AAQA8wAAAAcFAAAAAA==&#10;" filled="f" stroked="f">
              <v:path arrowok="t"/>
              <v:textbox style="mso-fit-shape-to-text:t" inset="0,0,0,0">
                <w:txbxContent>
                  <w:p w:rsidR="00492B60" w:rsidRDefault="00492B60">
                    <w:pPr>
                      <w:pStyle w:val="af2"/>
                      <w:tabs>
                        <w:tab w:val="right" w:pos="6331"/>
                      </w:tabs>
                      <w:rPr>
                        <w:sz w:val="18"/>
                        <w:szCs w:val="18"/>
                      </w:rPr>
                    </w:pPr>
                    <w: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87936" behindDoc="1" locked="0" layoutInCell="1" allowOverlap="1" wp14:anchorId="625CB585" wp14:editId="19ACAACD">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736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5CB585" id="_x0000_t202" coordsize="21600,21600" o:spt="202" path="m,l,21600r21600,l21600,xe">
              <v:stroke joinstyle="miter"/>
              <v:path gradientshapeok="t" o:connecttype="rect"/>
            </v:shapetype>
            <v:shape id="Shape 75" o:spid="_x0000_s1066" type="#_x0000_t202" style="position:absolute;margin-left:34.7pt;margin-top:564.2pt;width:319.2pt;height:10.3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Bzpt4qEBAAA5AwAADgAAAAAAAAAAAAAAAAAuAgAAZHJzL2Uyb0RvYy54bWxQSwECLQAUAAYA&#10;CAAAACEAyhL7GeIAAAAMAQAADwAAAAAAAAAAAAAAAAD7AwAAZHJzL2Rvd25yZXYueG1sUEsFBgAA&#10;AAAEAAQA8wAAAAoFA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736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62336" behindDoc="1" locked="0" layoutInCell="1" allowOverlap="1" wp14:anchorId="0941747A" wp14:editId="2F1E10D0">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941747A" id="_x0000_t202" coordsize="21600,21600" o:spt="202" path="m,l,21600r21600,l21600,xe">
              <v:stroke joinstyle="miter"/>
              <v:path gradientshapeok="t" o:connecttype="rect"/>
            </v:shapetype>
            <v:shape id="Shape 11" o:spid="_x0000_s1045" type="#_x0000_t202" style="position:absolute;margin-left:34.7pt;margin-top:564.2pt;width:319.2pt;height:10.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86912" behindDoc="1" locked="0" layoutInCell="1" allowOverlap="1" wp14:anchorId="10213B24" wp14:editId="65E67E30">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rsidR="00492B60" w:rsidRDefault="00492B60">
                          <w:pPr>
                            <w:pStyle w:val="af2"/>
                            <w:tabs>
                              <w:tab w:val="right" w:pos="6307"/>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213B24" id="_x0000_t202" coordsize="21600,21600" o:spt="202" path="m,l,21600r21600,l21600,xe">
              <v:stroke joinstyle="miter"/>
              <v:path gradientshapeok="t" o:connecttype="rect"/>
            </v:shapetype>
            <v:shape id="Shape 73" o:spid="_x0000_s1067" type="#_x0000_t202" style="position:absolute;margin-left:37.65pt;margin-top:560.75pt;width:315.35pt;height:10.3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" filled="f" stroked="f">
              <v:path arrowok="t"/>
              <v:textbox style="mso-fit-shape-to-text:t" inset="0,0,0,0">
                <w:txbxContent>
                  <w:p w:rsidR="00492B60" w:rsidRDefault="00492B60">
                    <w:pPr>
                      <w:pStyle w:val="af2"/>
                      <w:tabs>
                        <w:tab w:val="right" w:pos="6307"/>
                      </w:tabs>
                      <w:rPr>
                        <w:sz w:val="18"/>
                        <w:szCs w:val="18"/>
                      </w:rPr>
                    </w:pPr>
                    <w:r>
                      <w:tab/>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89984" behindDoc="1" locked="0" layoutInCell="1" allowOverlap="1" wp14:anchorId="5683D46C" wp14:editId="1A791D0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756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683D46C" id="_x0000_t202" coordsize="21600,21600" o:spt="202" path="m,l,21600r21600,l21600,xe">
              <v:stroke joinstyle="miter"/>
              <v:path gradientshapeok="t" o:connecttype="rect"/>
            </v:shapetype>
            <v:shape id="Shape 79" o:spid="_x0000_s1068" type="#_x0000_t202" style="position:absolute;margin-left:34.7pt;margin-top:564.2pt;width:319.2pt;height:10.3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RiCcW54BAAA5AwAADgAAAAAAAAAAAAAAAAAuAgAAZHJzL2Uyb0RvYy54bWxQSwECLQAUAAYACAAA&#10;ACEAyhL7GeIAAAAMAQAADwAAAAAAAAAAAAAAAAD4AwAAZHJzL2Rvd25yZXYueG1sUEsFBgAAAAAE&#10;AAQA8wAAAAcFA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756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88960" behindDoc="1" locked="0" layoutInCell="1" allowOverlap="1" wp14:anchorId="335BA807" wp14:editId="5E49F280">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92B60" w:rsidRDefault="00492B60">
                          <w:pPr>
                            <w:pStyle w:val="af2"/>
                            <w:tabs>
                              <w:tab w:val="right" w:pos="6336"/>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5BA807" id="_x0000_t202" coordsize="21600,21600" o:spt="202" path="m,l,21600r21600,l21600,xe">
              <v:stroke joinstyle="miter"/>
              <v:path gradientshapeok="t" o:connecttype="rect"/>
            </v:shapetype>
            <v:shape id="Shape 77" o:spid="_x0000_s1069" type="#_x0000_t202" style="position:absolute;margin-left:36.85pt;margin-top:557.5pt;width:316.8pt;height:10.3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BxgjPShAQAAOQMAAA4AAAAAAAAAAAAAAAAALgIAAGRycy9lMm9Eb2MueG1sUEsBAi0AFAAGAAgA&#10;AAAhAEws7FTgAAAADAEAAA8AAAAAAAAAAAAAAAAA+wMAAGRycy9kb3ducmV2LnhtbFBLBQYAAAAA&#10;BAAEAPMAAAAIBQAAAAA=&#10;" filled="f" stroked="f">
              <v:path arrowok="t"/>
              <v:textbox style="mso-fit-shape-to-text:t" inset="0,0,0,0">
                <w:txbxContent>
                  <w:p w:rsidR="00492B60" w:rsidRDefault="00492B60">
                    <w:pPr>
                      <w:pStyle w:val="af2"/>
                      <w:tabs>
                        <w:tab w:val="right" w:pos="6336"/>
                      </w:tabs>
                      <w:rPr>
                        <w:sz w:val="18"/>
                        <w:szCs w:val="18"/>
                      </w:rPr>
                    </w:pPr>
                    <w:r>
                      <w:tab/>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92032" behindDoc="1" locked="0" layoutInCell="1" allowOverlap="1" wp14:anchorId="55E91029" wp14:editId="691DD1CE">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794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5E91029" id="_x0000_t202" coordsize="21600,21600" o:spt="202" path="m,l,21600r21600,l21600,xe">
              <v:stroke joinstyle="miter"/>
              <v:path gradientshapeok="t" o:connecttype="rect"/>
            </v:shapetype>
            <v:shape id="Shape 83" o:spid="_x0000_s1070" type="#_x0000_t202" style="position:absolute;margin-left:34.7pt;margin-top:564.2pt;width:319.2pt;height:10.3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OpKEBAAA5AwAADgAAAAAAAAAAAAAAAAAuAgAAZHJzL2Uyb0RvYy54bWxQSwECLQAUAAYA&#10;CAAAACEAyhL7GeIAAAAMAQAADwAAAAAAAAAAAAAAAAD7AwAAZHJzL2Rvd25yZXYueG1sUEsFBgAA&#10;AAAEAAQA8wAAAAoFA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794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91008" behindDoc="1" locked="0" layoutInCell="1" allowOverlap="1" wp14:anchorId="3806AEAB" wp14:editId="73679FFF">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492B60" w:rsidRDefault="00492B60">
                          <w:pPr>
                            <w:pStyle w:val="af2"/>
                            <w:tabs>
                              <w:tab w:val="right" w:pos="6317"/>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6AEAB" id="_x0000_t202" coordsize="21600,21600" o:spt="202" path="m,l,21600r21600,l21600,xe">
              <v:stroke joinstyle="miter"/>
              <v:path gradientshapeok="t" o:connecttype="rect"/>
            </v:shapetype>
            <v:shape id="Shape 81" o:spid="_x0000_s1071" type="#_x0000_t202" style="position:absolute;margin-left:37.65pt;margin-top:564.45pt;width:315.85pt;height:10.3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Hd5st6gAQAAOQMAAA4AAAAAAAAAAAAAAAAALgIAAGRycy9lMm9Eb2MueG1sUEsBAi0AFAAGAAgA&#10;AAAhAGjicFnhAAAADAEAAA8AAAAAAAAAAAAAAAAA+gMAAGRycy9kb3ducmV2LnhtbFBLBQYAAAAA&#10;BAAEAPMAAAAIBQAAAAA=&#10;" filled="f" stroked="f">
              <v:path arrowok="t"/>
              <v:textbox style="mso-fit-shape-to-text:t" inset="0,0,0,0">
                <w:txbxContent>
                  <w:p w:rsidR="00492B60" w:rsidRDefault="00492B60">
                    <w:pPr>
                      <w:pStyle w:val="af2"/>
                      <w:tabs>
                        <w:tab w:val="right" w:pos="6317"/>
                      </w:tabs>
                      <w:rPr>
                        <w:sz w:val="18"/>
                        <w:szCs w:val="18"/>
                      </w:rPr>
                    </w:pPr>
                    <w:r>
                      <w:tab/>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94080" behindDoc="1" locked="0" layoutInCell="1" allowOverlap="1" wp14:anchorId="6971FD95" wp14:editId="551A3863">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800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971FD95" id="_x0000_t202" coordsize="21600,21600" o:spt="202" path="m,l,21600r21600,l21600,xe">
              <v:stroke joinstyle="miter"/>
              <v:path gradientshapeok="t" o:connecttype="rect"/>
            </v:shapetype>
            <v:shape id="Shape 87" o:spid="_x0000_s1072" type="#_x0000_t202" style="position:absolute;margin-left:34.7pt;margin-top:564.2pt;width:319.2pt;height:10.3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OcCaEBAAA5AwAADgAAAAAAAAAAAAAAAAAuAgAAZHJzL2Uyb0RvYy54bWxQSwECLQAUAAYA&#10;CAAAACEAyhL7GeIAAAAMAQAADwAAAAAAAAAAAAAAAAD7AwAAZHJzL2Rvd25yZXYueG1sUEsFBgAA&#10;AAAEAAQA8wAAAAoFA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800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93056" behindDoc="1" locked="0" layoutInCell="1" allowOverlap="1" wp14:anchorId="69F20016" wp14:editId="03FA28D5">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492B60" w:rsidRDefault="00492B60">
                          <w:pPr>
                            <w:pStyle w:val="af2"/>
                            <w:tabs>
                              <w:tab w:val="right" w:pos="6317"/>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9F20016" id="_x0000_t202" coordsize="21600,21600" o:spt="202" path="m,l,21600r21600,l21600,xe">
              <v:stroke joinstyle="miter"/>
              <v:path gradientshapeok="t" o:connecttype="rect"/>
            </v:shapetype>
            <v:shape id="Shape 85" o:spid="_x0000_s1073" type="#_x0000_t202" style="position:absolute;margin-left:37.75pt;margin-top:564.05pt;width:315.85pt;height:10.3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" filled="f" stroked="f">
              <v:path arrowok="t"/>
              <v:textbox style="mso-fit-shape-to-text:t" inset="0,0,0,0">
                <w:txbxContent>
                  <w:p w:rsidR="00492B60" w:rsidRDefault="00492B60">
                    <w:pPr>
                      <w:pStyle w:val="af2"/>
                      <w:tabs>
                        <w:tab w:val="right" w:pos="6317"/>
                      </w:tabs>
                      <w:rPr>
                        <w:sz w:val="18"/>
                        <w:szCs w:val="18"/>
                      </w:rPr>
                    </w:pPr>
                    <w:r>
                      <w:tab/>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61312" behindDoc="1" locked="0" layoutInCell="1" allowOverlap="1" wp14:anchorId="2F77C0A6" wp14:editId="202665EA">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rsidR="00492B60" w:rsidRDefault="00492B60">
                          <w:pPr>
                            <w:pStyle w:val="af2"/>
                            <w:tabs>
                              <w:tab w:val="right" w:pos="6341"/>
                            </w:tabs>
                            <w:rPr>
                              <w:sz w:val="18"/>
                              <w:szCs w:val="18"/>
                            </w:rPr>
                          </w:pPr>
                          <w:r>
                            <w:t>ЛИТЕРАТУРА. 5—9 классы</w:t>
                          </w:r>
                          <w:r>
                            <w:tab/>
                          </w:r>
                          <w:r>
                            <w:fldChar w:fldCharType="begin"/>
                          </w:r>
                          <w:r>
                            <w:instrText xml:space="preserve"> PAGE \* MERGEFORMAT </w:instrText>
                          </w:r>
                          <w:r>
                            <w:fldChar w:fldCharType="separate"/>
                          </w:r>
                          <w:r w:rsidR="005B3479" w:rsidRPr="005B3479">
                            <w:rPr>
                              <w:b/>
                              <w:bCs/>
                              <w:noProof/>
                              <w:sz w:val="18"/>
                              <w:szCs w:val="18"/>
                            </w:rPr>
                            <w:t>135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F77C0A6" id="_x0000_t202" coordsize="21600,21600" o:spt="202" path="m,l,21600r21600,l21600,xe">
              <v:stroke joinstyle="miter"/>
              <v:path gradientshapeok="t" o:connecttype="rect"/>
            </v:shapetype>
            <v:shape id="Shape 9" o:spid="_x0000_s1046" type="#_x0000_t202" style="position:absolute;margin-left:37pt;margin-top:557.9pt;width:317.05pt;height:10.3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rsidR="00492B60" w:rsidRDefault="00492B60">
                    <w:pPr>
                      <w:pStyle w:val="af2"/>
                      <w:tabs>
                        <w:tab w:val="right" w:pos="6341"/>
                      </w:tabs>
                      <w:rPr>
                        <w:sz w:val="18"/>
                        <w:szCs w:val="18"/>
                      </w:rPr>
                    </w:pPr>
                    <w:r>
                      <w:t>ЛИТЕРАТУРА. 5—9 классы</w:t>
                    </w:r>
                    <w:r>
                      <w:tab/>
                    </w:r>
                    <w:r>
                      <w:fldChar w:fldCharType="begin"/>
                    </w:r>
                    <w:r>
                      <w:instrText xml:space="preserve"> PAGE \* MERGEFORMAT </w:instrText>
                    </w:r>
                    <w:r>
                      <w:fldChar w:fldCharType="separate"/>
                    </w:r>
                    <w:r w:rsidR="005B3479" w:rsidRPr="005B3479">
                      <w:rPr>
                        <w:b/>
                        <w:bCs/>
                        <w:noProof/>
                        <w:sz w:val="18"/>
                        <w:szCs w:val="18"/>
                      </w:rPr>
                      <w:t>135</w:t>
                    </w:r>
                    <w:r>
                      <w:rPr>
                        <w:b/>
                        <w:bCs/>
                        <w:sz w:val="18"/>
                        <w:szCs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64384" behindDoc="1" locked="0" layoutInCell="1" allowOverlap="1" wp14:anchorId="7C209207" wp14:editId="088F1673">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C209207" id="_x0000_t202" coordsize="21600,21600" o:spt="202" path="m,l,21600r21600,l21600,xe">
              <v:stroke joinstyle="miter"/>
              <v:path gradientshapeok="t" o:connecttype="rect"/>
            </v:shapetype>
            <v:shape id="Shape 15" o:spid="_x0000_s1047" type="#_x0000_t202" style="position:absolute;margin-left:34.7pt;margin-top:564.2pt;width:319.2pt;height:10.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JanOTp4BAAA4AwAADgAAAAAAAAAAAAAAAAAuAgAAZHJzL2Uyb0RvYy54bWxQSwECLQAUAAYACAAA&#10;ACEAyhL7GeIAAAAMAQAADwAAAAAAAAAAAAAAAAD4AwAAZHJzL2Rvd25yZXYueG1sUEsFBgAAAAAE&#10;AAQA8wAAAAcFA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20704" behindDoc="1" locked="0" layoutInCell="1" allowOverlap="1" wp14:anchorId="47F9E7FA" wp14:editId="59454CAB">
              <wp:simplePos x="0" y="0"/>
              <wp:positionH relativeFrom="page">
                <wp:posOffset>476885</wp:posOffset>
              </wp:positionH>
              <wp:positionV relativeFrom="page">
                <wp:posOffset>7164070</wp:posOffset>
              </wp:positionV>
              <wp:extent cx="4023360" cy="131445"/>
              <wp:effectExtent l="0" t="0" r="0" b="0"/>
              <wp:wrapNone/>
              <wp:docPr id="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92B60" w:rsidRDefault="00492B60">
                          <w:pPr>
                            <w:pStyle w:val="af2"/>
                            <w:tabs>
                              <w:tab w:val="right" w:pos="6336"/>
                            </w:tabs>
                          </w:pPr>
                          <w:r>
                            <w:fldChar w:fldCharType="begin"/>
                          </w:r>
                          <w:r>
                            <w:instrText xml:space="preserve"> PAGE \* MERGEFORMAT </w:instrText>
                          </w:r>
                          <w:r>
                            <w:fldChar w:fldCharType="separate"/>
                          </w:r>
                          <w:r w:rsidRPr="000F3497">
                            <w:rPr>
                              <w:b/>
                              <w:bCs/>
                              <w:noProof/>
                              <w:sz w:val="18"/>
                              <w:szCs w:val="18"/>
                            </w:rPr>
                            <w:t>840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7F9E7FA" id="_x0000_t202" coordsize="21600,21600" o:spt="202" path="m,l,21600r21600,l21600,xe">
              <v:stroke joinstyle="miter"/>
              <v:path gradientshapeok="t" o:connecttype="rect"/>
            </v:shapetype>
            <v:shape id="Shape 141" o:spid="_x0000_s1079" type="#_x0000_t202" style="position:absolute;margin-left:37.55pt;margin-top:564.1pt;width:316.8pt;height:10.3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FuAR5oAEAADoDAAAOAAAAAAAAAAAAAAAAAC4CAABkcnMvZTJvRG9jLnhtbFBLAQItABQABgAI&#10;AAAAIQAt0lCB4gAAAAwBAAAPAAAAAAAAAAAAAAAAAPoDAABkcnMvZG93bnJldi54bWxQSwUGAAAA&#10;AAQABADzAAAACQUAAAAA&#10;" filled="f" stroked="f">
              <v:path arrowok="t"/>
              <v:textbox style="mso-fit-shape-to-text:t" inset="0,0,0,0">
                <w:txbxContent>
                  <w:p w:rsidR="00492B60" w:rsidRDefault="00492B60">
                    <w:pPr>
                      <w:pStyle w:val="af2"/>
                      <w:tabs>
                        <w:tab w:val="right" w:pos="6336"/>
                      </w:tabs>
                    </w:pPr>
                    <w:r>
                      <w:fldChar w:fldCharType="begin"/>
                    </w:r>
                    <w:r>
                      <w:instrText xml:space="preserve"> PAGE \* MERGEFORMAT </w:instrText>
                    </w:r>
                    <w:r>
                      <w:fldChar w:fldCharType="separate"/>
                    </w:r>
                    <w:r w:rsidRPr="000F3497">
                      <w:rPr>
                        <w:b/>
                        <w:bCs/>
                        <w:noProof/>
                        <w:sz w:val="18"/>
                        <w:szCs w:val="18"/>
                      </w:rPr>
                      <w:t>840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19680" behindDoc="1" locked="0" layoutInCell="1" allowOverlap="1" wp14:anchorId="529B16B5" wp14:editId="22C30EBF">
              <wp:simplePos x="0" y="0"/>
              <wp:positionH relativeFrom="page">
                <wp:posOffset>480060</wp:posOffset>
              </wp:positionH>
              <wp:positionV relativeFrom="page">
                <wp:posOffset>7167245</wp:posOffset>
              </wp:positionV>
              <wp:extent cx="4014470" cy="131445"/>
              <wp:effectExtent l="0" t="0" r="0" b="0"/>
              <wp:wrapNone/>
              <wp:docPr id="42"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492B60" w:rsidRDefault="00492B60">
                          <w:pPr>
                            <w:pStyle w:val="af2"/>
                            <w:tabs>
                              <w:tab w:val="right" w:pos="6322"/>
                            </w:tabs>
                            <w:rPr>
                              <w:sz w:val="18"/>
                              <w:szCs w:val="18"/>
                            </w:rPr>
                          </w:pPr>
                          <w:r>
                            <w:t>МУЗЫКА. 5—8 классы</w:t>
                          </w:r>
                          <w:r>
                            <w:tab/>
                          </w:r>
                          <w:r>
                            <w:fldChar w:fldCharType="begin"/>
                          </w:r>
                          <w:r>
                            <w:instrText xml:space="preserve"> PAGE \* MERGEFORMAT </w:instrText>
                          </w:r>
                          <w:r>
                            <w:fldChar w:fldCharType="separate"/>
                          </w:r>
                          <w:r w:rsidR="00B44A2C" w:rsidRPr="00B44A2C">
                            <w:rPr>
                              <w:b/>
                              <w:bCs/>
                              <w:noProof/>
                              <w:sz w:val="18"/>
                              <w:szCs w:val="18"/>
                            </w:rPr>
                            <w:t>610</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29B16B5" id="_x0000_t202" coordsize="21600,21600" o:spt="202" path="m,l,21600r21600,l21600,xe">
              <v:stroke joinstyle="miter"/>
              <v:path gradientshapeok="t" o:connecttype="rect"/>
            </v:shapetype>
            <v:shape id="Shape 139" o:spid="_x0000_s1080" type="#_x0000_t202" style="position:absolute;margin-left:37.8pt;margin-top:564.35pt;width:316.1pt;height:10.3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M1V3GWgAQAAOgMAAA4AAAAAAAAAAAAAAAAALgIAAGRycy9lMm9Eb2MueG1sUEsBAi0AFAAGAAgA&#10;AAAhAM+E32ThAAAADAEAAA8AAAAAAAAAAAAAAAAA+gMAAGRycy9kb3ducmV2LnhtbFBLBQYAAAAA&#10;BAAEAPMAAAAIBQAAAAA=&#10;" filled="f" stroked="f">
              <v:path arrowok="t"/>
              <v:textbox style="mso-fit-shape-to-text:t" inset="0,0,0,0">
                <w:txbxContent>
                  <w:p w:rsidR="00492B60" w:rsidRDefault="00492B60">
                    <w:pPr>
                      <w:pStyle w:val="af2"/>
                      <w:tabs>
                        <w:tab w:val="right" w:pos="6322"/>
                      </w:tabs>
                      <w:rPr>
                        <w:sz w:val="18"/>
                        <w:szCs w:val="18"/>
                      </w:rPr>
                    </w:pPr>
                    <w:r>
                      <w:t>МУЗЫКА. 5—8 классы</w:t>
                    </w:r>
                    <w:r>
                      <w:tab/>
                    </w:r>
                    <w:r>
                      <w:fldChar w:fldCharType="begin"/>
                    </w:r>
                    <w:r>
                      <w:instrText xml:space="preserve"> PAGE \* MERGEFORMAT </w:instrText>
                    </w:r>
                    <w:r>
                      <w:fldChar w:fldCharType="separate"/>
                    </w:r>
                    <w:r w:rsidR="00B44A2C" w:rsidRPr="00B44A2C">
                      <w:rPr>
                        <w:b/>
                        <w:bCs/>
                        <w:noProof/>
                        <w:sz w:val="18"/>
                        <w:szCs w:val="18"/>
                      </w:rPr>
                      <w:t>610</w:t>
                    </w:r>
                    <w:r>
                      <w:rPr>
                        <w:b/>
                        <w:bCs/>
                        <w:sz w:val="18"/>
                        <w:szCs w:val="18"/>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22752" behindDoc="1" locked="0" layoutInCell="1" allowOverlap="1" wp14:anchorId="30198BEE" wp14:editId="5F19FB6E">
              <wp:simplePos x="0" y="0"/>
              <wp:positionH relativeFrom="page">
                <wp:posOffset>476885</wp:posOffset>
              </wp:positionH>
              <wp:positionV relativeFrom="page">
                <wp:posOffset>7164070</wp:posOffset>
              </wp:positionV>
              <wp:extent cx="4023360" cy="131445"/>
              <wp:effectExtent l="0" t="0" r="0" b="0"/>
              <wp:wrapNone/>
              <wp:docPr id="43"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92B60" w:rsidRDefault="00492B60">
                          <w:pPr>
                            <w:pStyle w:val="af2"/>
                            <w:tabs>
                              <w:tab w:val="right" w:pos="6336"/>
                            </w:tabs>
                          </w:pPr>
                          <w:r>
                            <w:fldChar w:fldCharType="begin"/>
                          </w:r>
                          <w:r>
                            <w:instrText xml:space="preserve"> PAGE \* MERGEFORMAT </w:instrText>
                          </w:r>
                          <w:r>
                            <w:fldChar w:fldCharType="separate"/>
                          </w:r>
                          <w:r w:rsidRPr="000F3497">
                            <w:rPr>
                              <w:b/>
                              <w:bCs/>
                              <w:noProof/>
                              <w:sz w:val="18"/>
                              <w:szCs w:val="18"/>
                            </w:rPr>
                            <w:t>874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0198BEE" id="_x0000_t202" coordsize="21600,21600" o:spt="202" path="m,l,21600r21600,l21600,xe">
              <v:stroke joinstyle="miter"/>
              <v:path gradientshapeok="t" o:connecttype="rect"/>
            </v:shapetype>
            <v:shape id="Shape 145" o:spid="_x0000_s1081" type="#_x0000_t202" style="position:absolute;margin-left:37.55pt;margin-top:564.1pt;width:316.8pt;height:10.3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JK0jV6EBAAA6AwAADgAAAAAAAAAAAAAAAAAuAgAAZHJzL2Uyb0RvYy54bWxQSwECLQAUAAYA&#10;CAAAACEALdJQgeIAAAAMAQAADwAAAAAAAAAAAAAAAAD7AwAAZHJzL2Rvd25yZXYueG1sUEsFBgAA&#10;AAAEAAQA8wAAAAoFAAAAAA==&#10;" filled="f" stroked="f">
              <v:path arrowok="t"/>
              <v:textbox style="mso-fit-shape-to-text:t" inset="0,0,0,0">
                <w:txbxContent>
                  <w:p w:rsidR="00492B60" w:rsidRDefault="00492B60">
                    <w:pPr>
                      <w:pStyle w:val="af2"/>
                      <w:tabs>
                        <w:tab w:val="right" w:pos="6336"/>
                      </w:tabs>
                    </w:pPr>
                    <w:r>
                      <w:fldChar w:fldCharType="begin"/>
                    </w:r>
                    <w:r>
                      <w:instrText xml:space="preserve"> PAGE \* MERGEFORMAT </w:instrText>
                    </w:r>
                    <w:r>
                      <w:fldChar w:fldCharType="separate"/>
                    </w:r>
                    <w:r w:rsidRPr="000F3497">
                      <w:rPr>
                        <w:b/>
                        <w:bCs/>
                        <w:noProof/>
                        <w:sz w:val="18"/>
                        <w:szCs w:val="18"/>
                      </w:rPr>
                      <w:t>874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21728" behindDoc="1" locked="0" layoutInCell="1" allowOverlap="1" wp14:anchorId="02CFA03A" wp14:editId="72428ECF">
              <wp:simplePos x="0" y="0"/>
              <wp:positionH relativeFrom="page">
                <wp:posOffset>467995</wp:posOffset>
              </wp:positionH>
              <wp:positionV relativeFrom="page">
                <wp:posOffset>7099300</wp:posOffset>
              </wp:positionV>
              <wp:extent cx="4023360" cy="131445"/>
              <wp:effectExtent l="0" t="0" r="0" b="0"/>
              <wp:wrapNone/>
              <wp:docPr id="44"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92B60" w:rsidRDefault="00492B60">
                          <w:pPr>
                            <w:pStyle w:val="af2"/>
                            <w:tabs>
                              <w:tab w:val="right" w:pos="6336"/>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CFA03A" id="_x0000_t202" coordsize="21600,21600" o:spt="202" path="m,l,21600r21600,l21600,xe">
              <v:stroke joinstyle="miter"/>
              <v:path gradientshapeok="t" o:connecttype="rect"/>
            </v:shapetype>
            <v:shape id="Shape 143" o:spid="_x0000_s1082" type="#_x0000_t202" style="position:absolute;margin-left:36.85pt;margin-top:559pt;width:316.8pt;height:10.3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HrkZtmhAQAAOgMAAA4AAAAAAAAAAAAAAAAALgIAAGRycy9lMm9Eb2MueG1sUEsBAi0AFAAGAAgA&#10;AAAhACZeulTgAAAADAEAAA8AAAAAAAAAAAAAAAAA+wMAAGRycy9kb3ducmV2LnhtbFBLBQYAAAAA&#10;BAAEAPMAAAAIBQAAAAA=&#10;" filled="f" stroked="f">
              <v:path arrowok="t"/>
              <v:textbox style="mso-fit-shape-to-text:t" inset="0,0,0,0">
                <w:txbxContent>
                  <w:p w:rsidR="00492B60" w:rsidRDefault="00492B60">
                    <w:pPr>
                      <w:pStyle w:val="af2"/>
                      <w:tabs>
                        <w:tab w:val="right" w:pos="6336"/>
                      </w:tabs>
                      <w:rPr>
                        <w:sz w:val="18"/>
                        <w:szCs w:val="18"/>
                      </w:rPr>
                    </w:pPr>
                    <w:r>
                      <w:tab/>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63360" behindDoc="1" locked="0" layoutInCell="1" allowOverlap="1" wp14:anchorId="745CEFA6" wp14:editId="2C62A426">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492B60" w:rsidRDefault="00492B60">
                          <w:pPr>
                            <w:pStyle w:val="af2"/>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5B3479" w:rsidRPr="005B3479">
                            <w:rPr>
                              <w:b/>
                              <w:bCs/>
                              <w:noProof/>
                              <w:sz w:val="18"/>
                              <w:szCs w:val="18"/>
                            </w:rPr>
                            <w:t>139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45CEFA6" id="_x0000_t202" coordsize="21600,21600" o:spt="202" path="m,l,21600r21600,l21600,xe">
              <v:stroke joinstyle="miter"/>
              <v:path gradientshapeok="t" o:connecttype="rect"/>
            </v:shapetype>
            <v:shape id="Shape 13" o:spid="_x0000_s1048" type="#_x0000_t202" style="position:absolute;margin-left:38.1pt;margin-top:560.9pt;width:316.3pt;height:10.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IRFM&#10;oZwBAAA4AwAADgAAAAAAAAAAAAAAAAAuAgAAZHJzL2Uyb0RvYy54bWxQSwECLQAUAAYACAAAACEA&#10;SrcuRuEAAAAMAQAADwAAAAAAAAAAAAAAAAD2AwAAZHJzL2Rvd25yZXYueG1sUEsFBgAAAAAEAAQA&#10;8wAAAAQFAAAAAA==&#10;" filled="f" stroked="f">
              <v:path arrowok="t"/>
              <v:textbox style="mso-fit-shape-to-text:t" inset="0,0,0,0">
                <w:txbxContent>
                  <w:p w:rsidR="00492B60" w:rsidRDefault="00492B60">
                    <w:pPr>
                      <w:pStyle w:val="af2"/>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5B3479" w:rsidRPr="005B3479">
                      <w:rPr>
                        <w:b/>
                        <w:bCs/>
                        <w:noProof/>
                        <w:sz w:val="18"/>
                        <w:szCs w:val="18"/>
                      </w:rPr>
                      <w:t>139</w:t>
                    </w:r>
                    <w:r>
                      <w:rPr>
                        <w:b/>
                        <w:bCs/>
                        <w:sz w:val="18"/>
                        <w:szCs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25824" behindDoc="1" locked="0" layoutInCell="1" allowOverlap="1" wp14:anchorId="6BF51ED4" wp14:editId="35ACA91F">
              <wp:simplePos x="0" y="0"/>
              <wp:positionH relativeFrom="page">
                <wp:posOffset>476885</wp:posOffset>
              </wp:positionH>
              <wp:positionV relativeFrom="page">
                <wp:posOffset>7164070</wp:posOffset>
              </wp:positionV>
              <wp:extent cx="4023360" cy="131445"/>
              <wp:effectExtent l="0" t="0" r="0" b="0"/>
              <wp:wrapNone/>
              <wp:docPr id="47"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92B60" w:rsidRDefault="00492B60">
                          <w:pPr>
                            <w:pStyle w:val="af2"/>
                            <w:tabs>
                              <w:tab w:val="right" w:pos="6336"/>
                            </w:tabs>
                          </w:pPr>
                          <w:r>
                            <w:fldChar w:fldCharType="begin"/>
                          </w:r>
                          <w:r>
                            <w:instrText xml:space="preserve"> PAGE \* MERGEFORMAT </w:instrText>
                          </w:r>
                          <w:r>
                            <w:fldChar w:fldCharType="separate"/>
                          </w:r>
                          <w:r w:rsidRPr="000F3497">
                            <w:rPr>
                              <w:b/>
                              <w:bCs/>
                              <w:noProof/>
                              <w:sz w:val="18"/>
                              <w:szCs w:val="18"/>
                            </w:rPr>
                            <w:t>878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BF51ED4" id="_x0000_t202" coordsize="21600,21600" o:spt="202" path="m,l,21600r21600,l21600,xe">
              <v:stroke joinstyle="miter"/>
              <v:path gradientshapeok="t" o:connecttype="rect"/>
            </v:shapetype>
            <v:shape id="Shape 149" o:spid="_x0000_s1083" type="#_x0000_t202" style="position:absolute;margin-left:37.55pt;margin-top:564.1pt;width:316.8pt;height:10.3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HY+VhqEBAAA6AwAADgAAAAAAAAAAAAAAAAAuAgAAZHJzL2Uyb0RvYy54bWxQSwECLQAUAAYA&#10;CAAAACEALdJQgeIAAAAMAQAADwAAAAAAAAAAAAAAAAD7AwAAZHJzL2Rvd25yZXYueG1sUEsFBgAA&#10;AAAEAAQA8wAAAAoFAAAAAA==&#10;" filled="f" stroked="f">
              <v:path arrowok="t"/>
              <v:textbox style="mso-fit-shape-to-text:t" inset="0,0,0,0">
                <w:txbxContent>
                  <w:p w:rsidR="00492B60" w:rsidRDefault="00492B60">
                    <w:pPr>
                      <w:pStyle w:val="af2"/>
                      <w:tabs>
                        <w:tab w:val="right" w:pos="6336"/>
                      </w:tabs>
                    </w:pPr>
                    <w:r>
                      <w:fldChar w:fldCharType="begin"/>
                    </w:r>
                    <w:r>
                      <w:instrText xml:space="preserve"> PAGE \* MERGEFORMAT </w:instrText>
                    </w:r>
                    <w:r>
                      <w:fldChar w:fldCharType="separate"/>
                    </w:r>
                    <w:r w:rsidRPr="000F3497">
                      <w:rPr>
                        <w:b/>
                        <w:bCs/>
                        <w:noProof/>
                        <w:sz w:val="18"/>
                        <w:szCs w:val="18"/>
                      </w:rPr>
                      <w:t>878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24800" behindDoc="1" locked="0" layoutInCell="1" allowOverlap="1" wp14:anchorId="3BE0D8B6" wp14:editId="3BE69EC6">
              <wp:simplePos x="0" y="0"/>
              <wp:positionH relativeFrom="page">
                <wp:posOffset>476885</wp:posOffset>
              </wp:positionH>
              <wp:positionV relativeFrom="page">
                <wp:posOffset>7164070</wp:posOffset>
              </wp:positionV>
              <wp:extent cx="4023360" cy="109855"/>
              <wp:effectExtent l="0" t="0" r="0" b="0"/>
              <wp:wrapNone/>
              <wp:docPr id="48"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rsidR="00492B60" w:rsidRDefault="00492B60">
                          <w:pPr>
                            <w:pStyle w:val="af2"/>
                            <w:tabs>
                              <w:tab w:val="right" w:pos="6336"/>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BE0D8B6" id="_x0000_t202" coordsize="21600,21600" o:spt="202" path="m,l,21600r21600,l21600,xe">
              <v:stroke joinstyle="miter"/>
              <v:path gradientshapeok="t" o:connecttype="rect"/>
            </v:shapetype>
            <v:shape id="Shape 147" o:spid="_x0000_s1084" type="#_x0000_t202" style="position:absolute;margin-left:37.55pt;margin-top:564.1pt;width:316.8pt;height:8.6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EAzMooQEAADoDAAAOAAAAAAAAAAAAAAAAAC4CAABkcnMvZTJvRG9jLnhtbFBLAQItABQABgAI&#10;AAAAIQDnxMjX4QAAAAwBAAAPAAAAAAAAAAAAAAAAAPsDAABkcnMvZG93bnJldi54bWxQSwUGAAAA&#10;AAQABADzAAAACQUAAAAA&#10;" filled="f" stroked="f">
              <v:path arrowok="t"/>
              <v:textbox style="mso-fit-shape-to-text:t" inset="0,0,0,0">
                <w:txbxContent>
                  <w:p w:rsidR="00492B60" w:rsidRDefault="00492B60">
                    <w:pPr>
                      <w:pStyle w:val="af2"/>
                      <w:tabs>
                        <w:tab w:val="right" w:pos="6336"/>
                      </w:tabs>
                    </w:pP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28896" behindDoc="1" locked="0" layoutInCell="1" allowOverlap="1" wp14:anchorId="17B74E48" wp14:editId="6E42DA99">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492B60" w:rsidRDefault="00492B60">
                          <w:pPr>
                            <w:pStyle w:val="af2"/>
                            <w:tabs>
                              <w:tab w:val="right" w:pos="6331"/>
                            </w:tabs>
                          </w:pPr>
                          <w:r>
                            <w:fldChar w:fldCharType="begin"/>
                          </w:r>
                          <w:r>
                            <w:instrText xml:space="preserve"> PAGE \* MERGEFORMAT </w:instrText>
                          </w:r>
                          <w:r>
                            <w:fldChar w:fldCharType="separate"/>
                          </w:r>
                          <w:r w:rsidRPr="000F3497">
                            <w:rPr>
                              <w:b/>
                              <w:bCs/>
                              <w:noProof/>
                              <w:sz w:val="18"/>
                              <w:szCs w:val="18"/>
                            </w:rPr>
                            <w:t>912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B74E48" id="_x0000_t202" coordsize="21600,21600" o:spt="202" path="m,l,21600r21600,l21600,xe">
              <v:stroke joinstyle="miter"/>
              <v:path gradientshapeok="t" o:connecttype="rect"/>
            </v:shapetype>
            <v:shape id="Shape 157" o:spid="_x0000_s1085" type="#_x0000_t202" style="position:absolute;margin-left:37.5pt;margin-top:557.8pt;width:316.55pt;height:10.3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B1MgroAEAADsDAAAOAAAAAAAAAAAAAAAAAC4CAABkcnMvZTJvRG9jLnhtbFBLAQItABQABgAI&#10;AAAAIQAnAYHn4gAAAAwBAAAPAAAAAAAAAAAAAAAAAPoDAABkcnMvZG93bnJldi54bWxQSwUGAAAA&#10;AAQABADzAAAACQUAAAAA&#10;" filled="f" stroked="f">
              <v:path arrowok="t"/>
              <v:textbox style="mso-fit-shape-to-text:t" inset="0,0,0,0">
                <w:txbxContent>
                  <w:p w:rsidR="00492B60" w:rsidRDefault="00492B60">
                    <w:pPr>
                      <w:pStyle w:val="af2"/>
                      <w:tabs>
                        <w:tab w:val="right" w:pos="6331"/>
                      </w:tabs>
                    </w:pPr>
                    <w:r>
                      <w:fldChar w:fldCharType="begin"/>
                    </w:r>
                    <w:r>
                      <w:instrText xml:space="preserve"> PAGE \* MERGEFORMAT </w:instrText>
                    </w:r>
                    <w:r>
                      <w:fldChar w:fldCharType="separate"/>
                    </w:r>
                    <w:r w:rsidRPr="000F3497">
                      <w:rPr>
                        <w:b/>
                        <w:bCs/>
                        <w:noProof/>
                        <w:sz w:val="18"/>
                        <w:szCs w:val="18"/>
                      </w:rPr>
                      <w:t>912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27872" behindDoc="1" locked="0" layoutInCell="1" allowOverlap="1" wp14:anchorId="15C91380" wp14:editId="5DFDC8F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492B60" w:rsidRDefault="00492B60">
                          <w:pPr>
                            <w:pStyle w:val="af2"/>
                            <w:tabs>
                              <w:tab w:val="right" w:pos="6326"/>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5C91380" id="_x0000_t202" coordsize="21600,21600" o:spt="202" path="m,l,21600r21600,l21600,xe">
              <v:stroke joinstyle="miter"/>
              <v:path gradientshapeok="t" o:connecttype="rect"/>
            </v:shapetype>
            <v:shape id="Shape 155" o:spid="_x0000_s1086" type="#_x0000_t202" style="position:absolute;margin-left:37.15pt;margin-top:557.8pt;width:316.3pt;height:10.3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ixEP36EBAAA7AwAADgAAAAAAAAAAAAAAAAAuAgAAZHJzL2Uyb0RvYy54bWxQSwECLQAUAAYA&#10;CAAAACEAw4rjMeIAAAAMAQAADwAAAAAAAAAAAAAAAAD7AwAAZHJzL2Rvd25yZXYueG1sUEsFBgAA&#10;AAAEAAQA8wAAAAoFAAAAAA==&#10;" filled="f" stroked="f">
              <v:path arrowok="t"/>
              <v:textbox style="mso-fit-shape-to-text:t" inset="0,0,0,0">
                <w:txbxContent>
                  <w:p w:rsidR="00492B60" w:rsidRDefault="00492B60">
                    <w:pPr>
                      <w:pStyle w:val="af2"/>
                      <w:tabs>
                        <w:tab w:val="right" w:pos="6326"/>
                      </w:tabs>
                      <w:rPr>
                        <w:sz w:val="18"/>
                        <w:szCs w:val="18"/>
                      </w:rPr>
                    </w:pPr>
                    <w:r>
                      <w:tab/>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31968" behindDoc="1" locked="0" layoutInCell="1" allowOverlap="1" wp14:anchorId="6BD0D7B8" wp14:editId="45F0B025">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492B60" w:rsidRDefault="00492B60">
                          <w:pPr>
                            <w:pStyle w:val="af2"/>
                          </w:pPr>
                          <w:r>
                            <w:fldChar w:fldCharType="begin"/>
                          </w:r>
                          <w:r>
                            <w:instrText xml:space="preserve"> PAGE \* MERGEFORMAT </w:instrText>
                          </w:r>
                          <w:r>
                            <w:fldChar w:fldCharType="separate"/>
                          </w:r>
                          <w:r w:rsidRPr="000F3497">
                            <w:rPr>
                              <w:b/>
                              <w:bCs/>
                              <w:noProof/>
                              <w:sz w:val="18"/>
                              <w:szCs w:val="18"/>
                            </w:rPr>
                            <w:t>1010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BD0D7B8" id="_x0000_t202" coordsize="21600,21600" o:spt="202" path="m,l,21600r21600,l21600,xe">
              <v:stroke joinstyle="miter"/>
              <v:path gradientshapeok="t" o:connecttype="rect"/>
            </v:shapetype>
            <v:shape id="Shape 165" o:spid="_x0000_s1087" type="#_x0000_t202" style="position:absolute;margin-left:37.6pt;margin-top:557.7pt;width:312.2pt;height:10.35pt;z-index:-2515845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CotgZMqQEAAEcDAAAOAAAAAAAAAAAAAAAAAC4CAABkcnMvZTJvRG9jLnhtbFBL&#10;AQItABQABgAIAAAAIQDfOfhS4gAAAAwBAAAPAAAAAAAAAAAAAAAAAAMEAABkcnMvZG93bnJldi54&#10;bWxQSwUGAAAAAAQABADzAAAAEgUAAAAA&#10;" filled="f" stroked="f">
              <v:path arrowok="t"/>
              <v:textbox style="mso-fit-shape-to-text:t" inset="0,0,0,0">
                <w:txbxContent>
                  <w:p w:rsidR="00492B60" w:rsidRDefault="00492B60">
                    <w:pPr>
                      <w:pStyle w:val="af2"/>
                    </w:pPr>
                    <w:r>
                      <w:fldChar w:fldCharType="begin"/>
                    </w:r>
                    <w:r>
                      <w:instrText xml:space="preserve"> PAGE \* MERGEFORMAT </w:instrText>
                    </w:r>
                    <w:r>
                      <w:fldChar w:fldCharType="separate"/>
                    </w:r>
                    <w:r w:rsidRPr="000F3497">
                      <w:rPr>
                        <w:b/>
                        <w:bCs/>
                        <w:noProof/>
                        <w:sz w:val="18"/>
                        <w:szCs w:val="18"/>
                      </w:rPr>
                      <w:t>1010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30944" behindDoc="1" locked="0" layoutInCell="1" allowOverlap="1" wp14:anchorId="3DA2507C" wp14:editId="16F6851C">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492B60" w:rsidRDefault="00492B60">
                          <w:pPr>
                            <w:pStyle w:val="af2"/>
                            <w:rPr>
                              <w:sz w:val="18"/>
                              <w:szCs w:val="18"/>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DA2507C" id="_x0000_t202" coordsize="21600,21600" o:spt="202" path="m,l,21600r21600,l21600,xe">
              <v:stroke joinstyle="miter"/>
              <v:path gradientshapeok="t" o:connecttype="rect"/>
            </v:shapetype>
            <v:shape id="Shape 163" o:spid="_x0000_s1088" type="#_x0000_t202" style="position:absolute;margin-left:37.85pt;margin-top:557.7pt;width:311.75pt;height:10.35pt;z-index:-2515855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G6/qmSoAQAARwMAAA4AAAAAAAAAAAAAAAAALgIAAGRycy9lMm9Eb2MueG1sUEsB&#10;Ai0AFAAGAAgAAAAhAKIE4M7iAAAADAEAAA8AAAAAAAAAAAAAAAAAAgQAAGRycy9kb3ducmV2Lnht&#10;bFBLBQYAAAAABAAEAPMAAAARBQAAAAA=&#10;" filled="f" stroked="f">
              <v:path arrowok="t"/>
              <v:textbox style="mso-fit-shape-to-text:t" inset="0,0,0,0">
                <w:txbxContent>
                  <w:p w:rsidR="00492B60" w:rsidRDefault="00492B60">
                    <w:pPr>
                      <w:pStyle w:val="af2"/>
                      <w:rPr>
                        <w:sz w:val="18"/>
                        <w:szCs w:val="18"/>
                      </w:rPr>
                    </w:pP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07392" behindDoc="1" locked="0" layoutInCell="1" allowOverlap="1" wp14:anchorId="042BE440" wp14:editId="22E013DD">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92B60" w:rsidRDefault="00492B60">
                          <w:pPr>
                            <w:pStyle w:val="af2"/>
                            <w:tabs>
                              <w:tab w:val="right" w:pos="6336"/>
                            </w:tabs>
                          </w:pPr>
                          <w:r>
                            <w:fldChar w:fldCharType="begin"/>
                          </w:r>
                          <w:r>
                            <w:instrText xml:space="preserve"> PAGE \* MERGEFORMAT </w:instrText>
                          </w:r>
                          <w:r>
                            <w:fldChar w:fldCharType="separate"/>
                          </w:r>
                          <w:r w:rsidRPr="000F3497">
                            <w:rPr>
                              <w:b/>
                              <w:bCs/>
                              <w:noProof/>
                              <w:sz w:val="18"/>
                              <w:szCs w:val="18"/>
                            </w:rPr>
                            <w:t>878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42BE440" id="_x0000_t202" coordsize="21600,21600" o:spt="202" path="m,l,21600r21600,l21600,xe">
              <v:stroke joinstyle="miter"/>
              <v:path gradientshapeok="t" o:connecttype="rect"/>
            </v:shapetype>
            <v:shape id="_x0000_s1089" type="#_x0000_t202" style="position:absolute;margin-left:37.55pt;margin-top:564.1pt;width:316.8pt;height:10.3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2IZ5QqEBAAA7AwAADgAAAAAAAAAAAAAAAAAuAgAAZHJzL2Uyb0RvYy54bWxQSwECLQAUAAYA&#10;CAAAACEALdJQgeIAAAAMAQAADwAAAAAAAAAAAAAAAAD7AwAAZHJzL2Rvd25yZXYueG1sUEsFBgAA&#10;AAAEAAQA8wAAAAoFAAAAAA==&#10;" filled="f" stroked="f">
              <v:path arrowok="t"/>
              <v:textbox style="mso-fit-shape-to-text:t" inset="0,0,0,0">
                <w:txbxContent>
                  <w:p w:rsidR="00492B60" w:rsidRDefault="00492B60">
                    <w:pPr>
                      <w:pStyle w:val="af2"/>
                      <w:tabs>
                        <w:tab w:val="right" w:pos="6336"/>
                      </w:tabs>
                    </w:pPr>
                    <w:r>
                      <w:fldChar w:fldCharType="begin"/>
                    </w:r>
                    <w:r>
                      <w:instrText xml:space="preserve"> PAGE \* MERGEFORMAT </w:instrText>
                    </w:r>
                    <w:r>
                      <w:fldChar w:fldCharType="separate"/>
                    </w:r>
                    <w:r w:rsidRPr="000F3497">
                      <w:rPr>
                        <w:b/>
                        <w:bCs/>
                        <w:noProof/>
                        <w:sz w:val="18"/>
                        <w:szCs w:val="18"/>
                      </w:rPr>
                      <w:t>878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06368" behindDoc="1" locked="0" layoutInCell="1" allowOverlap="1" wp14:anchorId="0966CA00" wp14:editId="476004C4">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rsidR="00492B60" w:rsidRDefault="00492B60">
                          <w:pPr>
                            <w:pStyle w:val="af2"/>
                            <w:tabs>
                              <w:tab w:val="right" w:pos="6336"/>
                            </w:tabs>
                          </w:pP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966CA00" id="_x0000_t202" coordsize="21600,21600" o:spt="202" path="m,l,21600r21600,l21600,xe">
              <v:stroke joinstyle="miter"/>
              <v:path gradientshapeok="t" o:connecttype="rect"/>
            </v:shapetype>
            <v:shape id="_x0000_s1090" type="#_x0000_t202" style="position:absolute;margin-left:37.55pt;margin-top:564.1pt;width:316.8pt;height:8.6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" filled="f" stroked="f">
              <v:path arrowok="t"/>
              <v:textbox style="mso-fit-shape-to-text:t" inset="0,0,0,0">
                <w:txbxContent>
                  <w:p w:rsidR="00492B60" w:rsidRDefault="00492B60">
                    <w:pPr>
                      <w:pStyle w:val="af2"/>
                      <w:tabs>
                        <w:tab w:val="right" w:pos="6336"/>
                      </w:tabs>
                    </w:pPr>
                    <w:r>
                      <w:rPr>
                        <w:b/>
                        <w:bCs/>
                        <w:sz w:val="18"/>
                        <w:szCs w:val="18"/>
                      </w:rPr>
                      <w:tab/>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38112" behindDoc="1" locked="0" layoutInCell="1" allowOverlap="1" wp14:anchorId="185DA0B7" wp14:editId="5AEB525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492B60" w:rsidRDefault="00492B60">
                          <w:pPr>
                            <w:pStyle w:val="af2"/>
                          </w:pPr>
                          <w:r>
                            <w:fldChar w:fldCharType="begin"/>
                          </w:r>
                          <w:r>
                            <w:instrText xml:space="preserve"> PAGE \* MERGEFORMAT </w:instrText>
                          </w:r>
                          <w:r>
                            <w:fldChar w:fldCharType="separate"/>
                          </w:r>
                          <w:r w:rsidRPr="000F3497">
                            <w:rPr>
                              <w:b/>
                              <w:bCs/>
                              <w:noProof/>
                              <w:sz w:val="18"/>
                              <w:szCs w:val="18"/>
                            </w:rPr>
                            <w:t>1058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85DA0B7" id="_x0000_t202" coordsize="21600,21600" o:spt="202" path="m,l,21600r21600,l21600,xe">
              <v:stroke joinstyle="miter"/>
              <v:path gradientshapeok="t" o:connecttype="rect"/>
            </v:shapetype>
            <v:shape id="Shape 185" o:spid="_x0000_s1091" type="#_x0000_t202" style="position:absolute;margin-left:37.2pt;margin-top:557.85pt;width:312.2pt;height:10.35pt;z-index:-2515783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" filled="f" stroked="f">
              <v:path arrowok="t"/>
              <v:textbox style="mso-fit-shape-to-text:t" inset="0,0,0,0">
                <w:txbxContent>
                  <w:p w:rsidR="00492B60" w:rsidRDefault="00492B60">
                    <w:pPr>
                      <w:pStyle w:val="af2"/>
                    </w:pPr>
                    <w:r>
                      <w:fldChar w:fldCharType="begin"/>
                    </w:r>
                    <w:r>
                      <w:instrText xml:space="preserve"> PAGE \* MERGEFORMAT </w:instrText>
                    </w:r>
                    <w:r>
                      <w:fldChar w:fldCharType="separate"/>
                    </w:r>
                    <w:r w:rsidRPr="000F3497">
                      <w:rPr>
                        <w:b/>
                        <w:bCs/>
                        <w:noProof/>
                        <w:sz w:val="18"/>
                        <w:szCs w:val="18"/>
                      </w:rPr>
                      <w:t>1058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37088" behindDoc="1" locked="0" layoutInCell="1" allowOverlap="1" wp14:anchorId="10C1ABFE" wp14:editId="70EFFC72">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492B60" w:rsidRDefault="00492B60">
                          <w:pPr>
                            <w:pStyle w:val="af2"/>
                            <w:rPr>
                              <w:sz w:val="18"/>
                              <w:szCs w:val="18"/>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1ABFE" id="_x0000_t202" coordsize="21600,21600" o:spt="202" path="m,l,21600r21600,l21600,xe">
              <v:stroke joinstyle="miter"/>
              <v:path gradientshapeok="t" o:connecttype="rect"/>
            </v:shapetype>
            <v:shape id="Shape 183" o:spid="_x0000_s1092" type="#_x0000_t202" style="position:absolute;margin-left:37.65pt;margin-top:557.85pt;width:311.75pt;height:10.35pt;z-index:-2515793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IbGy1mpAQAARwMAAA4AAAAAAAAAAAAAAAAALgIAAGRycy9lMm9Eb2MueG1sUEsB&#10;Ai0AFAAGAAgAAAAhAO2u9h/hAAAADAEAAA8AAAAAAAAAAAAAAAAAAwQAAGRycy9kb3ducmV2Lnht&#10;bFBLBQYAAAAABAAEAPMAAAARBQAAAAA=&#10;" filled="f" stroked="f">
              <v:path arrowok="t"/>
              <v:textbox style="mso-fit-shape-to-text:t" inset="0,0,0,0">
                <w:txbxContent>
                  <w:p w:rsidR="00492B60" w:rsidRDefault="00492B60">
                    <w:pPr>
                      <w:pStyle w:val="af2"/>
                      <w:rPr>
                        <w:sz w:val="18"/>
                        <w:szCs w:val="18"/>
                      </w:rPr>
                    </w:pP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35040" behindDoc="1" locked="0" layoutInCell="1" allowOverlap="1" wp14:anchorId="07975D22" wp14:editId="54DCA3F6">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492B60" w:rsidRDefault="00492B60">
                          <w:pPr>
                            <w:pStyle w:val="af2"/>
                          </w:pPr>
                          <w:r>
                            <w:fldChar w:fldCharType="begin"/>
                          </w:r>
                          <w:r>
                            <w:instrText xml:space="preserve"> PAGE \* MERGEFORMAT </w:instrText>
                          </w:r>
                          <w:r>
                            <w:fldChar w:fldCharType="separate"/>
                          </w:r>
                          <w:r w:rsidRPr="000F3497">
                            <w:rPr>
                              <w:b/>
                              <w:bCs/>
                              <w:noProof/>
                              <w:sz w:val="18"/>
                              <w:szCs w:val="18"/>
                            </w:rPr>
                            <w:t>1028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7975D22" id="_x0000_t202" coordsize="21600,21600" o:spt="202" path="m,l,21600r21600,l21600,xe">
              <v:stroke joinstyle="miter"/>
              <v:path gradientshapeok="t" o:connecttype="rect"/>
            </v:shapetype>
            <v:shape id="Shape 181" o:spid="_x0000_s1093" type="#_x0000_t202" style="position:absolute;margin-left:37.45pt;margin-top:557.4pt;width:312.2pt;height:10.35pt;z-index:-2515814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" filled="f" stroked="f">
              <v:path arrowok="t"/>
              <v:textbox style="mso-fit-shape-to-text:t" inset="0,0,0,0">
                <w:txbxContent>
                  <w:p w:rsidR="00492B60" w:rsidRDefault="00492B60">
                    <w:pPr>
                      <w:pStyle w:val="af2"/>
                    </w:pPr>
                    <w:r>
                      <w:fldChar w:fldCharType="begin"/>
                    </w:r>
                    <w:r>
                      <w:instrText xml:space="preserve"> PAGE \* MERGEFORMAT </w:instrText>
                    </w:r>
                    <w:r>
                      <w:fldChar w:fldCharType="separate"/>
                    </w:r>
                    <w:r w:rsidRPr="000F3497">
                      <w:rPr>
                        <w:b/>
                        <w:bCs/>
                        <w:noProof/>
                        <w:sz w:val="18"/>
                        <w:szCs w:val="18"/>
                      </w:rPr>
                      <w:t>1028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11488" behindDoc="1" locked="0" layoutInCell="1" allowOverlap="1" wp14:anchorId="02ED26D1" wp14:editId="5EF6DEB7">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492B60" w:rsidRDefault="00492B60">
                          <w:pPr>
                            <w:pStyle w:val="af2"/>
                            <w:tabs>
                              <w:tab w:val="right" w:pos="6331"/>
                            </w:tabs>
                          </w:pPr>
                          <w:r>
                            <w:fldChar w:fldCharType="begin"/>
                          </w:r>
                          <w:r>
                            <w:instrText xml:space="preserve"> PAGE \* MERGEFORMAT </w:instrText>
                          </w:r>
                          <w:r>
                            <w:fldChar w:fldCharType="separate"/>
                          </w:r>
                          <w:r w:rsidRPr="000F3497">
                            <w:rPr>
                              <w:b/>
                              <w:bCs/>
                              <w:noProof/>
                              <w:sz w:val="18"/>
                              <w:szCs w:val="18"/>
                            </w:rPr>
                            <w:t>938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ED26D1" id="_x0000_t202" coordsize="21600,21600" o:spt="202" path="m,l,21600r21600,l21600,xe">
              <v:stroke joinstyle="miter"/>
              <v:path gradientshapeok="t" o:connecttype="rect"/>
            </v:shapetype>
            <v:shape id="Shape 161" o:spid="_x0000_s1094" type="#_x0000_t202" style="position:absolute;margin-left:37.5pt;margin-top:557.8pt;width:316.55pt;height:10.3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MaVNJ+fAQAAOwMAAA4AAAAAAAAAAAAAAAAALgIAAGRycy9lMm9Eb2MueG1sUEsBAi0AFAAGAAgA&#10;AAAhACcBgefiAAAADAEAAA8AAAAAAAAAAAAAAAAA+QMAAGRycy9kb3ducmV2LnhtbFBLBQYAAAAA&#10;BAAEAPMAAAAIBQAAAAA=&#10;" filled="f" stroked="f">
              <v:path arrowok="t"/>
              <v:textbox style="mso-fit-shape-to-text:t" inset="0,0,0,0">
                <w:txbxContent>
                  <w:p w:rsidR="00492B60" w:rsidRDefault="00492B60">
                    <w:pPr>
                      <w:pStyle w:val="af2"/>
                      <w:tabs>
                        <w:tab w:val="right" w:pos="6331"/>
                      </w:tabs>
                    </w:pPr>
                    <w:r>
                      <w:fldChar w:fldCharType="begin"/>
                    </w:r>
                    <w:r>
                      <w:instrText xml:space="preserve"> PAGE \* MERGEFORMAT </w:instrText>
                    </w:r>
                    <w:r>
                      <w:fldChar w:fldCharType="separate"/>
                    </w:r>
                    <w:r w:rsidRPr="000F3497">
                      <w:rPr>
                        <w:b/>
                        <w:bCs/>
                        <w:noProof/>
                        <w:sz w:val="18"/>
                        <w:szCs w:val="18"/>
                      </w:rPr>
                      <w:t>938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10464" behindDoc="1" locked="0" layoutInCell="1" allowOverlap="1" wp14:anchorId="3FCAF490" wp14:editId="6815203C">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af2"/>
                            <w:tabs>
                              <w:tab w:val="right" w:pos="6384"/>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FCAF490" id="_x0000_t202" coordsize="21600,21600" o:spt="202" path="m,l,21600r21600,l21600,xe">
              <v:stroke joinstyle="miter"/>
              <v:path gradientshapeok="t" o:connecttype="rect"/>
            </v:shapetype>
            <v:shape id="Shape 159" o:spid="_x0000_s1095" type="#_x0000_t202" style="position:absolute;margin-left:37.3pt;margin-top:557.55pt;width:319.2pt;height:10.3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xCg5AoQEAADsDAAAOAAAAAAAAAAAAAAAAAC4CAABkcnMvZTJvRG9jLnhtbFBLAQItABQABgAI&#10;AAAAIQDaZUzn4QAAAAwBAAAPAAAAAAAAAAAAAAAAAPsDAABkcnMvZG93bnJldi54bWxQSwUGAAAA&#10;AAQABADzAAAACQUAAAAA&#10;" filled="f" stroked="f">
              <v:path arrowok="t"/>
              <v:textbox style="mso-fit-shape-to-text:t" inset="0,0,0,0">
                <w:txbxContent>
                  <w:p w:rsidR="00492B60" w:rsidRDefault="00492B60">
                    <w:pPr>
                      <w:pStyle w:val="af2"/>
                      <w:tabs>
                        <w:tab w:val="right" w:pos="6384"/>
                      </w:tabs>
                      <w:rPr>
                        <w:sz w:val="18"/>
                        <w:szCs w:val="18"/>
                      </w:rPr>
                    </w:pPr>
                    <w:r>
                      <w:tab/>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72576" behindDoc="1" locked="0" layoutInCell="1" allowOverlap="1" wp14:anchorId="722C2B24" wp14:editId="23800183">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50"/>
                            <w:tabs>
                              <w:tab w:val="right" w:pos="6384"/>
                            </w:tabs>
                            <w:rPr>
                              <w:sz w:val="15"/>
                              <w:szCs w:val="15"/>
                            </w:rPr>
                          </w:pPr>
                          <w:r>
                            <w:rPr>
                              <w:rFonts w:ascii="Times New Roman" w:eastAsia="Times New Roman" w:hAnsi="Times New Roman" w:cs="Times New Roman"/>
                              <w:color w:val="000000"/>
                            </w:rPr>
                            <w:fldChar w:fldCharType="begin"/>
                          </w:r>
                          <w:r>
                            <w:instrText xml:space="preserve"> PAGE \* MERGEFORMAT </w:instrText>
                          </w:r>
                          <w:r>
                            <w:rPr>
                              <w:rFonts w:ascii="Times New Roman" w:eastAsia="Times New Roman" w:hAnsi="Times New Roman" w:cs="Times New Roman"/>
                              <w:color w:val="000000"/>
                            </w:rPr>
                            <w:fldChar w:fldCharType="separate"/>
                          </w:r>
                          <w:r w:rsidRPr="000F3497">
                            <w:rPr>
                              <w:b/>
                              <w:bCs/>
                              <w:noProof/>
                              <w:sz w:val="18"/>
                              <w:szCs w:val="18"/>
                            </w:rPr>
                            <w:t>220</w:t>
                          </w:r>
                          <w:r>
                            <w:rPr>
                              <w:b/>
                              <w:bCs/>
                              <w:sz w:val="18"/>
                              <w:szCs w:val="18"/>
                            </w:rPr>
                            <w:fldChar w:fldCharType="end"/>
                          </w:r>
                          <w:r>
                            <w:rPr>
                              <w:b/>
                              <w:bCs/>
                              <w:sz w:val="18"/>
                              <w:szCs w:val="18"/>
                            </w:rPr>
                            <w:tab/>
                          </w:r>
                          <w:r>
                            <w:rPr>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22C2B24" id="_x0000_t202" coordsize="21600,21600" o:spt="202" path="m,l,21600r21600,l21600,xe">
              <v:stroke joinstyle="miter"/>
              <v:path gradientshapeok="t" o:connecttype="rect"/>
            </v:shapetype>
            <v:shape id="Shape 31" o:spid="_x0000_s1096" type="#_x0000_t202" style="position:absolute;margin-left:34.7pt;margin-top:564.2pt;width:319.2pt;height:10.3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15OWsoAEAADkDAAAOAAAAAAAAAAAAAAAAAC4CAABkcnMvZTJvRG9jLnhtbFBLAQItABQABgAI&#10;AAAAIQDKEvsZ4gAAAAwBAAAPAAAAAAAAAAAAAAAAAPoDAABkcnMvZG93bnJldi54bWxQSwUGAAAA&#10;AAQABADzAAAACQUAAAAA&#10;" filled="f" stroked="f">
              <v:path arrowok="t"/>
              <v:textbox style="mso-fit-shape-to-text:t" inset="0,0,0,0">
                <w:txbxContent>
                  <w:p w:rsidR="00492B60" w:rsidRDefault="00492B60">
                    <w:pPr>
                      <w:pStyle w:val="50"/>
                      <w:tabs>
                        <w:tab w:val="right" w:pos="6384"/>
                      </w:tabs>
                      <w:rPr>
                        <w:sz w:val="15"/>
                        <w:szCs w:val="15"/>
                      </w:rPr>
                    </w:pPr>
                    <w:r>
                      <w:rPr>
                        <w:rFonts w:ascii="Times New Roman" w:eastAsia="Times New Roman" w:hAnsi="Times New Roman" w:cs="Times New Roman"/>
                        <w:color w:val="000000"/>
                      </w:rPr>
                      <w:fldChar w:fldCharType="begin"/>
                    </w:r>
                    <w:r>
                      <w:instrText xml:space="preserve"> PAGE \* MERGEFORMAT </w:instrText>
                    </w:r>
                    <w:r>
                      <w:rPr>
                        <w:rFonts w:ascii="Times New Roman" w:eastAsia="Times New Roman" w:hAnsi="Times New Roman" w:cs="Times New Roman"/>
                        <w:color w:val="000000"/>
                      </w:rPr>
                      <w:fldChar w:fldCharType="separate"/>
                    </w:r>
                    <w:r w:rsidRPr="000F3497">
                      <w:rPr>
                        <w:b/>
                        <w:bCs/>
                        <w:noProof/>
                        <w:sz w:val="18"/>
                        <w:szCs w:val="18"/>
                      </w:rPr>
                      <w:t>220</w:t>
                    </w:r>
                    <w:r>
                      <w:rPr>
                        <w:b/>
                        <w:bCs/>
                        <w:sz w:val="18"/>
                        <w:szCs w:val="18"/>
                      </w:rPr>
                      <w:fldChar w:fldCharType="end"/>
                    </w:r>
                    <w:r>
                      <w:rPr>
                        <w:b/>
                        <w:bCs/>
                        <w:sz w:val="18"/>
                        <w:szCs w:val="18"/>
                      </w:rPr>
                      <w:tab/>
                    </w:r>
                    <w:r>
                      <w:rPr>
                        <w:sz w:val="15"/>
                        <w:szCs w:val="15"/>
                      </w:rPr>
                      <w:t>Примерная рабочая программа</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666432" behindDoc="1" locked="0" layoutInCell="1" allowOverlap="1" wp14:anchorId="5F400E8F" wp14:editId="377B6C1A">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F400E8F" id="_x0000_t202" coordsize="21600,21600" o:spt="202" path="m,l,21600r21600,l21600,xe">
              <v:stroke joinstyle="miter"/>
              <v:path gradientshapeok="t" o:connecttype="rect"/>
            </v:shapetype>
            <v:shape id="Shape 19" o:spid="_x0000_s1049" type="#_x0000_t202" style="position:absolute;margin-left:34.7pt;margin-top:564.2pt;width:319.2pt;height:10.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ENbgtp4BAAA4AwAADgAAAAAAAAAAAAAAAAAuAgAAZHJzL2Uyb0RvYy54bWxQSwECLQAUAAYACAAA&#10;ACEAyhL7GeIAAAAMAQAADwAAAAAAAAAAAAAAAAD4AwAAZHJzL2Rvd25yZXYueG1sUEsFBgAAAAAE&#10;AAQA8wAAAAcFAAAAAA==&#10;" filled="f" stroked="f">
              <v:path arrowok="t"/>
              <v:textbox style="mso-fit-shape-to-text:t" inset="0,0,0,0">
                <w:txbxContent>
                  <w:p w:rsidR="00492B60" w:rsidRDefault="00492B60">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0F3497">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4C5" w:rsidRDefault="005514C5" w:rsidP="00372156">
      <w:pPr>
        <w:spacing w:after="0" w:line="240" w:lineRule="auto"/>
      </w:pPr>
      <w:r>
        <w:separator/>
      </w:r>
    </w:p>
  </w:footnote>
  <w:footnote w:type="continuationSeparator" w:id="0">
    <w:p w:rsidR="005514C5" w:rsidRDefault="005514C5" w:rsidP="00372156">
      <w:pPr>
        <w:spacing w:after="0" w:line="240" w:lineRule="auto"/>
      </w:pPr>
      <w:r>
        <w:continuationSeparator/>
      </w:r>
    </w:p>
  </w:footnote>
  <w:footnote w:id="1">
    <w:p w:rsidR="00492B60" w:rsidRPr="005636D9" w:rsidRDefault="00492B60" w:rsidP="00372156">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2">
    <w:p w:rsidR="00492B60" w:rsidRPr="0044449B" w:rsidRDefault="00492B60" w:rsidP="00372156">
      <w:pPr>
        <w:pStyle w:val="aff"/>
        <w:rPr>
          <w:lang w:val="en-US"/>
        </w:rPr>
      </w:pPr>
      <w:r>
        <w:rPr>
          <w:rStyle w:val="aff1"/>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3">
    <w:p w:rsidR="00492B60" w:rsidRPr="005636D9" w:rsidRDefault="00492B60" w:rsidP="00372156">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4">
    <w:p w:rsidR="00492B60" w:rsidRPr="002C5D67" w:rsidRDefault="00492B60" w:rsidP="00372156">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5">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6">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7">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8">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9">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0">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1">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bidi="en-US"/>
        </w:rPr>
        <w:t>https</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lang w:val="en-US" w:bidi="en-US"/>
        </w:rPr>
        <w:t>docs</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edu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gov</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document</w:t>
      </w:r>
      <w:r w:rsidRPr="005636D9">
        <w:rPr>
          <w:rFonts w:ascii="Times New Roman" w:hAnsi="Times New Roman" w:cs="Times New Roman"/>
          <w:sz w:val="16"/>
          <w:szCs w:val="16"/>
          <w:lang w:bidi="en-US"/>
        </w:rPr>
        <w:t>/9906056</w:t>
      </w:r>
      <w:r w:rsidRPr="005636D9">
        <w:rPr>
          <w:rFonts w:ascii="Times New Roman" w:hAnsi="Times New Roman" w:cs="Times New Roman"/>
          <w:sz w:val="16"/>
          <w:szCs w:val="16"/>
          <w:lang w:val="en-US" w:bidi="en-US"/>
        </w:rPr>
        <w:t>a</w:t>
      </w:r>
      <w:r w:rsidRPr="005636D9">
        <w:rPr>
          <w:rFonts w:ascii="Times New Roman" w:hAnsi="Times New Roman" w:cs="Times New Roman"/>
          <w:sz w:val="16"/>
          <w:szCs w:val="16"/>
          <w:lang w:bidi="en-US"/>
        </w:rPr>
        <w:t>57059</w:t>
      </w:r>
      <w:r w:rsidRPr="005636D9">
        <w:rPr>
          <w:rFonts w:ascii="Times New Roman" w:hAnsi="Times New Roman" w:cs="Times New Roman"/>
          <w:sz w:val="16"/>
          <w:szCs w:val="16"/>
          <w:lang w:val="en-US" w:bidi="en-US"/>
        </w:rPr>
        <w:t>c</w:t>
      </w:r>
      <w:r w:rsidRPr="005636D9">
        <w:rPr>
          <w:rFonts w:ascii="Times New Roman" w:hAnsi="Times New Roman" w:cs="Times New Roman"/>
          <w:sz w:val="16"/>
          <w:szCs w:val="16"/>
          <w:lang w:bidi="en-US"/>
        </w:rPr>
        <w:t>4266</w:t>
      </w:r>
      <w:r w:rsidRPr="005636D9">
        <w:rPr>
          <w:rFonts w:ascii="Times New Roman" w:hAnsi="Times New Roman" w:cs="Times New Roman"/>
          <w:sz w:val="16"/>
          <w:szCs w:val="16"/>
          <w:lang w:val="en-US" w:bidi="en-US"/>
        </w:rPr>
        <w:t>eaa</w:t>
      </w:r>
      <w:r w:rsidRPr="005636D9">
        <w:rPr>
          <w:rFonts w:ascii="Times New Roman" w:hAnsi="Times New Roman" w:cs="Times New Roman"/>
          <w:sz w:val="16"/>
          <w:szCs w:val="16"/>
          <w:lang w:bidi="en-US"/>
        </w:rPr>
        <w:t>78</w:t>
      </w:r>
      <w:r w:rsidRPr="005636D9">
        <w:rPr>
          <w:rFonts w:ascii="Times New Roman" w:hAnsi="Times New Roman" w:cs="Times New Roman"/>
          <w:sz w:val="16"/>
          <w:szCs w:val="16"/>
          <w:lang w:val="en-US" w:bidi="en-US"/>
        </w:rPr>
        <w:t>bff</w:t>
      </w:r>
      <w:r w:rsidRPr="005636D9">
        <w:rPr>
          <w:rFonts w:ascii="Times New Roman" w:hAnsi="Times New Roman" w:cs="Times New Roman"/>
          <w:sz w:val="16"/>
          <w:szCs w:val="16"/>
          <w:lang w:bidi="en-US"/>
        </w:rPr>
        <w:t>1</w:t>
      </w:r>
      <w:r w:rsidRPr="005636D9">
        <w:rPr>
          <w:rFonts w:ascii="Times New Roman" w:hAnsi="Times New Roman" w:cs="Times New Roman"/>
          <w:sz w:val="16"/>
          <w:szCs w:val="16"/>
          <w:lang w:val="en-US" w:bidi="en-US"/>
        </w:rPr>
        <w:t>f</w:t>
      </w:r>
      <w:r w:rsidRPr="005636D9">
        <w:rPr>
          <w:rFonts w:ascii="Times New Roman" w:hAnsi="Times New Roman" w:cs="Times New Roman"/>
          <w:sz w:val="16"/>
          <w:szCs w:val="16"/>
          <w:lang w:bidi="en-US"/>
        </w:rPr>
        <w:t>0</w:t>
      </w:r>
      <w:r w:rsidRPr="005636D9">
        <w:rPr>
          <w:rFonts w:ascii="Times New Roman" w:hAnsi="Times New Roman" w:cs="Times New Roman"/>
          <w:sz w:val="16"/>
          <w:szCs w:val="16"/>
          <w:lang w:val="en-US" w:bidi="en-US"/>
        </w:rPr>
        <w:t>bbe</w:t>
      </w:r>
    </w:p>
  </w:footnote>
  <w:footnote w:id="12">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bidi="en-US"/>
          </w:rPr>
          <w:t>http</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form</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instrao</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hyperlink>
    </w:p>
  </w:footnote>
  <w:footnote w:id="13">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4">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5">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6">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7">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8">
    <w:p w:rsidR="00492B60" w:rsidRPr="005636D9" w:rsidRDefault="00492B60" w:rsidP="00D511ED">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9">
    <w:p w:rsidR="00492B60" w:rsidRPr="005636D9" w:rsidRDefault="00492B60" w:rsidP="0068334A">
      <w:pPr>
        <w:pStyle w:val="ab"/>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0">
    <w:p w:rsidR="00492B60" w:rsidRPr="005636D9" w:rsidRDefault="00492B60" w:rsidP="0068334A">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1">
    <w:p w:rsidR="00492B60" w:rsidRPr="005636D9" w:rsidRDefault="00492B60" w:rsidP="0068334A">
      <w:pPr>
        <w:pStyle w:val="ab"/>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2">
    <w:p w:rsidR="00492B60" w:rsidRPr="005636D9" w:rsidRDefault="00492B60" w:rsidP="0068334A">
      <w:pPr>
        <w:pStyle w:val="ab"/>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23">
    <w:p w:rsidR="00492B60" w:rsidRPr="005636D9" w:rsidRDefault="00492B60" w:rsidP="00492B60">
      <w:pPr>
        <w:pStyle w:val="ab"/>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rPr>
        <w:t>149-ФЗ (последняя редакция)</w:t>
      </w:r>
    </w:p>
    <w:p w:rsidR="00492B60" w:rsidRPr="005636D9" w:rsidRDefault="00492B60" w:rsidP="00492B60">
      <w:pPr>
        <w:pStyle w:val="ab"/>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rPr>
        <w:t>152- ФЗ (последняя редакция)</w:t>
      </w:r>
    </w:p>
    <w:p w:rsidR="00492B60" w:rsidRPr="005636D9" w:rsidRDefault="00492B60" w:rsidP="00492B60">
      <w:pPr>
        <w:pStyle w:val="ab"/>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492B60" w:rsidRPr="005636D9" w:rsidRDefault="00492B60" w:rsidP="00492B60">
      <w:pPr>
        <w:pStyle w:val="ab"/>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13536" behindDoc="1" locked="0" layoutInCell="1" allowOverlap="1" wp14:anchorId="232A6FCE" wp14:editId="2E0FE936">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492B60" w:rsidRDefault="00492B60">
                          <w:pPr>
                            <w:pStyle w:val="af2"/>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32A6FCE" id="_x0000_t202" coordsize="21600,21600" o:spt="202" path="m,l,21600r21600,l21600,xe">
              <v:stroke joinstyle="miter"/>
              <v:path gradientshapeok="t" o:connecttype="rect"/>
            </v:shapetype>
            <v:shape id="Shape 103" o:spid="_x0000_s1074" type="#_x0000_t202" style="position:absolute;margin-left:515.3pt;margin-top:37.45pt;width:50.5pt;height:10.2pt;z-index:-2516029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AGHYjqpAQAARgMAAA4AAAAAAAAAAAAAAAAALgIAAGRycy9lMm9Eb2MueG1sUEsB&#10;Ai0AFAAGAAgAAAAhAAaZC/jhAAAACwEAAA8AAAAAAAAAAAAAAAAAAwQAAGRycy9kb3ducmV2Lnht&#10;bFBLBQYAAAAABAAEAPMAAAARBQAAAAA=&#10;" filled="f" stroked="f">
              <v:path arrowok="t"/>
              <v:textbox style="mso-fit-shape-to-text:t" inset="0,0,0,0">
                <w:txbxContent>
                  <w:p w:rsidR="00492B60" w:rsidRDefault="00492B60">
                    <w:pPr>
                      <w:pStyle w:val="af2"/>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16608" behindDoc="1" locked="0" layoutInCell="1" allowOverlap="1" wp14:anchorId="1F0AEF58" wp14:editId="018CC330">
              <wp:simplePos x="0" y="0"/>
              <wp:positionH relativeFrom="page">
                <wp:posOffset>6544310</wp:posOffset>
              </wp:positionH>
              <wp:positionV relativeFrom="page">
                <wp:posOffset>475615</wp:posOffset>
              </wp:positionV>
              <wp:extent cx="641350" cy="129540"/>
              <wp:effectExtent l="0" t="0" r="0" b="0"/>
              <wp:wrapNone/>
              <wp:docPr id="35"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492B60" w:rsidRDefault="00492B60">
                          <w:pPr>
                            <w:pStyle w:val="af2"/>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F0AEF58" id="_x0000_t202" coordsize="21600,21600" o:spt="202" path="m,l,21600r21600,l21600,xe">
              <v:stroke joinstyle="miter"/>
              <v:path gradientshapeok="t" o:connecttype="rect"/>
            </v:shapetype>
            <v:shape id="Shape 123" o:spid="_x0000_s1077" type="#_x0000_t202" style="position:absolute;margin-left:515.3pt;margin-top:37.45pt;width:50.5pt;height:10.2pt;z-index:-2515998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LZ8KVCpAQAARQMAAA4AAAAAAAAAAAAAAAAALgIAAGRycy9lMm9Eb2MueG1sUEsB&#10;Ai0AFAAGAAgAAAAhAAaZC/jhAAAACwEAAA8AAAAAAAAAAAAAAAAAAwQAAGRycy9kb3ducmV2Lnht&#10;bFBLBQYAAAAABAAEAPMAAAARBQAAAAA=&#10;" filled="f" stroked="f">
              <v:path arrowok="t"/>
              <v:textbox style="mso-fit-shape-to-text:t" inset="0,0,0,0">
                <w:txbxContent>
                  <w:p w:rsidR="00492B60" w:rsidRDefault="00492B60">
                    <w:pPr>
                      <w:pStyle w:val="af2"/>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17632" behindDoc="1" locked="0" layoutInCell="1" allowOverlap="1" wp14:anchorId="1028AF1B" wp14:editId="03D247CD">
              <wp:simplePos x="0" y="0"/>
              <wp:positionH relativeFrom="page">
                <wp:posOffset>6544310</wp:posOffset>
              </wp:positionH>
              <wp:positionV relativeFrom="page">
                <wp:posOffset>475615</wp:posOffset>
              </wp:positionV>
              <wp:extent cx="641350" cy="129540"/>
              <wp:effectExtent l="0" t="0" r="0" b="0"/>
              <wp:wrapNone/>
              <wp:docPr id="36"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492B60" w:rsidRDefault="00492B60">
                          <w:pPr>
                            <w:pStyle w:val="af2"/>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28AF1B" id="_x0000_t202" coordsize="21600,21600" o:spt="202" path="m,l,21600r21600,l21600,xe">
              <v:stroke joinstyle="miter"/>
              <v:path gradientshapeok="t" o:connecttype="rect"/>
            </v:shapetype>
            <v:shape id="Shape 133" o:spid="_x0000_s1078" type="#_x0000_t202" style="position:absolute;margin-left:515.3pt;margin-top:37.45pt;width:50.5pt;height:10.2pt;z-index:-2515988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OsRwjCpAQAARQMAAA4AAAAAAAAAAAAAAAAALgIAAGRycy9lMm9Eb2MueG1sUEsB&#10;Ai0AFAAGAAgAAAAhAAaZC/jhAAAACwEAAA8AAAAAAAAAAAAAAAAAAwQAAGRycy9kb3ducmV2Lnht&#10;bFBLBQYAAAAABAAEAPMAAAARBQAAAAA=&#10;" filled="f" stroked="f">
              <v:path arrowok="t"/>
              <v:textbox style="mso-fit-shape-to-text:t" inset="0,0,0,0">
                <w:txbxContent>
                  <w:p w:rsidR="00492B60" w:rsidRDefault="00492B60">
                    <w:pPr>
                      <w:pStyle w:val="af2"/>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15584" behindDoc="1" locked="0" layoutInCell="1" allowOverlap="1" wp14:anchorId="05E87030" wp14:editId="41249EF4">
              <wp:simplePos x="0" y="0"/>
              <wp:positionH relativeFrom="page">
                <wp:posOffset>6544310</wp:posOffset>
              </wp:positionH>
              <wp:positionV relativeFrom="page">
                <wp:posOffset>475615</wp:posOffset>
              </wp:positionV>
              <wp:extent cx="641350" cy="129540"/>
              <wp:effectExtent l="0" t="0" r="0" b="0"/>
              <wp:wrapNone/>
              <wp:docPr id="33"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492B60" w:rsidRDefault="00492B60">
                          <w:pPr>
                            <w:pStyle w:val="af2"/>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5E87030" id="_x0000_t202" coordsize="21600,21600" o:spt="202" path="m,l,21600r21600,l21600,xe">
              <v:stroke joinstyle="miter"/>
              <v:path gradientshapeok="t" o:connecttype="rect"/>
            </v:shapetype>
            <v:shape id="Shape 119" o:spid="_x0000_s1075" type="#_x0000_t202" style="position:absolute;margin-left:515.3pt;margin-top:37.45pt;width:50.5pt;height:10.2pt;z-index:-2516008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BCl1WapAQAARQMAAA4AAAAAAAAAAAAAAAAALgIAAGRycy9lMm9Eb2MueG1sUEsB&#10;Ai0AFAAGAAgAAAAhAAaZC/jhAAAACwEAAA8AAAAAAAAAAAAAAAAAAwQAAGRycy9kb3ducmV2Lnht&#10;bFBLBQYAAAAABAAEAPMAAAARBQAAAAA=&#10;" filled="f" stroked="f">
              <v:path arrowok="t"/>
              <v:textbox style="mso-fit-shape-to-text:t" inset="0,0,0,0">
                <w:txbxContent>
                  <w:p w:rsidR="00492B60" w:rsidRDefault="00492B60">
                    <w:pPr>
                      <w:pStyle w:val="af2"/>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r>
      <w:rPr>
        <w:noProof/>
        <w:lang w:eastAsia="ru-RU"/>
      </w:rPr>
      <mc:AlternateContent>
        <mc:Choice Requires="wps">
          <w:drawing>
            <wp:anchor distT="0" distB="0" distL="0" distR="0" simplePos="0" relativeHeight="251714560" behindDoc="1" locked="0" layoutInCell="1" allowOverlap="1" wp14:anchorId="34F2D55A" wp14:editId="62EFA7F3">
              <wp:simplePos x="0" y="0"/>
              <wp:positionH relativeFrom="page">
                <wp:posOffset>6544310</wp:posOffset>
              </wp:positionH>
              <wp:positionV relativeFrom="page">
                <wp:posOffset>475615</wp:posOffset>
              </wp:positionV>
              <wp:extent cx="624840" cy="85090"/>
              <wp:effectExtent l="0" t="0" r="0" b="0"/>
              <wp:wrapNone/>
              <wp:docPr id="34"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rsidR="00492B60" w:rsidRDefault="00492B60">
                          <w:pPr>
                            <w:pStyle w:val="af2"/>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4F2D55A" id="_x0000_t202" coordsize="21600,21600" o:spt="202" path="m,l,21600r21600,l21600,xe">
              <v:stroke joinstyle="miter"/>
              <v:path gradientshapeok="t" o:connecttype="rect"/>
            </v:shapetype>
            <v:shape id="Shape 117" o:spid="_x0000_s1076" type="#_x0000_t202" style="position:absolute;margin-left:515.3pt;margin-top:37.45pt;width:49.2pt;height:6.7pt;z-index:-2516019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Zx3uuqgBAABEAwAADgAAAAAAAAAAAAAAAAAuAgAAZHJzL2Uyb0RvYy54bWxQSwEC&#10;LQAUAAYACAAAACEAPnBxA+EAAAALAQAADwAAAAAAAAAAAAAAAAACBAAAZHJzL2Rvd25yZXYueG1s&#10;UEsFBgAAAAAEAAQA8wAAABAFAAAAAA==&#10;" filled="f" stroked="f">
              <v:path arrowok="t"/>
              <v:textbox style="mso-fit-shape-to-text:t" inset="0,0,0,0">
                <w:txbxContent>
                  <w:p w:rsidR="00492B60" w:rsidRDefault="00492B60">
                    <w:pPr>
                      <w:pStyle w:val="af2"/>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0" w:rsidRDefault="00492B60">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2391">
    <w:multiLevelType w:val="hybridMultilevel"/>
    <w:lvl w:ilvl="0" w:tplc="58356988">
      <w:start w:val="1"/>
      <w:numFmt w:val="decimal"/>
      <w:lvlText w:val="%1."/>
      <w:lvlJc w:val="left"/>
      <w:pPr>
        <w:ind w:left="720" w:hanging="360"/>
      </w:pPr>
    </w:lvl>
    <w:lvl w:ilvl="1" w:tplc="58356988" w:tentative="1">
      <w:start w:val="1"/>
      <w:numFmt w:val="lowerLetter"/>
      <w:lvlText w:val="%2."/>
      <w:lvlJc w:val="left"/>
      <w:pPr>
        <w:ind w:left="1440" w:hanging="360"/>
      </w:pPr>
    </w:lvl>
    <w:lvl w:ilvl="2" w:tplc="58356988" w:tentative="1">
      <w:start w:val="1"/>
      <w:numFmt w:val="lowerRoman"/>
      <w:lvlText w:val="%3."/>
      <w:lvlJc w:val="right"/>
      <w:pPr>
        <w:ind w:left="2160" w:hanging="180"/>
      </w:pPr>
    </w:lvl>
    <w:lvl w:ilvl="3" w:tplc="58356988" w:tentative="1">
      <w:start w:val="1"/>
      <w:numFmt w:val="decimal"/>
      <w:lvlText w:val="%4."/>
      <w:lvlJc w:val="left"/>
      <w:pPr>
        <w:ind w:left="2880" w:hanging="360"/>
      </w:pPr>
    </w:lvl>
    <w:lvl w:ilvl="4" w:tplc="58356988" w:tentative="1">
      <w:start w:val="1"/>
      <w:numFmt w:val="lowerLetter"/>
      <w:lvlText w:val="%5."/>
      <w:lvlJc w:val="left"/>
      <w:pPr>
        <w:ind w:left="3600" w:hanging="360"/>
      </w:pPr>
    </w:lvl>
    <w:lvl w:ilvl="5" w:tplc="58356988" w:tentative="1">
      <w:start w:val="1"/>
      <w:numFmt w:val="lowerRoman"/>
      <w:lvlText w:val="%6."/>
      <w:lvlJc w:val="right"/>
      <w:pPr>
        <w:ind w:left="4320" w:hanging="180"/>
      </w:pPr>
    </w:lvl>
    <w:lvl w:ilvl="6" w:tplc="58356988" w:tentative="1">
      <w:start w:val="1"/>
      <w:numFmt w:val="decimal"/>
      <w:lvlText w:val="%7."/>
      <w:lvlJc w:val="left"/>
      <w:pPr>
        <w:ind w:left="5040" w:hanging="360"/>
      </w:pPr>
    </w:lvl>
    <w:lvl w:ilvl="7" w:tplc="58356988" w:tentative="1">
      <w:start w:val="1"/>
      <w:numFmt w:val="lowerLetter"/>
      <w:lvlText w:val="%8."/>
      <w:lvlJc w:val="left"/>
      <w:pPr>
        <w:ind w:left="5760" w:hanging="360"/>
      </w:pPr>
    </w:lvl>
    <w:lvl w:ilvl="8" w:tplc="58356988" w:tentative="1">
      <w:start w:val="1"/>
      <w:numFmt w:val="lowerRoman"/>
      <w:lvlText w:val="%9."/>
      <w:lvlJc w:val="right"/>
      <w:pPr>
        <w:ind w:left="6480" w:hanging="180"/>
      </w:pPr>
    </w:lvl>
  </w:abstractNum>
  <w:abstractNum w:abstractNumId="2390">
    <w:multiLevelType w:val="hybridMultilevel"/>
    <w:lvl w:ilvl="0" w:tplc="371313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04DC2"/>
    <w:multiLevelType w:val="hybridMultilevel"/>
    <w:tmpl w:val="C7A48A1C"/>
    <w:lvl w:ilvl="0" w:tplc="FD9E5914">
      <w:start w:val="1"/>
      <w:numFmt w:val="decimal"/>
      <w:lvlText w:val="%1."/>
      <w:lvlJc w:val="left"/>
      <w:pPr>
        <w:ind w:left="562" w:hanging="286"/>
      </w:pPr>
      <w:rPr>
        <w:rFonts w:ascii="Times New Roman" w:eastAsia="Times New Roman" w:hAnsi="Times New Roman" w:cs="Times New Roman" w:hint="default"/>
        <w:w w:val="100"/>
        <w:sz w:val="24"/>
        <w:szCs w:val="24"/>
        <w:lang w:val="ru-RU" w:eastAsia="en-US" w:bidi="ar-SA"/>
      </w:rPr>
    </w:lvl>
    <w:lvl w:ilvl="1" w:tplc="C26ACF68">
      <w:numFmt w:val="bullet"/>
      <w:lvlText w:val="•"/>
      <w:lvlJc w:val="left"/>
      <w:pPr>
        <w:ind w:left="2900" w:hanging="286"/>
      </w:pPr>
      <w:rPr>
        <w:rFonts w:hint="default"/>
        <w:lang w:val="ru-RU" w:eastAsia="en-US" w:bidi="ar-SA"/>
      </w:rPr>
    </w:lvl>
    <w:lvl w:ilvl="2" w:tplc="6E7CE9F0">
      <w:numFmt w:val="bullet"/>
      <w:lvlText w:val="•"/>
      <w:lvlJc w:val="left"/>
      <w:pPr>
        <w:ind w:left="3716" w:hanging="286"/>
      </w:pPr>
      <w:rPr>
        <w:rFonts w:hint="default"/>
        <w:lang w:val="ru-RU" w:eastAsia="en-US" w:bidi="ar-SA"/>
      </w:rPr>
    </w:lvl>
    <w:lvl w:ilvl="3" w:tplc="26D86F2A">
      <w:numFmt w:val="bullet"/>
      <w:lvlText w:val="•"/>
      <w:lvlJc w:val="left"/>
      <w:pPr>
        <w:ind w:left="4532" w:hanging="286"/>
      </w:pPr>
      <w:rPr>
        <w:rFonts w:hint="default"/>
        <w:lang w:val="ru-RU" w:eastAsia="en-US" w:bidi="ar-SA"/>
      </w:rPr>
    </w:lvl>
    <w:lvl w:ilvl="4" w:tplc="181069CE">
      <w:numFmt w:val="bullet"/>
      <w:lvlText w:val="•"/>
      <w:lvlJc w:val="left"/>
      <w:pPr>
        <w:ind w:left="5348" w:hanging="286"/>
      </w:pPr>
      <w:rPr>
        <w:rFonts w:hint="default"/>
        <w:lang w:val="ru-RU" w:eastAsia="en-US" w:bidi="ar-SA"/>
      </w:rPr>
    </w:lvl>
    <w:lvl w:ilvl="5" w:tplc="75001A78">
      <w:numFmt w:val="bullet"/>
      <w:lvlText w:val="•"/>
      <w:lvlJc w:val="left"/>
      <w:pPr>
        <w:ind w:left="6165" w:hanging="286"/>
      </w:pPr>
      <w:rPr>
        <w:rFonts w:hint="default"/>
        <w:lang w:val="ru-RU" w:eastAsia="en-US" w:bidi="ar-SA"/>
      </w:rPr>
    </w:lvl>
    <w:lvl w:ilvl="6" w:tplc="DB88939E">
      <w:numFmt w:val="bullet"/>
      <w:lvlText w:val="•"/>
      <w:lvlJc w:val="left"/>
      <w:pPr>
        <w:ind w:left="6981" w:hanging="286"/>
      </w:pPr>
      <w:rPr>
        <w:rFonts w:hint="default"/>
        <w:lang w:val="ru-RU" w:eastAsia="en-US" w:bidi="ar-SA"/>
      </w:rPr>
    </w:lvl>
    <w:lvl w:ilvl="7" w:tplc="9E7C8EFC">
      <w:numFmt w:val="bullet"/>
      <w:lvlText w:val="•"/>
      <w:lvlJc w:val="left"/>
      <w:pPr>
        <w:ind w:left="7797" w:hanging="286"/>
      </w:pPr>
      <w:rPr>
        <w:rFonts w:hint="default"/>
        <w:lang w:val="ru-RU" w:eastAsia="en-US" w:bidi="ar-SA"/>
      </w:rPr>
    </w:lvl>
    <w:lvl w:ilvl="8" w:tplc="F38CDC84">
      <w:numFmt w:val="bullet"/>
      <w:lvlText w:val="•"/>
      <w:lvlJc w:val="left"/>
      <w:pPr>
        <w:ind w:left="8613" w:hanging="286"/>
      </w:pPr>
      <w:rPr>
        <w:rFonts w:hint="default"/>
        <w:lang w:val="ru-RU" w:eastAsia="en-US" w:bidi="ar-SA"/>
      </w:rPr>
    </w:lvl>
  </w:abstractNum>
  <w:abstractNum w:abstractNumId="16"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0A0BFA"/>
    <w:multiLevelType w:val="hybridMultilevel"/>
    <w:tmpl w:val="857C4574"/>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5"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FB40F4A"/>
    <w:multiLevelType w:val="hybridMultilevel"/>
    <w:tmpl w:val="A3627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8"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77A2BDD"/>
    <w:multiLevelType w:val="hybridMultilevel"/>
    <w:tmpl w:val="BDA6F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8DF323C"/>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A70550E"/>
    <w:multiLevelType w:val="hybridMultilevel"/>
    <w:tmpl w:val="D77C594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46"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5BC3B62"/>
    <w:multiLevelType w:val="hybridMultilevel"/>
    <w:tmpl w:val="8F08B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9953D3F"/>
    <w:multiLevelType w:val="hybridMultilevel"/>
    <w:tmpl w:val="9B184C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A675018"/>
    <w:multiLevelType w:val="hybridMultilevel"/>
    <w:tmpl w:val="1DD03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DE53232"/>
    <w:multiLevelType w:val="hybridMultilevel"/>
    <w:tmpl w:val="9220676E"/>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25"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0BC2FEB"/>
    <w:multiLevelType w:val="hybridMultilevel"/>
    <w:tmpl w:val="4E86D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2656995"/>
    <w:multiLevelType w:val="hybridMultilevel"/>
    <w:tmpl w:val="18B2C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3BF2B37"/>
    <w:multiLevelType w:val="multilevel"/>
    <w:tmpl w:val="F4CA90F6"/>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4EE2EBE"/>
    <w:multiLevelType w:val="hybridMultilevel"/>
    <w:tmpl w:val="9AAE8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81B0951"/>
    <w:multiLevelType w:val="multilevel"/>
    <w:tmpl w:val="BABAF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5"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85B7D8A"/>
    <w:multiLevelType w:val="hybridMultilevel"/>
    <w:tmpl w:val="C3A07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5"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6"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4F291280"/>
    <w:multiLevelType w:val="hybridMultilevel"/>
    <w:tmpl w:val="7122A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3"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53F239E0"/>
    <w:multiLevelType w:val="hybridMultilevel"/>
    <w:tmpl w:val="663A247E"/>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16"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54660532"/>
    <w:multiLevelType w:val="hybridMultilevel"/>
    <w:tmpl w:val="A82412B8"/>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18"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66C42BE"/>
    <w:multiLevelType w:val="hybridMultilevel"/>
    <w:tmpl w:val="BF6E72EA"/>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24"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9805E99"/>
    <w:multiLevelType w:val="hybridMultilevel"/>
    <w:tmpl w:val="EC3E8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5A6B7BDD"/>
    <w:multiLevelType w:val="hybridMultilevel"/>
    <w:tmpl w:val="F398D2B0"/>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37"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D025720"/>
    <w:multiLevelType w:val="hybridMultilevel"/>
    <w:tmpl w:val="6F0CA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5D7801DB"/>
    <w:multiLevelType w:val="hybridMultilevel"/>
    <w:tmpl w:val="99168488"/>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48"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21872DF"/>
    <w:multiLevelType w:val="hybridMultilevel"/>
    <w:tmpl w:val="D2BE7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29A7388"/>
    <w:multiLevelType w:val="multilevel"/>
    <w:tmpl w:val="CEDEA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9"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37D736A"/>
    <w:multiLevelType w:val="hybridMultilevel"/>
    <w:tmpl w:val="C194E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68097A85"/>
    <w:multiLevelType w:val="hybridMultilevel"/>
    <w:tmpl w:val="5C7C6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69E12AE4"/>
    <w:multiLevelType w:val="hybridMultilevel"/>
    <w:tmpl w:val="25C2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6B062027"/>
    <w:multiLevelType w:val="multilevel"/>
    <w:tmpl w:val="196C9742"/>
    <w:lvl w:ilvl="0">
      <w:start w:val="1"/>
      <w:numFmt w:val="decimal"/>
      <w:lvlText w:val="%1"/>
      <w:lvlJc w:val="left"/>
      <w:pPr>
        <w:ind w:left="2893" w:hanging="708"/>
      </w:pPr>
      <w:rPr>
        <w:rFonts w:hint="default"/>
        <w:lang w:val="ru-RU" w:eastAsia="en-US" w:bidi="ar-SA"/>
      </w:rPr>
    </w:lvl>
    <w:lvl w:ilvl="1">
      <w:start w:val="1"/>
      <w:numFmt w:val="decimal"/>
      <w:lvlText w:val="%1.%2"/>
      <w:lvlJc w:val="left"/>
      <w:pPr>
        <w:ind w:left="2893" w:hanging="708"/>
      </w:pPr>
      <w:rPr>
        <w:rFonts w:hint="default"/>
        <w:lang w:val="ru-RU" w:eastAsia="en-US" w:bidi="ar-SA"/>
      </w:rPr>
    </w:lvl>
    <w:lvl w:ilvl="2">
      <w:start w:val="1"/>
      <w:numFmt w:val="decimal"/>
      <w:lvlText w:val="%1.%2.%3."/>
      <w:lvlJc w:val="left"/>
      <w:pPr>
        <w:ind w:left="2893" w:hanging="708"/>
        <w:jc w:val="right"/>
      </w:pPr>
      <w:rPr>
        <w:rFonts w:hint="default"/>
        <w:b/>
        <w:bCs/>
        <w:w w:val="100"/>
        <w:lang w:val="ru-RU" w:eastAsia="en-US" w:bidi="ar-SA"/>
      </w:rPr>
    </w:lvl>
    <w:lvl w:ilvl="3">
      <w:numFmt w:val="bullet"/>
      <w:lvlText w:val=""/>
      <w:lvlJc w:val="left"/>
      <w:pPr>
        <w:ind w:left="562" w:hanging="144"/>
      </w:pPr>
      <w:rPr>
        <w:rFonts w:ascii="Symbol" w:eastAsia="Symbol" w:hAnsi="Symbol" w:cs="Symbol" w:hint="default"/>
        <w:w w:val="100"/>
        <w:sz w:val="24"/>
        <w:szCs w:val="24"/>
        <w:lang w:val="ru-RU" w:eastAsia="en-US" w:bidi="ar-SA"/>
      </w:rPr>
    </w:lvl>
    <w:lvl w:ilvl="4">
      <w:numFmt w:val="bullet"/>
      <w:lvlText w:val="•"/>
      <w:lvlJc w:val="left"/>
      <w:pPr>
        <w:ind w:left="5348" w:hanging="144"/>
      </w:pPr>
      <w:rPr>
        <w:rFonts w:hint="default"/>
        <w:lang w:val="ru-RU" w:eastAsia="en-US" w:bidi="ar-SA"/>
      </w:rPr>
    </w:lvl>
    <w:lvl w:ilvl="5">
      <w:numFmt w:val="bullet"/>
      <w:lvlText w:val="•"/>
      <w:lvlJc w:val="left"/>
      <w:pPr>
        <w:ind w:left="6165" w:hanging="144"/>
      </w:pPr>
      <w:rPr>
        <w:rFonts w:hint="default"/>
        <w:lang w:val="ru-RU" w:eastAsia="en-US" w:bidi="ar-SA"/>
      </w:rPr>
    </w:lvl>
    <w:lvl w:ilvl="6">
      <w:numFmt w:val="bullet"/>
      <w:lvlText w:val="•"/>
      <w:lvlJc w:val="left"/>
      <w:pPr>
        <w:ind w:left="6981" w:hanging="144"/>
      </w:pPr>
      <w:rPr>
        <w:rFonts w:hint="default"/>
        <w:lang w:val="ru-RU" w:eastAsia="en-US" w:bidi="ar-SA"/>
      </w:rPr>
    </w:lvl>
    <w:lvl w:ilvl="7">
      <w:numFmt w:val="bullet"/>
      <w:lvlText w:val="•"/>
      <w:lvlJc w:val="left"/>
      <w:pPr>
        <w:ind w:left="7797" w:hanging="144"/>
      </w:pPr>
      <w:rPr>
        <w:rFonts w:hint="default"/>
        <w:lang w:val="ru-RU" w:eastAsia="en-US" w:bidi="ar-SA"/>
      </w:rPr>
    </w:lvl>
    <w:lvl w:ilvl="8">
      <w:numFmt w:val="bullet"/>
      <w:lvlText w:val="•"/>
      <w:lvlJc w:val="left"/>
      <w:pPr>
        <w:ind w:left="8613" w:hanging="144"/>
      </w:pPr>
      <w:rPr>
        <w:rFonts w:hint="default"/>
        <w:lang w:val="ru-RU" w:eastAsia="en-US" w:bidi="ar-SA"/>
      </w:rPr>
    </w:lvl>
  </w:abstractNum>
  <w:abstractNum w:abstractNumId="398"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6C7F1B2D"/>
    <w:multiLevelType w:val="hybridMultilevel"/>
    <w:tmpl w:val="46E07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7D765EB2"/>
    <w:multiLevelType w:val="hybridMultilevel"/>
    <w:tmpl w:val="9862858A"/>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464"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7EF018F4"/>
    <w:multiLevelType w:val="hybridMultilevel"/>
    <w:tmpl w:val="720A604A"/>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470"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9"/>
  </w:num>
  <w:num w:numId="2">
    <w:abstractNumId w:val="232"/>
  </w:num>
  <w:num w:numId="3">
    <w:abstractNumId w:val="204"/>
  </w:num>
  <w:num w:numId="4">
    <w:abstractNumId w:val="317"/>
  </w:num>
  <w:num w:numId="5">
    <w:abstractNumId w:val="296"/>
  </w:num>
  <w:num w:numId="6">
    <w:abstractNumId w:val="224"/>
  </w:num>
  <w:num w:numId="7">
    <w:abstractNumId w:val="145"/>
  </w:num>
  <w:num w:numId="8">
    <w:abstractNumId w:val="323"/>
  </w:num>
  <w:num w:numId="9">
    <w:abstractNumId w:val="463"/>
  </w:num>
  <w:num w:numId="10">
    <w:abstractNumId w:val="332"/>
  </w:num>
  <w:num w:numId="11">
    <w:abstractNumId w:val="193"/>
  </w:num>
  <w:num w:numId="12">
    <w:abstractNumId w:val="346"/>
  </w:num>
  <w:num w:numId="13">
    <w:abstractNumId w:val="315"/>
  </w:num>
  <w:num w:numId="14">
    <w:abstractNumId w:val="336"/>
  </w:num>
  <w:num w:numId="15">
    <w:abstractNumId w:val="402"/>
  </w:num>
  <w:num w:numId="16">
    <w:abstractNumId w:val="390"/>
  </w:num>
  <w:num w:numId="17">
    <w:abstractNumId w:val="347"/>
  </w:num>
  <w:num w:numId="18">
    <w:abstractNumId w:val="366"/>
  </w:num>
  <w:num w:numId="19">
    <w:abstractNumId w:val="129"/>
  </w:num>
  <w:num w:numId="20">
    <w:abstractNumId w:val="250"/>
  </w:num>
  <w:num w:numId="21">
    <w:abstractNumId w:val="207"/>
  </w:num>
  <w:num w:numId="22">
    <w:abstractNumId w:val="372"/>
  </w:num>
  <w:num w:numId="23">
    <w:abstractNumId w:val="34"/>
  </w:num>
  <w:num w:numId="24">
    <w:abstractNumId w:val="47"/>
  </w:num>
  <w:num w:numId="25">
    <w:abstractNumId w:val="395"/>
  </w:num>
  <w:num w:numId="26">
    <w:abstractNumId w:val="15"/>
  </w:num>
  <w:num w:numId="27">
    <w:abstractNumId w:val="397"/>
  </w:num>
  <w:num w:numId="28">
    <w:abstractNumId w:val="293"/>
  </w:num>
  <w:num w:numId="29">
    <w:abstractNumId w:val="331"/>
  </w:num>
  <w:num w:numId="30">
    <w:abstractNumId w:val="235"/>
  </w:num>
  <w:num w:numId="31">
    <w:abstractNumId w:val="365"/>
  </w:num>
  <w:num w:numId="32">
    <w:abstractNumId w:val="153"/>
  </w:num>
  <w:num w:numId="33">
    <w:abstractNumId w:val="377"/>
  </w:num>
  <w:num w:numId="34">
    <w:abstractNumId w:val="394"/>
  </w:num>
  <w:num w:numId="35">
    <w:abstractNumId w:val="123"/>
  </w:num>
  <w:num w:numId="36">
    <w:abstractNumId w:val="203"/>
  </w:num>
  <w:num w:numId="37">
    <w:abstractNumId w:val="76"/>
  </w:num>
  <w:num w:numId="38">
    <w:abstractNumId w:val="348"/>
  </w:num>
  <w:num w:numId="39">
    <w:abstractNumId w:val="439"/>
  </w:num>
  <w:num w:numId="40">
    <w:abstractNumId w:val="305"/>
  </w:num>
  <w:num w:numId="41">
    <w:abstractNumId w:val="378"/>
  </w:num>
  <w:num w:numId="42">
    <w:abstractNumId w:val="88"/>
  </w:num>
  <w:num w:numId="43">
    <w:abstractNumId w:val="297"/>
  </w:num>
  <w:num w:numId="44">
    <w:abstractNumId w:val="27"/>
  </w:num>
  <w:num w:numId="45">
    <w:abstractNumId w:val="444"/>
  </w:num>
  <w:num w:numId="46">
    <w:abstractNumId w:val="386"/>
  </w:num>
  <w:num w:numId="47">
    <w:abstractNumId w:val="416"/>
  </w:num>
  <w:num w:numId="48">
    <w:abstractNumId w:val="127"/>
  </w:num>
  <w:num w:numId="49">
    <w:abstractNumId w:val="295"/>
  </w:num>
  <w:num w:numId="50">
    <w:abstractNumId w:val="249"/>
  </w:num>
  <w:num w:numId="51">
    <w:abstractNumId w:val="289"/>
  </w:num>
  <w:num w:numId="52">
    <w:abstractNumId w:val="379"/>
  </w:num>
  <w:num w:numId="53">
    <w:abstractNumId w:val="446"/>
  </w:num>
  <w:num w:numId="54">
    <w:abstractNumId w:val="407"/>
  </w:num>
  <w:num w:numId="55">
    <w:abstractNumId w:val="98"/>
  </w:num>
  <w:num w:numId="56">
    <w:abstractNumId w:val="115"/>
  </w:num>
  <w:num w:numId="57">
    <w:abstractNumId w:val="403"/>
  </w:num>
  <w:num w:numId="58">
    <w:abstractNumId w:val="427"/>
  </w:num>
  <w:num w:numId="59">
    <w:abstractNumId w:val="134"/>
  </w:num>
  <w:num w:numId="60">
    <w:abstractNumId w:val="310"/>
  </w:num>
  <w:num w:numId="61">
    <w:abstractNumId w:val="281"/>
  </w:num>
  <w:num w:numId="62">
    <w:abstractNumId w:val="449"/>
  </w:num>
  <w:num w:numId="63">
    <w:abstractNumId w:val="240"/>
  </w:num>
  <w:num w:numId="64">
    <w:abstractNumId w:val="363"/>
  </w:num>
  <w:num w:numId="65">
    <w:abstractNumId w:val="49"/>
  </w:num>
  <w:num w:numId="66">
    <w:abstractNumId w:val="113"/>
  </w:num>
  <w:num w:numId="67">
    <w:abstractNumId w:val="341"/>
  </w:num>
  <w:num w:numId="68">
    <w:abstractNumId w:val="244"/>
  </w:num>
  <w:num w:numId="69">
    <w:abstractNumId w:val="85"/>
  </w:num>
  <w:num w:numId="70">
    <w:abstractNumId w:val="2"/>
  </w:num>
  <w:num w:numId="71">
    <w:abstractNumId w:val="65"/>
  </w:num>
  <w:num w:numId="72">
    <w:abstractNumId w:val="311"/>
  </w:num>
  <w:num w:numId="73">
    <w:abstractNumId w:val="400"/>
  </w:num>
  <w:num w:numId="74">
    <w:abstractNumId w:val="116"/>
  </w:num>
  <w:num w:numId="75">
    <w:abstractNumId w:val="161"/>
  </w:num>
  <w:num w:numId="76">
    <w:abstractNumId w:val="95"/>
  </w:num>
  <w:num w:numId="77">
    <w:abstractNumId w:val="16"/>
  </w:num>
  <w:num w:numId="78">
    <w:abstractNumId w:val="384"/>
  </w:num>
  <w:num w:numId="79">
    <w:abstractNumId w:val="183"/>
  </w:num>
  <w:num w:numId="80">
    <w:abstractNumId w:val="339"/>
  </w:num>
  <w:num w:numId="81">
    <w:abstractNumId w:val="401"/>
  </w:num>
  <w:num w:numId="82">
    <w:abstractNumId w:val="124"/>
  </w:num>
  <w:num w:numId="83">
    <w:abstractNumId w:val="112"/>
  </w:num>
  <w:num w:numId="84">
    <w:abstractNumId w:val="73"/>
  </w:num>
  <w:num w:numId="85">
    <w:abstractNumId w:val="94"/>
  </w:num>
  <w:num w:numId="86">
    <w:abstractNumId w:val="221"/>
  </w:num>
  <w:num w:numId="87">
    <w:abstractNumId w:val="333"/>
  </w:num>
  <w:num w:numId="88">
    <w:abstractNumId w:val="99"/>
  </w:num>
  <w:num w:numId="89">
    <w:abstractNumId w:val="208"/>
  </w:num>
  <w:num w:numId="90">
    <w:abstractNumId w:val="260"/>
  </w:num>
  <w:num w:numId="91">
    <w:abstractNumId w:val="90"/>
  </w:num>
  <w:num w:numId="92">
    <w:abstractNumId w:val="23"/>
  </w:num>
  <w:num w:numId="93">
    <w:abstractNumId w:val="57"/>
  </w:num>
  <w:num w:numId="94">
    <w:abstractNumId w:val="256"/>
  </w:num>
  <w:num w:numId="95">
    <w:abstractNumId w:val="160"/>
  </w:num>
  <w:num w:numId="96">
    <w:abstractNumId w:val="421"/>
  </w:num>
  <w:num w:numId="97">
    <w:abstractNumId w:val="53"/>
  </w:num>
  <w:num w:numId="98">
    <w:abstractNumId w:val="149"/>
  </w:num>
  <w:num w:numId="99">
    <w:abstractNumId w:val="92"/>
  </w:num>
  <w:num w:numId="100">
    <w:abstractNumId w:val="358"/>
  </w:num>
  <w:num w:numId="101">
    <w:abstractNumId w:val="253"/>
  </w:num>
  <w:num w:numId="102">
    <w:abstractNumId w:val="68"/>
  </w:num>
  <w:num w:numId="103">
    <w:abstractNumId w:val="342"/>
  </w:num>
  <w:num w:numId="104">
    <w:abstractNumId w:val="356"/>
  </w:num>
  <w:num w:numId="105">
    <w:abstractNumId w:val="424"/>
  </w:num>
  <w:num w:numId="106">
    <w:abstractNumId w:val="361"/>
  </w:num>
  <w:num w:numId="107">
    <w:abstractNumId w:val="431"/>
  </w:num>
  <w:num w:numId="108">
    <w:abstractNumId w:val="464"/>
  </w:num>
  <w:num w:numId="109">
    <w:abstractNumId w:val="143"/>
  </w:num>
  <w:num w:numId="110">
    <w:abstractNumId w:val="357"/>
  </w:num>
  <w:num w:numId="111">
    <w:abstractNumId w:val="329"/>
  </w:num>
  <w:num w:numId="112">
    <w:abstractNumId w:val="432"/>
  </w:num>
  <w:num w:numId="113">
    <w:abstractNumId w:val="286"/>
  </w:num>
  <w:num w:numId="114">
    <w:abstractNumId w:val="194"/>
  </w:num>
  <w:num w:numId="115">
    <w:abstractNumId w:val="435"/>
  </w:num>
  <w:num w:numId="116">
    <w:abstractNumId w:val="101"/>
  </w:num>
  <w:num w:numId="117">
    <w:abstractNumId w:val="109"/>
  </w:num>
  <w:num w:numId="118">
    <w:abstractNumId w:val="275"/>
  </w:num>
  <w:num w:numId="119">
    <w:abstractNumId w:val="140"/>
  </w:num>
  <w:num w:numId="120">
    <w:abstractNumId w:val="201"/>
  </w:num>
  <w:num w:numId="121">
    <w:abstractNumId w:val="415"/>
  </w:num>
  <w:num w:numId="122">
    <w:abstractNumId w:val="375"/>
  </w:num>
  <w:num w:numId="123">
    <w:abstractNumId w:val="25"/>
  </w:num>
  <w:num w:numId="124">
    <w:abstractNumId w:val="218"/>
  </w:num>
  <w:num w:numId="125">
    <w:abstractNumId w:val="192"/>
  </w:num>
  <w:num w:numId="126">
    <w:abstractNumId w:val="20"/>
  </w:num>
  <w:num w:numId="127">
    <w:abstractNumId w:val="455"/>
  </w:num>
  <w:num w:numId="128">
    <w:abstractNumId w:val="425"/>
  </w:num>
  <w:num w:numId="129">
    <w:abstractNumId w:val="420"/>
  </w:num>
  <w:num w:numId="130">
    <w:abstractNumId w:val="298"/>
  </w:num>
  <w:num w:numId="131">
    <w:abstractNumId w:val="30"/>
  </w:num>
  <w:num w:numId="132">
    <w:abstractNumId w:val="408"/>
  </w:num>
  <w:num w:numId="133">
    <w:abstractNumId w:val="460"/>
  </w:num>
  <w:num w:numId="134">
    <w:abstractNumId w:val="46"/>
  </w:num>
  <w:num w:numId="135">
    <w:abstractNumId w:val="370"/>
  </w:num>
  <w:num w:numId="136">
    <w:abstractNumId w:val="448"/>
  </w:num>
  <w:num w:numId="137">
    <w:abstractNumId w:val="306"/>
  </w:num>
  <w:num w:numId="138">
    <w:abstractNumId w:val="334"/>
  </w:num>
  <w:num w:numId="139">
    <w:abstractNumId w:val="131"/>
  </w:num>
  <w:num w:numId="140">
    <w:abstractNumId w:val="225"/>
  </w:num>
  <w:num w:numId="141">
    <w:abstractNumId w:val="430"/>
  </w:num>
  <w:num w:numId="142">
    <w:abstractNumId w:val="178"/>
  </w:num>
  <w:num w:numId="143">
    <w:abstractNumId w:val="62"/>
  </w:num>
  <w:num w:numId="144">
    <w:abstractNumId w:val="82"/>
  </w:num>
  <w:num w:numId="145">
    <w:abstractNumId w:val="393"/>
  </w:num>
  <w:num w:numId="146">
    <w:abstractNumId w:val="117"/>
  </w:num>
  <w:num w:numId="147">
    <w:abstractNumId w:val="105"/>
  </w:num>
  <w:num w:numId="148">
    <w:abstractNumId w:val="388"/>
  </w:num>
  <w:num w:numId="149">
    <w:abstractNumId w:val="213"/>
  </w:num>
  <w:num w:numId="150">
    <w:abstractNumId w:val="288"/>
  </w:num>
  <w:num w:numId="151">
    <w:abstractNumId w:val="38"/>
  </w:num>
  <w:num w:numId="152">
    <w:abstractNumId w:val="0"/>
  </w:num>
  <w:num w:numId="153">
    <w:abstractNumId w:val="461"/>
  </w:num>
  <w:num w:numId="154">
    <w:abstractNumId w:val="11"/>
  </w:num>
  <w:num w:numId="155">
    <w:abstractNumId w:val="75"/>
  </w:num>
  <w:num w:numId="156">
    <w:abstractNumId w:val="59"/>
  </w:num>
  <w:num w:numId="157">
    <w:abstractNumId w:val="151"/>
  </w:num>
  <w:num w:numId="158">
    <w:abstractNumId w:val="302"/>
  </w:num>
  <w:num w:numId="159">
    <w:abstractNumId w:val="52"/>
  </w:num>
  <w:num w:numId="160">
    <w:abstractNumId w:val="1"/>
  </w:num>
  <w:num w:numId="161">
    <w:abstractNumId w:val="414"/>
  </w:num>
  <w:num w:numId="162">
    <w:abstractNumId w:val="308"/>
  </w:num>
  <w:num w:numId="163">
    <w:abstractNumId w:val="362"/>
  </w:num>
  <w:num w:numId="164">
    <w:abstractNumId w:val="391"/>
  </w:num>
  <w:num w:numId="165">
    <w:abstractNumId w:val="200"/>
  </w:num>
  <w:num w:numId="166">
    <w:abstractNumId w:val="404"/>
  </w:num>
  <w:num w:numId="167">
    <w:abstractNumId w:val="28"/>
  </w:num>
  <w:num w:numId="168">
    <w:abstractNumId w:val="328"/>
  </w:num>
  <w:num w:numId="169">
    <w:abstractNumId w:val="32"/>
  </w:num>
  <w:num w:numId="170">
    <w:abstractNumId w:val="83"/>
  </w:num>
  <w:num w:numId="171">
    <w:abstractNumId w:val="376"/>
  </w:num>
  <w:num w:numId="172">
    <w:abstractNumId w:val="51"/>
  </w:num>
  <w:num w:numId="173">
    <w:abstractNumId w:val="265"/>
  </w:num>
  <w:num w:numId="174">
    <w:abstractNumId w:val="58"/>
  </w:num>
  <w:num w:numId="175">
    <w:abstractNumId w:val="462"/>
  </w:num>
  <w:num w:numId="176">
    <w:abstractNumId w:val="89"/>
  </w:num>
  <w:num w:numId="177">
    <w:abstractNumId w:val="55"/>
  </w:num>
  <w:num w:numId="178">
    <w:abstractNumId w:val="154"/>
  </w:num>
  <w:num w:numId="179">
    <w:abstractNumId w:val="125"/>
  </w:num>
  <w:num w:numId="180">
    <w:abstractNumId w:val="4"/>
  </w:num>
  <w:num w:numId="181">
    <w:abstractNumId w:val="223"/>
  </w:num>
  <w:num w:numId="182">
    <w:abstractNumId w:val="262"/>
  </w:num>
  <w:num w:numId="183">
    <w:abstractNumId w:val="467"/>
  </w:num>
  <w:num w:numId="184">
    <w:abstractNumId w:val="438"/>
  </w:num>
  <w:num w:numId="185">
    <w:abstractNumId w:val="5"/>
  </w:num>
  <w:num w:numId="186">
    <w:abstractNumId w:val="107"/>
  </w:num>
  <w:num w:numId="187">
    <w:abstractNumId w:val="417"/>
  </w:num>
  <w:num w:numId="188">
    <w:abstractNumId w:val="64"/>
  </w:num>
  <w:num w:numId="189">
    <w:abstractNumId w:val="7"/>
  </w:num>
  <w:num w:numId="190">
    <w:abstractNumId w:val="267"/>
  </w:num>
  <w:num w:numId="191">
    <w:abstractNumId w:val="168"/>
  </w:num>
  <w:num w:numId="192">
    <w:abstractNumId w:val="19"/>
  </w:num>
  <w:num w:numId="193">
    <w:abstractNumId w:val="350"/>
  </w:num>
  <w:num w:numId="194">
    <w:abstractNumId w:val="287"/>
  </w:num>
  <w:num w:numId="195">
    <w:abstractNumId w:val="258"/>
  </w:num>
  <w:num w:numId="196">
    <w:abstractNumId w:val="120"/>
  </w:num>
  <w:num w:numId="197">
    <w:abstractNumId w:val="184"/>
  </w:num>
  <w:num w:numId="198">
    <w:abstractNumId w:val="422"/>
  </w:num>
  <w:num w:numId="199">
    <w:abstractNumId w:val="445"/>
  </w:num>
  <w:num w:numId="200">
    <w:abstractNumId w:val="42"/>
  </w:num>
  <w:num w:numId="201">
    <w:abstractNumId w:val="13"/>
  </w:num>
  <w:num w:numId="202">
    <w:abstractNumId w:val="33"/>
  </w:num>
  <w:num w:numId="203">
    <w:abstractNumId w:val="24"/>
  </w:num>
  <w:num w:numId="204">
    <w:abstractNumId w:val="338"/>
  </w:num>
  <w:num w:numId="205">
    <w:abstractNumId w:val="272"/>
  </w:num>
  <w:num w:numId="206">
    <w:abstractNumId w:val="307"/>
  </w:num>
  <w:num w:numId="207">
    <w:abstractNumId w:val="97"/>
  </w:num>
  <w:num w:numId="208">
    <w:abstractNumId w:val="197"/>
  </w:num>
  <w:num w:numId="209">
    <w:abstractNumId w:val="158"/>
  </w:num>
  <w:num w:numId="210">
    <w:abstractNumId w:val="228"/>
  </w:num>
  <w:num w:numId="211">
    <w:abstractNumId w:val="122"/>
  </w:num>
  <w:num w:numId="212">
    <w:abstractNumId w:val="291"/>
  </w:num>
  <w:num w:numId="213">
    <w:abstractNumId w:val="69"/>
  </w:num>
  <w:num w:numId="214">
    <w:abstractNumId w:val="344"/>
  </w:num>
  <w:num w:numId="215">
    <w:abstractNumId w:val="78"/>
  </w:num>
  <w:num w:numId="216">
    <w:abstractNumId w:val="241"/>
  </w:num>
  <w:num w:numId="217">
    <w:abstractNumId w:val="351"/>
  </w:num>
  <w:num w:numId="218">
    <w:abstractNumId w:val="36"/>
  </w:num>
  <w:num w:numId="219">
    <w:abstractNumId w:val="119"/>
  </w:num>
  <w:num w:numId="220">
    <w:abstractNumId w:val="274"/>
  </w:num>
  <w:num w:numId="221">
    <w:abstractNumId w:val="410"/>
  </w:num>
  <w:num w:numId="222">
    <w:abstractNumId w:val="304"/>
  </w:num>
  <w:num w:numId="223">
    <w:abstractNumId w:val="150"/>
  </w:num>
  <w:num w:numId="224">
    <w:abstractNumId w:val="324"/>
  </w:num>
  <w:num w:numId="225">
    <w:abstractNumId w:val="284"/>
  </w:num>
  <w:num w:numId="226">
    <w:abstractNumId w:val="280"/>
  </w:num>
  <w:num w:numId="227">
    <w:abstractNumId w:val="316"/>
  </w:num>
  <w:num w:numId="228">
    <w:abstractNumId w:val="155"/>
  </w:num>
  <w:num w:numId="229">
    <w:abstractNumId w:val="3"/>
  </w:num>
  <w:num w:numId="230">
    <w:abstractNumId w:val="198"/>
  </w:num>
  <w:num w:numId="231">
    <w:abstractNumId w:val="29"/>
  </w:num>
  <w:num w:numId="232">
    <w:abstractNumId w:val="251"/>
  </w:num>
  <w:num w:numId="233">
    <w:abstractNumId w:val="93"/>
  </w:num>
  <w:num w:numId="234">
    <w:abstractNumId w:val="167"/>
  </w:num>
  <w:num w:numId="235">
    <w:abstractNumId w:val="364"/>
  </w:num>
  <w:num w:numId="236">
    <w:abstractNumId w:val="398"/>
  </w:num>
  <w:num w:numId="237">
    <w:abstractNumId w:val="290"/>
  </w:num>
  <w:num w:numId="238">
    <w:abstractNumId w:val="226"/>
  </w:num>
  <w:num w:numId="239">
    <w:abstractNumId w:val="380"/>
  </w:num>
  <w:num w:numId="240">
    <w:abstractNumId w:val="169"/>
  </w:num>
  <w:num w:numId="241">
    <w:abstractNumId w:val="300"/>
  </w:num>
  <w:num w:numId="242">
    <w:abstractNumId w:val="387"/>
  </w:num>
  <w:num w:numId="243">
    <w:abstractNumId w:val="458"/>
  </w:num>
  <w:num w:numId="244">
    <w:abstractNumId w:val="56"/>
  </w:num>
  <w:num w:numId="245">
    <w:abstractNumId w:val="426"/>
  </w:num>
  <w:num w:numId="246">
    <w:abstractNumId w:val="261"/>
  </w:num>
  <w:num w:numId="247">
    <w:abstractNumId w:val="411"/>
  </w:num>
  <w:num w:numId="248">
    <w:abstractNumId w:val="326"/>
  </w:num>
  <w:num w:numId="249">
    <w:abstractNumId w:val="189"/>
  </w:num>
  <w:num w:numId="250">
    <w:abstractNumId w:val="211"/>
  </w:num>
  <w:num w:numId="251">
    <w:abstractNumId w:val="230"/>
  </w:num>
  <w:num w:numId="252">
    <w:abstractNumId w:val="354"/>
  </w:num>
  <w:num w:numId="253">
    <w:abstractNumId w:val="133"/>
  </w:num>
  <w:num w:numId="254">
    <w:abstractNumId w:val="319"/>
  </w:num>
  <w:num w:numId="255">
    <w:abstractNumId w:val="18"/>
  </w:num>
  <w:num w:numId="256">
    <w:abstractNumId w:val="273"/>
  </w:num>
  <w:num w:numId="257">
    <w:abstractNumId w:val="419"/>
  </w:num>
  <w:num w:numId="258">
    <w:abstractNumId w:val="141"/>
  </w:num>
  <w:num w:numId="259">
    <w:abstractNumId w:val="335"/>
  </w:num>
  <w:num w:numId="260">
    <w:abstractNumId w:val="148"/>
  </w:num>
  <w:num w:numId="261">
    <w:abstractNumId w:val="229"/>
  </w:num>
  <w:num w:numId="262">
    <w:abstractNumId w:val="137"/>
  </w:num>
  <w:num w:numId="263">
    <w:abstractNumId w:val="190"/>
  </w:num>
  <w:num w:numId="264">
    <w:abstractNumId w:val="314"/>
  </w:num>
  <w:num w:numId="265">
    <w:abstractNumId w:val="39"/>
  </w:num>
  <w:num w:numId="266">
    <w:abstractNumId w:val="355"/>
  </w:num>
  <w:num w:numId="267">
    <w:abstractNumId w:val="152"/>
  </w:num>
  <w:num w:numId="268">
    <w:abstractNumId w:val="138"/>
  </w:num>
  <w:num w:numId="269">
    <w:abstractNumId w:val="276"/>
  </w:num>
  <w:num w:numId="270">
    <w:abstractNumId w:val="437"/>
  </w:num>
  <w:num w:numId="271">
    <w:abstractNumId w:val="263"/>
  </w:num>
  <w:num w:numId="272">
    <w:abstractNumId w:val="22"/>
  </w:num>
  <w:num w:numId="273">
    <w:abstractNumId w:val="100"/>
  </w:num>
  <w:num w:numId="274">
    <w:abstractNumId w:val="48"/>
  </w:num>
  <w:num w:numId="275">
    <w:abstractNumId w:val="66"/>
  </w:num>
  <w:num w:numId="276">
    <w:abstractNumId w:val="135"/>
  </w:num>
  <w:num w:numId="277">
    <w:abstractNumId w:val="196"/>
  </w:num>
  <w:num w:numId="278">
    <w:abstractNumId w:val="239"/>
  </w:num>
  <w:num w:numId="279">
    <w:abstractNumId w:val="170"/>
  </w:num>
  <w:num w:numId="280">
    <w:abstractNumId w:val="37"/>
  </w:num>
  <w:num w:numId="281">
    <w:abstractNumId w:val="70"/>
  </w:num>
  <w:num w:numId="282">
    <w:abstractNumId w:val="177"/>
  </w:num>
  <w:num w:numId="283">
    <w:abstractNumId w:val="79"/>
  </w:num>
  <w:num w:numId="284">
    <w:abstractNumId w:val="299"/>
  </w:num>
  <w:num w:numId="285">
    <w:abstractNumId w:val="309"/>
  </w:num>
  <w:num w:numId="286">
    <w:abstractNumId w:val="205"/>
  </w:num>
  <w:num w:numId="287">
    <w:abstractNumId w:val="74"/>
  </w:num>
  <w:num w:numId="288">
    <w:abstractNumId w:val="139"/>
  </w:num>
  <w:num w:numId="289">
    <w:abstractNumId w:val="44"/>
  </w:num>
  <w:num w:numId="290">
    <w:abstractNumId w:val="283"/>
  </w:num>
  <w:num w:numId="291">
    <w:abstractNumId w:val="471"/>
  </w:num>
  <w:num w:numId="292">
    <w:abstractNumId w:val="80"/>
  </w:num>
  <w:num w:numId="293">
    <w:abstractNumId w:val="163"/>
  </w:num>
  <w:num w:numId="294">
    <w:abstractNumId w:val="81"/>
  </w:num>
  <w:num w:numId="295">
    <w:abstractNumId w:val="433"/>
  </w:num>
  <w:num w:numId="296">
    <w:abstractNumId w:val="374"/>
  </w:num>
  <w:num w:numId="297">
    <w:abstractNumId w:val="166"/>
  </w:num>
  <w:num w:numId="298">
    <w:abstractNumId w:val="35"/>
  </w:num>
  <w:num w:numId="299">
    <w:abstractNumId w:val="337"/>
  </w:num>
  <w:num w:numId="300">
    <w:abstractNumId w:val="87"/>
  </w:num>
  <w:num w:numId="301">
    <w:abstractNumId w:val="470"/>
  </w:num>
  <w:num w:numId="302">
    <w:abstractNumId w:val="456"/>
  </w:num>
  <w:num w:numId="303">
    <w:abstractNumId w:val="40"/>
  </w:num>
  <w:num w:numId="304">
    <w:abstractNumId w:val="12"/>
  </w:num>
  <w:num w:numId="305">
    <w:abstractNumId w:val="114"/>
  </w:num>
  <w:num w:numId="306">
    <w:abstractNumId w:val="181"/>
  </w:num>
  <w:num w:numId="307">
    <w:abstractNumId w:val="255"/>
  </w:num>
  <w:num w:numId="308">
    <w:abstractNumId w:val="104"/>
  </w:num>
  <w:num w:numId="309">
    <w:abstractNumId w:val="441"/>
  </w:num>
  <w:num w:numId="310">
    <w:abstractNumId w:val="54"/>
  </w:num>
  <w:num w:numId="311">
    <w:abstractNumId w:val="321"/>
  </w:num>
  <w:num w:numId="312">
    <w:abstractNumId w:val="227"/>
  </w:num>
  <w:num w:numId="313">
    <w:abstractNumId w:val="43"/>
  </w:num>
  <w:num w:numId="314">
    <w:abstractNumId w:val="174"/>
  </w:num>
  <w:num w:numId="315">
    <w:abstractNumId w:val="182"/>
  </w:num>
  <w:num w:numId="316">
    <w:abstractNumId w:val="313"/>
  </w:num>
  <w:num w:numId="317">
    <w:abstractNumId w:val="17"/>
  </w:num>
  <w:num w:numId="318">
    <w:abstractNumId w:val="128"/>
  </w:num>
  <w:num w:numId="319">
    <w:abstractNumId w:val="164"/>
  </w:num>
  <w:num w:numId="320">
    <w:abstractNumId w:val="175"/>
  </w:num>
  <w:num w:numId="321">
    <w:abstractNumId w:val="191"/>
  </w:num>
  <w:num w:numId="322">
    <w:abstractNumId w:val="102"/>
  </w:num>
  <w:num w:numId="323">
    <w:abstractNumId w:val="110"/>
  </w:num>
  <w:num w:numId="324">
    <w:abstractNumId w:val="406"/>
  </w:num>
  <w:num w:numId="325">
    <w:abstractNumId w:val="247"/>
  </w:num>
  <w:num w:numId="326">
    <w:abstractNumId w:val="369"/>
  </w:num>
  <w:num w:numId="327">
    <w:abstractNumId w:val="206"/>
  </w:num>
  <w:num w:numId="328">
    <w:abstractNumId w:val="216"/>
  </w:num>
  <w:num w:numId="329">
    <w:abstractNumId w:val="147"/>
  </w:num>
  <w:num w:numId="330">
    <w:abstractNumId w:val="457"/>
  </w:num>
  <w:num w:numId="331">
    <w:abstractNumId w:val="61"/>
  </w:num>
  <w:num w:numId="332">
    <w:abstractNumId w:val="130"/>
  </w:num>
  <w:num w:numId="333">
    <w:abstractNumId w:val="396"/>
  </w:num>
  <w:num w:numId="334">
    <w:abstractNumId w:val="269"/>
  </w:num>
  <w:num w:numId="335">
    <w:abstractNumId w:val="465"/>
  </w:num>
  <w:num w:numId="336">
    <w:abstractNumId w:val="436"/>
  </w:num>
  <w:num w:numId="337">
    <w:abstractNumId w:val="349"/>
  </w:num>
  <w:num w:numId="338">
    <w:abstractNumId w:val="118"/>
  </w:num>
  <w:num w:numId="339">
    <w:abstractNumId w:val="466"/>
  </w:num>
  <w:num w:numId="340">
    <w:abstractNumId w:val="292"/>
  </w:num>
  <w:num w:numId="341">
    <w:abstractNumId w:val="60"/>
  </w:num>
  <w:num w:numId="342">
    <w:abstractNumId w:val="266"/>
  </w:num>
  <w:num w:numId="343">
    <w:abstractNumId w:val="352"/>
  </w:num>
  <w:num w:numId="344">
    <w:abstractNumId w:val="202"/>
  </w:num>
  <w:num w:numId="345">
    <w:abstractNumId w:val="219"/>
  </w:num>
  <w:num w:numId="346">
    <w:abstractNumId w:val="209"/>
  </w:num>
  <w:num w:numId="347">
    <w:abstractNumId w:val="45"/>
  </w:num>
  <w:num w:numId="348">
    <w:abstractNumId w:val="96"/>
  </w:num>
  <w:num w:numId="349">
    <w:abstractNumId w:val="322"/>
  </w:num>
  <w:num w:numId="350">
    <w:abstractNumId w:val="327"/>
  </w:num>
  <w:num w:numId="351">
    <w:abstractNumId w:val="371"/>
  </w:num>
  <w:num w:numId="352">
    <w:abstractNumId w:val="340"/>
  </w:num>
  <w:num w:numId="353">
    <w:abstractNumId w:val="279"/>
  </w:num>
  <w:num w:numId="354">
    <w:abstractNumId w:val="220"/>
  </w:num>
  <w:num w:numId="355">
    <w:abstractNumId w:val="162"/>
  </w:num>
  <w:num w:numId="356">
    <w:abstractNumId w:val="172"/>
  </w:num>
  <w:num w:numId="357">
    <w:abstractNumId w:val="381"/>
  </w:num>
  <w:num w:numId="358">
    <w:abstractNumId w:val="187"/>
  </w:num>
  <w:num w:numId="359">
    <w:abstractNumId w:val="345"/>
  </w:num>
  <w:num w:numId="360">
    <w:abstractNumId w:val="165"/>
  </w:num>
  <w:num w:numId="361">
    <w:abstractNumId w:val="270"/>
  </w:num>
  <w:num w:numId="362">
    <w:abstractNumId w:val="367"/>
  </w:num>
  <w:num w:numId="363">
    <w:abstractNumId w:val="382"/>
  </w:num>
  <w:num w:numId="364">
    <w:abstractNumId w:val="179"/>
  </w:num>
  <w:num w:numId="365">
    <w:abstractNumId w:val="459"/>
  </w:num>
  <w:num w:numId="366">
    <w:abstractNumId w:val="210"/>
  </w:num>
  <w:num w:numId="367">
    <w:abstractNumId w:val="67"/>
  </w:num>
  <w:num w:numId="368">
    <w:abstractNumId w:val="443"/>
  </w:num>
  <w:num w:numId="369">
    <w:abstractNumId w:val="212"/>
  </w:num>
  <w:num w:numId="370">
    <w:abstractNumId w:val="222"/>
  </w:num>
  <w:num w:numId="371">
    <w:abstractNumId w:val="144"/>
  </w:num>
  <w:num w:numId="372">
    <w:abstractNumId w:val="277"/>
  </w:num>
  <w:num w:numId="373">
    <w:abstractNumId w:val="217"/>
  </w:num>
  <w:num w:numId="374">
    <w:abstractNumId w:val="442"/>
  </w:num>
  <w:num w:numId="375">
    <w:abstractNumId w:val="330"/>
  </w:num>
  <w:num w:numId="376">
    <w:abstractNumId w:val="142"/>
  </w:num>
  <w:num w:numId="377">
    <w:abstractNumId w:val="84"/>
  </w:num>
  <w:num w:numId="378">
    <w:abstractNumId w:val="412"/>
  </w:num>
  <w:num w:numId="379">
    <w:abstractNumId w:val="14"/>
  </w:num>
  <w:num w:numId="380">
    <w:abstractNumId w:val="409"/>
  </w:num>
  <w:num w:numId="381">
    <w:abstractNumId w:val="91"/>
  </w:num>
  <w:num w:numId="382">
    <w:abstractNumId w:val="21"/>
  </w:num>
  <w:num w:numId="383">
    <w:abstractNumId w:val="248"/>
  </w:num>
  <w:num w:numId="384">
    <w:abstractNumId w:val="106"/>
  </w:num>
  <w:num w:numId="385">
    <w:abstractNumId w:val="389"/>
  </w:num>
  <w:num w:numId="386">
    <w:abstractNumId w:val="373"/>
  </w:num>
  <w:num w:numId="387">
    <w:abstractNumId w:val="294"/>
  </w:num>
  <w:num w:numId="388">
    <w:abstractNumId w:val="111"/>
  </w:num>
  <w:num w:numId="389">
    <w:abstractNumId w:val="71"/>
  </w:num>
  <w:num w:numId="390">
    <w:abstractNumId w:val="63"/>
  </w:num>
  <w:num w:numId="391">
    <w:abstractNumId w:val="343"/>
  </w:num>
  <w:num w:numId="392">
    <w:abstractNumId w:val="353"/>
  </w:num>
  <w:num w:numId="393">
    <w:abstractNumId w:val="199"/>
  </w:num>
  <w:num w:numId="394">
    <w:abstractNumId w:val="103"/>
  </w:num>
  <w:num w:numId="395">
    <w:abstractNumId w:val="9"/>
  </w:num>
  <w:num w:numId="396">
    <w:abstractNumId w:val="429"/>
  </w:num>
  <w:num w:numId="397">
    <w:abstractNumId w:val="156"/>
  </w:num>
  <w:num w:numId="398">
    <w:abstractNumId w:val="146"/>
  </w:num>
  <w:num w:numId="399">
    <w:abstractNumId w:val="245"/>
  </w:num>
  <w:num w:numId="400">
    <w:abstractNumId w:val="8"/>
  </w:num>
  <w:num w:numId="401">
    <w:abstractNumId w:val="180"/>
  </w:num>
  <w:num w:numId="402">
    <w:abstractNumId w:val="246"/>
  </w:num>
  <w:num w:numId="403">
    <w:abstractNumId w:val="234"/>
  </w:num>
  <w:num w:numId="404">
    <w:abstractNumId w:val="418"/>
  </w:num>
  <w:num w:numId="405">
    <w:abstractNumId w:val="453"/>
  </w:num>
  <w:num w:numId="406">
    <w:abstractNumId w:val="238"/>
  </w:num>
  <w:num w:numId="407">
    <w:abstractNumId w:val="254"/>
  </w:num>
  <w:num w:numId="408">
    <w:abstractNumId w:val="454"/>
  </w:num>
  <w:num w:numId="409">
    <w:abstractNumId w:val="126"/>
  </w:num>
  <w:num w:numId="410">
    <w:abstractNumId w:val="108"/>
  </w:num>
  <w:num w:numId="411">
    <w:abstractNumId w:val="428"/>
  </w:num>
  <w:num w:numId="412">
    <w:abstractNumId w:val="399"/>
  </w:num>
  <w:num w:numId="413">
    <w:abstractNumId w:val="236"/>
  </w:num>
  <w:num w:numId="414">
    <w:abstractNumId w:val="303"/>
  </w:num>
  <w:num w:numId="415">
    <w:abstractNumId w:val="320"/>
  </w:num>
  <w:num w:numId="416">
    <w:abstractNumId w:val="318"/>
  </w:num>
  <w:num w:numId="417">
    <w:abstractNumId w:val="405"/>
  </w:num>
  <w:num w:numId="418">
    <w:abstractNumId w:val="86"/>
  </w:num>
  <w:num w:numId="419">
    <w:abstractNumId w:val="423"/>
  </w:num>
  <w:num w:numId="420">
    <w:abstractNumId w:val="301"/>
  </w:num>
  <w:num w:numId="421">
    <w:abstractNumId w:val="159"/>
  </w:num>
  <w:num w:numId="422">
    <w:abstractNumId w:val="360"/>
  </w:num>
  <w:num w:numId="423">
    <w:abstractNumId w:val="50"/>
  </w:num>
  <w:num w:numId="424">
    <w:abstractNumId w:val="214"/>
  </w:num>
  <w:num w:numId="425">
    <w:abstractNumId w:val="157"/>
  </w:num>
  <w:num w:numId="426">
    <w:abstractNumId w:val="171"/>
  </w:num>
  <w:num w:numId="427">
    <w:abstractNumId w:val="413"/>
  </w:num>
  <w:num w:numId="428">
    <w:abstractNumId w:val="359"/>
  </w:num>
  <w:num w:numId="429">
    <w:abstractNumId w:val="271"/>
  </w:num>
  <w:num w:numId="430">
    <w:abstractNumId w:val="231"/>
  </w:num>
  <w:num w:numId="431">
    <w:abstractNumId w:val="392"/>
  </w:num>
  <w:num w:numId="432">
    <w:abstractNumId w:val="121"/>
  </w:num>
  <w:num w:numId="433">
    <w:abstractNumId w:val="447"/>
  </w:num>
  <w:num w:numId="434">
    <w:abstractNumId w:val="451"/>
  </w:num>
  <w:num w:numId="435">
    <w:abstractNumId w:val="185"/>
  </w:num>
  <w:num w:numId="436">
    <w:abstractNumId w:val="450"/>
  </w:num>
  <w:num w:numId="437">
    <w:abstractNumId w:val="252"/>
  </w:num>
  <w:num w:numId="438">
    <w:abstractNumId w:val="325"/>
  </w:num>
  <w:num w:numId="439">
    <w:abstractNumId w:val="31"/>
  </w:num>
  <w:num w:numId="440">
    <w:abstractNumId w:val="242"/>
  </w:num>
  <w:num w:numId="441">
    <w:abstractNumId w:val="41"/>
  </w:num>
  <w:num w:numId="442">
    <w:abstractNumId w:val="188"/>
  </w:num>
  <w:num w:numId="443">
    <w:abstractNumId w:val="282"/>
  </w:num>
  <w:num w:numId="444">
    <w:abstractNumId w:val="186"/>
  </w:num>
  <w:num w:numId="445">
    <w:abstractNumId w:val="233"/>
  </w:num>
  <w:num w:numId="446">
    <w:abstractNumId w:val="10"/>
  </w:num>
  <w:num w:numId="447">
    <w:abstractNumId w:val="6"/>
  </w:num>
  <w:num w:numId="448">
    <w:abstractNumId w:val="468"/>
  </w:num>
  <w:num w:numId="449">
    <w:abstractNumId w:val="26"/>
  </w:num>
  <w:num w:numId="450">
    <w:abstractNumId w:val="195"/>
  </w:num>
  <w:num w:numId="451">
    <w:abstractNumId w:val="259"/>
  </w:num>
  <w:num w:numId="452">
    <w:abstractNumId w:val="215"/>
  </w:num>
  <w:num w:numId="453">
    <w:abstractNumId w:val="77"/>
  </w:num>
  <w:num w:numId="454">
    <w:abstractNumId w:val="132"/>
  </w:num>
  <w:num w:numId="455">
    <w:abstractNumId w:val="440"/>
  </w:num>
  <w:num w:numId="456">
    <w:abstractNumId w:val="383"/>
  </w:num>
  <w:num w:numId="457">
    <w:abstractNumId w:val="385"/>
  </w:num>
  <w:num w:numId="458">
    <w:abstractNumId w:val="452"/>
  </w:num>
  <w:num w:numId="459">
    <w:abstractNumId w:val="72"/>
  </w:num>
  <w:num w:numId="460">
    <w:abstractNumId w:val="278"/>
  </w:num>
  <w:num w:numId="461">
    <w:abstractNumId w:val="176"/>
  </w:num>
  <w:num w:numId="462">
    <w:abstractNumId w:val="434"/>
  </w:num>
  <w:num w:numId="463">
    <w:abstractNumId w:val="173"/>
  </w:num>
  <w:num w:numId="464">
    <w:abstractNumId w:val="285"/>
  </w:num>
  <w:num w:numId="465">
    <w:abstractNumId w:val="312"/>
  </w:num>
  <w:num w:numId="466">
    <w:abstractNumId w:val="257"/>
  </w:num>
  <w:num w:numId="467">
    <w:abstractNumId w:val="136"/>
  </w:num>
  <w:num w:numId="468">
    <w:abstractNumId w:val="237"/>
  </w:num>
  <w:num w:numId="469">
    <w:abstractNumId w:val="243"/>
  </w:num>
  <w:num w:numId="470">
    <w:abstractNumId w:val="368"/>
  </w:num>
  <w:num w:numId="471">
    <w:abstractNumId w:val="268"/>
  </w:num>
  <w:num w:numId="472">
    <w:abstractNumId w:val="264"/>
  </w:num>
  <w:num w:numId="2390">
    <w:abstractNumId w:val="2390"/>
  </w:num>
  <w:num w:numId="2391">
    <w:abstractNumId w:val="2391"/>
  </w:num>
  <w:numIdMacAtCleanup w:val="472"/>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CDE"/>
    <w:rsid w:val="000D4294"/>
    <w:rsid w:val="0013404E"/>
    <w:rsid w:val="001C63B5"/>
    <w:rsid w:val="001D2240"/>
    <w:rsid w:val="00293F06"/>
    <w:rsid w:val="00372156"/>
    <w:rsid w:val="0040347A"/>
    <w:rsid w:val="004133ED"/>
    <w:rsid w:val="00492B60"/>
    <w:rsid w:val="005514C5"/>
    <w:rsid w:val="005823CC"/>
    <w:rsid w:val="005B3479"/>
    <w:rsid w:val="0064506B"/>
    <w:rsid w:val="0068334A"/>
    <w:rsid w:val="006D7EA8"/>
    <w:rsid w:val="006E0733"/>
    <w:rsid w:val="00AC5730"/>
    <w:rsid w:val="00B44A2C"/>
    <w:rsid w:val="00D511ED"/>
    <w:rsid w:val="00E53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597BB"/>
  <w15:chartTrackingRefBased/>
  <w15:docId w15:val="{1D137177-7595-4560-A4AC-B6260BDDE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53CDE"/>
    <w:pPr>
      <w:widowControl w:val="0"/>
      <w:autoSpaceDE w:val="0"/>
      <w:autoSpaceDN w:val="0"/>
      <w:spacing w:after="0" w:line="240" w:lineRule="auto"/>
      <w:ind w:left="1270"/>
      <w:jc w:val="both"/>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E53CDE"/>
    <w:pPr>
      <w:widowControl w:val="0"/>
      <w:autoSpaceDE w:val="0"/>
      <w:autoSpaceDN w:val="0"/>
      <w:spacing w:before="5" w:after="0" w:line="274" w:lineRule="exact"/>
      <w:ind w:left="1270"/>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3CDE"/>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E53CDE"/>
    <w:rPr>
      <w:rFonts w:ascii="Times New Roman" w:eastAsia="Times New Roman" w:hAnsi="Times New Roman" w:cs="Times New Roman"/>
      <w:b/>
      <w:bCs/>
      <w:i/>
      <w:iCs/>
      <w:sz w:val="24"/>
      <w:szCs w:val="24"/>
    </w:rPr>
  </w:style>
  <w:style w:type="character" w:styleId="a3">
    <w:name w:val="Hyperlink"/>
    <w:basedOn w:val="a0"/>
    <w:uiPriority w:val="99"/>
    <w:unhideWhenUsed/>
    <w:rsid w:val="00E53CDE"/>
    <w:rPr>
      <w:color w:val="0563C1" w:themeColor="hyperlink"/>
      <w:u w:val="single"/>
    </w:rPr>
  </w:style>
  <w:style w:type="paragraph" w:styleId="a4">
    <w:name w:val="List Paragraph"/>
    <w:basedOn w:val="a"/>
    <w:uiPriority w:val="34"/>
    <w:qFormat/>
    <w:rsid w:val="00E53CDE"/>
    <w:pPr>
      <w:ind w:left="720"/>
      <w:contextualSpacing/>
    </w:pPr>
  </w:style>
  <w:style w:type="table" w:styleId="a5">
    <w:name w:val="Table Grid"/>
    <w:basedOn w:val="a1"/>
    <w:uiPriority w:val="39"/>
    <w:rsid w:val="00E53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53C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E53CDE"/>
    <w:pPr>
      <w:widowControl w:val="0"/>
      <w:autoSpaceDE w:val="0"/>
      <w:autoSpaceDN w:val="0"/>
      <w:spacing w:after="0" w:line="240" w:lineRule="auto"/>
      <w:ind w:left="562" w:firstLine="707"/>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E53CDE"/>
    <w:rPr>
      <w:rFonts w:ascii="Times New Roman" w:eastAsia="Times New Roman" w:hAnsi="Times New Roman" w:cs="Times New Roman"/>
      <w:sz w:val="24"/>
      <w:szCs w:val="24"/>
    </w:rPr>
  </w:style>
  <w:style w:type="paragraph" w:styleId="a8">
    <w:name w:val="Title"/>
    <w:basedOn w:val="a"/>
    <w:link w:val="a9"/>
    <w:uiPriority w:val="1"/>
    <w:qFormat/>
    <w:rsid w:val="00E53CDE"/>
    <w:pPr>
      <w:widowControl w:val="0"/>
      <w:autoSpaceDE w:val="0"/>
      <w:autoSpaceDN w:val="0"/>
      <w:spacing w:before="3" w:after="0" w:line="240" w:lineRule="auto"/>
      <w:ind w:left="1396" w:right="1161"/>
      <w:jc w:val="center"/>
    </w:pPr>
    <w:rPr>
      <w:rFonts w:ascii="Times New Roman" w:eastAsia="Times New Roman" w:hAnsi="Times New Roman" w:cs="Times New Roman"/>
      <w:b/>
      <w:bCs/>
      <w:sz w:val="28"/>
      <w:szCs w:val="28"/>
    </w:rPr>
  </w:style>
  <w:style w:type="character" w:customStyle="1" w:styleId="a9">
    <w:name w:val="Заголовок Знак"/>
    <w:basedOn w:val="a0"/>
    <w:link w:val="a8"/>
    <w:uiPriority w:val="1"/>
    <w:rsid w:val="00E53CDE"/>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E53CDE"/>
    <w:pPr>
      <w:widowControl w:val="0"/>
      <w:autoSpaceDE w:val="0"/>
      <w:autoSpaceDN w:val="0"/>
      <w:spacing w:after="0" w:line="240" w:lineRule="auto"/>
    </w:pPr>
    <w:rPr>
      <w:rFonts w:ascii="Times New Roman" w:eastAsia="Times New Roman" w:hAnsi="Times New Roman" w:cs="Times New Roman"/>
    </w:rPr>
  </w:style>
  <w:style w:type="character" w:customStyle="1" w:styleId="aa">
    <w:name w:val="Сноска_"/>
    <w:basedOn w:val="a0"/>
    <w:link w:val="ab"/>
    <w:rsid w:val="00372156"/>
    <w:rPr>
      <w:color w:val="231E20"/>
      <w:sz w:val="18"/>
      <w:szCs w:val="18"/>
    </w:rPr>
  </w:style>
  <w:style w:type="paragraph" w:customStyle="1" w:styleId="ab">
    <w:name w:val="Сноска"/>
    <w:basedOn w:val="a"/>
    <w:link w:val="aa"/>
    <w:rsid w:val="00372156"/>
    <w:pPr>
      <w:widowControl w:val="0"/>
      <w:spacing w:after="0" w:line="223" w:lineRule="auto"/>
      <w:ind w:left="240" w:hanging="240"/>
    </w:pPr>
    <w:rPr>
      <w:color w:val="231E20"/>
      <w:sz w:val="18"/>
      <w:szCs w:val="18"/>
    </w:rPr>
  </w:style>
  <w:style w:type="character" w:customStyle="1" w:styleId="ac">
    <w:name w:val="Другое_"/>
    <w:basedOn w:val="a0"/>
    <w:link w:val="ad"/>
    <w:rsid w:val="00372156"/>
    <w:rPr>
      <w:rFonts w:ascii="Times New Roman" w:eastAsia="Times New Roman" w:hAnsi="Times New Roman" w:cs="Times New Roman"/>
      <w:color w:val="231E20"/>
      <w:sz w:val="20"/>
      <w:szCs w:val="20"/>
    </w:rPr>
  </w:style>
  <w:style w:type="paragraph" w:customStyle="1" w:styleId="ad">
    <w:name w:val="Другое"/>
    <w:basedOn w:val="a"/>
    <w:link w:val="ac"/>
    <w:rsid w:val="00372156"/>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372156"/>
    <w:rPr>
      <w:rFonts w:ascii="Arial" w:eastAsia="Arial" w:hAnsi="Arial" w:cs="Arial"/>
      <w:b/>
      <w:bCs/>
      <w:color w:val="231E20"/>
      <w:sz w:val="20"/>
      <w:szCs w:val="20"/>
    </w:rPr>
  </w:style>
  <w:style w:type="paragraph" w:customStyle="1" w:styleId="12">
    <w:name w:val="Заголовок №1"/>
    <w:basedOn w:val="a"/>
    <w:link w:val="11"/>
    <w:rsid w:val="00372156"/>
    <w:pPr>
      <w:widowControl w:val="0"/>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372156"/>
    <w:rPr>
      <w:rFonts w:ascii="Times New Roman" w:eastAsia="Times New Roman" w:hAnsi="Times New Roman" w:cs="Times New Roman"/>
      <w:sz w:val="20"/>
      <w:szCs w:val="20"/>
    </w:rPr>
  </w:style>
  <w:style w:type="paragraph" w:customStyle="1" w:styleId="22">
    <w:name w:val="Колонтитул (2)"/>
    <w:basedOn w:val="a"/>
    <w:link w:val="21"/>
    <w:rsid w:val="00372156"/>
    <w:pPr>
      <w:widowControl w:val="0"/>
      <w:spacing w:after="0" w:line="240" w:lineRule="auto"/>
    </w:pPr>
    <w:rPr>
      <w:rFonts w:ascii="Times New Roman" w:eastAsia="Times New Roman" w:hAnsi="Times New Roman" w:cs="Times New Roman"/>
      <w:sz w:val="20"/>
      <w:szCs w:val="20"/>
    </w:rPr>
  </w:style>
  <w:style w:type="character" w:customStyle="1" w:styleId="ae">
    <w:name w:val="Основной текст_"/>
    <w:basedOn w:val="a0"/>
    <w:link w:val="13"/>
    <w:rsid w:val="00372156"/>
    <w:rPr>
      <w:rFonts w:ascii="Times New Roman" w:eastAsia="Times New Roman" w:hAnsi="Times New Roman" w:cs="Times New Roman"/>
      <w:color w:val="231E20"/>
      <w:sz w:val="20"/>
      <w:szCs w:val="20"/>
    </w:rPr>
  </w:style>
  <w:style w:type="paragraph" w:customStyle="1" w:styleId="13">
    <w:name w:val="Основной текст1"/>
    <w:basedOn w:val="a"/>
    <w:link w:val="ae"/>
    <w:rsid w:val="00372156"/>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f">
    <w:name w:val="Оглавление_"/>
    <w:basedOn w:val="a0"/>
    <w:link w:val="af0"/>
    <w:rsid w:val="00372156"/>
    <w:rPr>
      <w:rFonts w:ascii="Times New Roman" w:eastAsia="Times New Roman" w:hAnsi="Times New Roman" w:cs="Times New Roman"/>
      <w:color w:val="231E20"/>
      <w:sz w:val="20"/>
      <w:szCs w:val="20"/>
    </w:rPr>
  </w:style>
  <w:style w:type="paragraph" w:customStyle="1" w:styleId="af0">
    <w:name w:val="Оглавление"/>
    <w:basedOn w:val="a"/>
    <w:link w:val="af"/>
    <w:rsid w:val="00372156"/>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372156"/>
    <w:rPr>
      <w:rFonts w:ascii="Arial" w:eastAsia="Arial" w:hAnsi="Arial" w:cs="Arial"/>
      <w:b/>
      <w:bCs/>
      <w:color w:val="231E20"/>
      <w:sz w:val="20"/>
      <w:szCs w:val="20"/>
    </w:rPr>
  </w:style>
  <w:style w:type="paragraph" w:customStyle="1" w:styleId="24">
    <w:name w:val="Заголовок №2"/>
    <w:basedOn w:val="a"/>
    <w:link w:val="23"/>
    <w:rsid w:val="00372156"/>
    <w:pPr>
      <w:widowControl w:val="0"/>
      <w:spacing w:after="60" w:line="240" w:lineRule="auto"/>
      <w:outlineLvl w:val="1"/>
    </w:pPr>
    <w:rPr>
      <w:rFonts w:ascii="Arial" w:eastAsia="Arial" w:hAnsi="Arial" w:cs="Arial"/>
      <w:b/>
      <w:bCs/>
      <w:color w:val="231E20"/>
      <w:sz w:val="20"/>
      <w:szCs w:val="20"/>
    </w:rPr>
  </w:style>
  <w:style w:type="character" w:customStyle="1" w:styleId="25">
    <w:name w:val="Основной текст (2)_"/>
    <w:basedOn w:val="a0"/>
    <w:link w:val="26"/>
    <w:rsid w:val="00372156"/>
    <w:rPr>
      <w:sz w:val="18"/>
      <w:szCs w:val="18"/>
    </w:rPr>
  </w:style>
  <w:style w:type="paragraph" w:customStyle="1" w:styleId="26">
    <w:name w:val="Основной текст (2)"/>
    <w:basedOn w:val="a"/>
    <w:link w:val="25"/>
    <w:rsid w:val="00372156"/>
    <w:pPr>
      <w:widowControl w:val="0"/>
      <w:spacing w:after="0" w:line="298" w:lineRule="auto"/>
      <w:ind w:left="240" w:hanging="240"/>
    </w:pPr>
    <w:rPr>
      <w:sz w:val="18"/>
      <w:szCs w:val="18"/>
    </w:rPr>
  </w:style>
  <w:style w:type="character" w:customStyle="1" w:styleId="5">
    <w:name w:val="Основной текст (5)_"/>
    <w:basedOn w:val="a0"/>
    <w:link w:val="50"/>
    <w:rsid w:val="00372156"/>
    <w:rPr>
      <w:rFonts w:ascii="Arial" w:eastAsia="Arial" w:hAnsi="Arial" w:cs="Arial"/>
      <w:color w:val="231E20"/>
      <w:sz w:val="20"/>
      <w:szCs w:val="20"/>
    </w:rPr>
  </w:style>
  <w:style w:type="paragraph" w:customStyle="1" w:styleId="50">
    <w:name w:val="Основной текст (5)"/>
    <w:basedOn w:val="a"/>
    <w:link w:val="5"/>
    <w:rsid w:val="00372156"/>
    <w:pPr>
      <w:widowControl w:val="0"/>
      <w:spacing w:after="130" w:line="240" w:lineRule="auto"/>
    </w:pPr>
    <w:rPr>
      <w:rFonts w:ascii="Arial" w:eastAsia="Arial" w:hAnsi="Arial" w:cs="Arial"/>
      <w:color w:val="231E20"/>
      <w:sz w:val="20"/>
      <w:szCs w:val="20"/>
    </w:rPr>
  </w:style>
  <w:style w:type="character" w:customStyle="1" w:styleId="af1">
    <w:name w:val="Колонтитул_"/>
    <w:basedOn w:val="a0"/>
    <w:link w:val="af2"/>
    <w:rsid w:val="00372156"/>
    <w:rPr>
      <w:rFonts w:ascii="Arial" w:eastAsia="Arial" w:hAnsi="Arial" w:cs="Arial"/>
      <w:color w:val="231E20"/>
      <w:sz w:val="15"/>
      <w:szCs w:val="15"/>
    </w:rPr>
  </w:style>
  <w:style w:type="paragraph" w:customStyle="1" w:styleId="af2">
    <w:name w:val="Колонтитул"/>
    <w:basedOn w:val="a"/>
    <w:link w:val="af1"/>
    <w:rsid w:val="00372156"/>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372156"/>
    <w:rPr>
      <w:rFonts w:ascii="Arial" w:eastAsia="Arial" w:hAnsi="Arial" w:cs="Arial"/>
      <w:b/>
      <w:bCs/>
      <w:color w:val="231E20"/>
      <w:sz w:val="17"/>
      <w:szCs w:val="17"/>
    </w:rPr>
  </w:style>
  <w:style w:type="paragraph" w:customStyle="1" w:styleId="60">
    <w:name w:val="Основной текст (6)"/>
    <w:basedOn w:val="a"/>
    <w:link w:val="6"/>
    <w:rsid w:val="00372156"/>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372156"/>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372156"/>
    <w:pPr>
      <w:widowControl w:val="0"/>
      <w:spacing w:after="0" w:line="276" w:lineRule="auto"/>
      <w:ind w:firstLine="160"/>
    </w:pPr>
    <w:rPr>
      <w:rFonts w:ascii="Times New Roman" w:eastAsia="Times New Roman" w:hAnsi="Times New Roman" w:cs="Times New Roman"/>
      <w:color w:val="231E20"/>
      <w:sz w:val="18"/>
      <w:szCs w:val="18"/>
    </w:rPr>
  </w:style>
  <w:style w:type="character" w:customStyle="1" w:styleId="af3">
    <w:name w:val="Подпись к таблице_"/>
    <w:basedOn w:val="a0"/>
    <w:link w:val="af4"/>
    <w:rsid w:val="00372156"/>
    <w:rPr>
      <w:rFonts w:ascii="Times New Roman" w:eastAsia="Times New Roman" w:hAnsi="Times New Roman" w:cs="Times New Roman"/>
      <w:b/>
      <w:bCs/>
      <w:i/>
      <w:iCs/>
      <w:color w:val="231E20"/>
      <w:sz w:val="19"/>
      <w:szCs w:val="19"/>
    </w:rPr>
  </w:style>
  <w:style w:type="paragraph" w:customStyle="1" w:styleId="af4">
    <w:name w:val="Подпись к таблице"/>
    <w:basedOn w:val="a"/>
    <w:link w:val="af3"/>
    <w:rsid w:val="00372156"/>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372156"/>
    <w:rPr>
      <w:i/>
      <w:iCs/>
      <w:color w:val="231E20"/>
      <w:sz w:val="20"/>
      <w:szCs w:val="20"/>
    </w:rPr>
  </w:style>
  <w:style w:type="paragraph" w:customStyle="1" w:styleId="80">
    <w:name w:val="Основной текст (8)"/>
    <w:basedOn w:val="a"/>
    <w:link w:val="8"/>
    <w:rsid w:val="00372156"/>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372156"/>
    <w:rPr>
      <w:rFonts w:ascii="Tahoma" w:eastAsia="Tahoma" w:hAnsi="Tahoma" w:cs="Tahoma"/>
      <w:color w:val="231E20"/>
      <w:sz w:val="16"/>
      <w:szCs w:val="16"/>
    </w:rPr>
  </w:style>
  <w:style w:type="paragraph" w:customStyle="1" w:styleId="90">
    <w:name w:val="Основной текст (9)"/>
    <w:basedOn w:val="a"/>
    <w:link w:val="9"/>
    <w:rsid w:val="00372156"/>
    <w:pPr>
      <w:widowControl w:val="0"/>
      <w:spacing w:after="0" w:line="240" w:lineRule="auto"/>
    </w:pPr>
    <w:rPr>
      <w:rFonts w:ascii="Tahoma" w:eastAsia="Tahoma" w:hAnsi="Tahoma" w:cs="Tahoma"/>
      <w:color w:val="231E20"/>
      <w:sz w:val="16"/>
      <w:szCs w:val="16"/>
    </w:rPr>
  </w:style>
  <w:style w:type="paragraph" w:styleId="af5">
    <w:name w:val="endnote text"/>
    <w:basedOn w:val="a"/>
    <w:link w:val="af6"/>
    <w:uiPriority w:val="99"/>
    <w:semiHidden/>
    <w:unhideWhenUsed/>
    <w:rsid w:val="00372156"/>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6">
    <w:name w:val="Текст концевой сноски Знак"/>
    <w:basedOn w:val="a0"/>
    <w:link w:val="af5"/>
    <w:uiPriority w:val="99"/>
    <w:semiHidden/>
    <w:rsid w:val="00372156"/>
    <w:rPr>
      <w:rFonts w:ascii="Courier New" w:eastAsia="Courier New" w:hAnsi="Courier New" w:cs="Courier New"/>
      <w:color w:val="000000"/>
      <w:sz w:val="20"/>
      <w:szCs w:val="20"/>
      <w:lang w:eastAsia="ru-RU" w:bidi="ru-RU"/>
    </w:rPr>
  </w:style>
  <w:style w:type="character" w:styleId="af7">
    <w:name w:val="endnote reference"/>
    <w:basedOn w:val="a0"/>
    <w:uiPriority w:val="99"/>
    <w:semiHidden/>
    <w:unhideWhenUsed/>
    <w:rsid w:val="00372156"/>
    <w:rPr>
      <w:vertAlign w:val="superscript"/>
    </w:rPr>
  </w:style>
  <w:style w:type="character" w:styleId="af8">
    <w:name w:val="Placeholder Text"/>
    <w:basedOn w:val="a0"/>
    <w:uiPriority w:val="99"/>
    <w:semiHidden/>
    <w:rsid w:val="00372156"/>
    <w:rPr>
      <w:color w:val="808080"/>
    </w:rPr>
  </w:style>
  <w:style w:type="paragraph" w:styleId="af9">
    <w:name w:val="Balloon Text"/>
    <w:basedOn w:val="a"/>
    <w:link w:val="afa"/>
    <w:uiPriority w:val="99"/>
    <w:semiHidden/>
    <w:unhideWhenUsed/>
    <w:rsid w:val="00372156"/>
    <w:pPr>
      <w:widowControl w:val="0"/>
      <w:spacing w:after="0" w:line="240" w:lineRule="auto"/>
    </w:pPr>
    <w:rPr>
      <w:rFonts w:ascii="Tahoma" w:eastAsia="Courier New" w:hAnsi="Tahoma" w:cs="Tahoma"/>
      <w:color w:val="000000"/>
      <w:sz w:val="16"/>
      <w:szCs w:val="16"/>
      <w:lang w:eastAsia="ru-RU" w:bidi="ru-RU"/>
    </w:rPr>
  </w:style>
  <w:style w:type="character" w:customStyle="1" w:styleId="afa">
    <w:name w:val="Текст выноски Знак"/>
    <w:basedOn w:val="a0"/>
    <w:link w:val="af9"/>
    <w:uiPriority w:val="99"/>
    <w:semiHidden/>
    <w:rsid w:val="00372156"/>
    <w:rPr>
      <w:rFonts w:ascii="Tahoma" w:eastAsia="Courier New" w:hAnsi="Tahoma" w:cs="Tahoma"/>
      <w:color w:val="000000"/>
      <w:sz w:val="16"/>
      <w:szCs w:val="16"/>
      <w:lang w:eastAsia="ru-RU" w:bidi="ru-RU"/>
    </w:rPr>
  </w:style>
  <w:style w:type="paragraph" w:customStyle="1" w:styleId="3">
    <w:name w:val="Заголовок №3"/>
    <w:basedOn w:val="24"/>
    <w:qFormat/>
    <w:rsid w:val="00372156"/>
    <w:pPr>
      <w:keepNext/>
      <w:keepLines/>
      <w:tabs>
        <w:tab w:val="left" w:pos="649"/>
      </w:tabs>
      <w:spacing w:line="257" w:lineRule="auto"/>
    </w:pPr>
  </w:style>
  <w:style w:type="paragraph" w:customStyle="1" w:styleId="afb">
    <w:name w:val="Подзаг"/>
    <w:basedOn w:val="a"/>
    <w:qFormat/>
    <w:rsid w:val="00372156"/>
    <w:pPr>
      <w:widowControl w:val="0"/>
      <w:spacing w:after="0" w:line="240" w:lineRule="auto"/>
    </w:pPr>
    <w:rPr>
      <w:rFonts w:ascii="Arial" w:eastAsia="Courier New" w:hAnsi="Arial" w:cs="Arial"/>
      <w:b/>
      <w:color w:val="000000"/>
      <w:sz w:val="20"/>
      <w:szCs w:val="20"/>
      <w:lang w:eastAsia="ru-RU" w:bidi="ru-RU"/>
    </w:rPr>
  </w:style>
  <w:style w:type="paragraph" w:styleId="14">
    <w:name w:val="toc 1"/>
    <w:basedOn w:val="a"/>
    <w:next w:val="a"/>
    <w:autoRedefine/>
    <w:uiPriority w:val="39"/>
    <w:unhideWhenUsed/>
    <w:rsid w:val="00372156"/>
    <w:pPr>
      <w:widowControl w:val="0"/>
      <w:spacing w:after="100" w:line="240" w:lineRule="auto"/>
    </w:pPr>
    <w:rPr>
      <w:rFonts w:ascii="Courier New" w:eastAsia="Courier New" w:hAnsi="Courier New" w:cs="Courier New"/>
      <w:color w:val="000000"/>
      <w:sz w:val="24"/>
      <w:szCs w:val="24"/>
      <w:lang w:eastAsia="ru-RU" w:bidi="ru-RU"/>
    </w:rPr>
  </w:style>
  <w:style w:type="paragraph" w:styleId="afc">
    <w:name w:val="TOC Heading"/>
    <w:basedOn w:val="1"/>
    <w:next w:val="a"/>
    <w:uiPriority w:val="39"/>
    <w:semiHidden/>
    <w:unhideWhenUsed/>
    <w:qFormat/>
    <w:rsid w:val="00372156"/>
    <w:pPr>
      <w:keepNext/>
      <w:keepLines/>
      <w:widowControl/>
      <w:autoSpaceDE/>
      <w:autoSpaceDN/>
      <w:spacing w:before="480" w:line="276" w:lineRule="auto"/>
      <w:ind w:left="0"/>
      <w:jc w:val="left"/>
      <w:outlineLvl w:val="9"/>
    </w:pPr>
    <w:rPr>
      <w:rFonts w:asciiTheme="majorHAnsi" w:eastAsiaTheme="majorEastAsia" w:hAnsiTheme="majorHAnsi" w:cstheme="majorBidi"/>
      <w:color w:val="2E74B5" w:themeColor="accent1" w:themeShade="BF"/>
      <w:sz w:val="28"/>
      <w:szCs w:val="28"/>
    </w:rPr>
  </w:style>
  <w:style w:type="paragraph" w:styleId="27">
    <w:name w:val="toc 2"/>
    <w:basedOn w:val="a"/>
    <w:next w:val="a"/>
    <w:autoRedefine/>
    <w:uiPriority w:val="39"/>
    <w:unhideWhenUsed/>
    <w:rsid w:val="00372156"/>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d">
    <w:name w:val="header"/>
    <w:basedOn w:val="a"/>
    <w:link w:val="afe"/>
    <w:uiPriority w:val="99"/>
    <w:unhideWhenUsed/>
    <w:rsid w:val="00372156"/>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e">
    <w:name w:val="Верхний колонтитул Знак"/>
    <w:basedOn w:val="a0"/>
    <w:link w:val="afd"/>
    <w:uiPriority w:val="99"/>
    <w:rsid w:val="00372156"/>
    <w:rPr>
      <w:rFonts w:ascii="Courier New" w:eastAsia="Courier New" w:hAnsi="Courier New" w:cs="Courier New"/>
      <w:color w:val="000000"/>
      <w:sz w:val="24"/>
      <w:szCs w:val="24"/>
      <w:lang w:eastAsia="ru-RU" w:bidi="ru-RU"/>
    </w:rPr>
  </w:style>
  <w:style w:type="paragraph" w:customStyle="1" w:styleId="15">
    <w:name w:val="подзаг1"/>
    <w:basedOn w:val="afb"/>
    <w:rsid w:val="00372156"/>
    <w:pPr>
      <w:keepNext/>
      <w:keepLines/>
    </w:pPr>
    <w:rPr>
      <w:color w:val="auto"/>
    </w:rPr>
  </w:style>
  <w:style w:type="paragraph" w:customStyle="1" w:styleId="16">
    <w:name w:val="Подзаг1"/>
    <w:basedOn w:val="15"/>
    <w:qFormat/>
    <w:rsid w:val="00372156"/>
    <w:rPr>
      <w:i/>
    </w:rPr>
  </w:style>
  <w:style w:type="paragraph" w:styleId="aff">
    <w:name w:val="footnote text"/>
    <w:basedOn w:val="a"/>
    <w:link w:val="aff0"/>
    <w:uiPriority w:val="99"/>
    <w:semiHidden/>
    <w:unhideWhenUsed/>
    <w:rsid w:val="00372156"/>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f0">
    <w:name w:val="Текст сноски Знак"/>
    <w:basedOn w:val="a0"/>
    <w:link w:val="aff"/>
    <w:uiPriority w:val="99"/>
    <w:semiHidden/>
    <w:rsid w:val="00372156"/>
    <w:rPr>
      <w:rFonts w:ascii="Courier New" w:eastAsia="Courier New" w:hAnsi="Courier New" w:cs="Courier New"/>
      <w:color w:val="000000"/>
      <w:sz w:val="20"/>
      <w:szCs w:val="20"/>
      <w:lang w:eastAsia="ru-RU" w:bidi="ru-RU"/>
    </w:rPr>
  </w:style>
  <w:style w:type="character" w:styleId="aff1">
    <w:name w:val="footnote reference"/>
    <w:basedOn w:val="a0"/>
    <w:uiPriority w:val="99"/>
    <w:semiHidden/>
    <w:unhideWhenUsed/>
    <w:rsid w:val="00372156"/>
    <w:rPr>
      <w:vertAlign w:val="superscript"/>
    </w:rPr>
  </w:style>
  <w:style w:type="paragraph" w:customStyle="1" w:styleId="-">
    <w:name w:val="Основной текст-норм"/>
    <w:basedOn w:val="26"/>
    <w:qFormat/>
    <w:rsid w:val="00372156"/>
    <w:pPr>
      <w:spacing w:line="286" w:lineRule="auto"/>
      <w:ind w:left="0" w:firstLine="238"/>
      <w:jc w:val="both"/>
    </w:pPr>
    <w:rPr>
      <w:rFonts w:ascii="Times New Roman" w:hAnsi="Times New Roman" w:cs="Times New Roman"/>
      <w:sz w:val="20"/>
      <w:szCs w:val="20"/>
    </w:rPr>
  </w:style>
  <w:style w:type="paragraph" w:styleId="aff2">
    <w:name w:val="footer"/>
    <w:basedOn w:val="a"/>
    <w:link w:val="aff3"/>
    <w:uiPriority w:val="99"/>
    <w:unhideWhenUsed/>
    <w:rsid w:val="00372156"/>
    <w:pPr>
      <w:tabs>
        <w:tab w:val="center" w:pos="4677"/>
        <w:tab w:val="right" w:pos="9355"/>
      </w:tabs>
      <w:spacing w:after="0" w:line="240" w:lineRule="auto"/>
    </w:pPr>
  </w:style>
  <w:style w:type="character" w:customStyle="1" w:styleId="aff3">
    <w:name w:val="Нижний колонтитул Знак"/>
    <w:basedOn w:val="a0"/>
    <w:link w:val="aff2"/>
    <w:uiPriority w:val="99"/>
    <w:rsid w:val="00372156"/>
  </w:style>
  <w:style w:type="paragraph" w:styleId="aff4">
    <w:name w:val="No Spacing"/>
    <w:uiPriority w:val="1"/>
    <w:qFormat/>
    <w:rsid w:val="001D2240"/>
    <w:pPr>
      <w:spacing w:after="0" w:line="240" w:lineRule="auto"/>
    </w:pPr>
    <w:rPr>
      <w:rFonts w:ascii="Calibri" w:eastAsia="Calibri" w:hAnsi="Calibri" w:cs="Times New Roman"/>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117" Type="http://schemas.openxmlformats.org/officeDocument/2006/relationships/header" Target="header34.xml"/><Relationship Id="rId21" Type="http://schemas.openxmlformats.org/officeDocument/2006/relationships/footer" Target="footer10.xml"/><Relationship Id="rId42" Type="http://schemas.openxmlformats.org/officeDocument/2006/relationships/footer" Target="footer31.xml"/><Relationship Id="rId47" Type="http://schemas.openxmlformats.org/officeDocument/2006/relationships/footer" Target="footer36.xml"/><Relationship Id="rId63" Type="http://schemas.openxmlformats.org/officeDocument/2006/relationships/header" Target="header8.xml"/><Relationship Id="rId68" Type="http://schemas.openxmlformats.org/officeDocument/2006/relationships/footer" Target="footer47.xml"/><Relationship Id="rId84" Type="http://schemas.openxmlformats.org/officeDocument/2006/relationships/header" Target="header18.xml"/><Relationship Id="rId89" Type="http://schemas.openxmlformats.org/officeDocument/2006/relationships/header" Target="header21.xml"/><Relationship Id="rId112" Type="http://schemas.openxmlformats.org/officeDocument/2006/relationships/footer" Target="footer69.xml"/><Relationship Id="rId16" Type="http://schemas.openxmlformats.org/officeDocument/2006/relationships/footer" Target="footer5.xml"/><Relationship Id="rId107" Type="http://schemas.openxmlformats.org/officeDocument/2006/relationships/footer" Target="footer67.xml"/><Relationship Id="rId11" Type="http://schemas.openxmlformats.org/officeDocument/2006/relationships/hyperlink" Target="mailto:mtomari@mail.ru" TargetMode="External"/><Relationship Id="rId32" Type="http://schemas.openxmlformats.org/officeDocument/2006/relationships/footer" Target="footer21.xml"/><Relationship Id="rId37" Type="http://schemas.openxmlformats.org/officeDocument/2006/relationships/footer" Target="footer26.xml"/><Relationship Id="rId53" Type="http://schemas.openxmlformats.org/officeDocument/2006/relationships/footer" Target="footer40.xml"/><Relationship Id="rId58" Type="http://schemas.openxmlformats.org/officeDocument/2006/relationships/header" Target="header5.xml"/><Relationship Id="rId74" Type="http://schemas.openxmlformats.org/officeDocument/2006/relationships/footer" Target="footer50.xml"/><Relationship Id="rId79" Type="http://schemas.openxmlformats.org/officeDocument/2006/relationships/footer" Target="footer53.xml"/><Relationship Id="rId102" Type="http://schemas.openxmlformats.org/officeDocument/2006/relationships/footer" Target="footer64.xml"/><Relationship Id="rId123" Type="http://schemas.openxmlformats.org/officeDocument/2006/relationships/footer" Target="footer74.xml"/><Relationship Id="rId128" Type="http://schemas.openxmlformats.org/officeDocument/2006/relationships/footer" Target="footer77.xml"/><Relationship Id="rId5" Type="http://schemas.openxmlformats.org/officeDocument/2006/relationships/webSettings" Target="webSettings.xml"/><Relationship Id="rId90" Type="http://schemas.openxmlformats.org/officeDocument/2006/relationships/footer" Target="footer58.xml"/><Relationship Id="rId95" Type="http://schemas.openxmlformats.org/officeDocument/2006/relationships/footer" Target="footer61.xml"/><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 Id="rId48" Type="http://schemas.openxmlformats.org/officeDocument/2006/relationships/footer" Target="footer37.xml"/><Relationship Id="rId56" Type="http://schemas.openxmlformats.org/officeDocument/2006/relationships/footer" Target="footer41.xml"/><Relationship Id="rId64" Type="http://schemas.openxmlformats.org/officeDocument/2006/relationships/footer" Target="footer45.xml"/><Relationship Id="rId69" Type="http://schemas.openxmlformats.org/officeDocument/2006/relationships/footer" Target="footer48.xml"/><Relationship Id="rId77" Type="http://schemas.openxmlformats.org/officeDocument/2006/relationships/header" Target="header15.xml"/><Relationship Id="rId100" Type="http://schemas.openxmlformats.org/officeDocument/2006/relationships/header" Target="header26.xml"/><Relationship Id="rId105" Type="http://schemas.openxmlformats.org/officeDocument/2006/relationships/header" Target="header29.xml"/><Relationship Id="rId113" Type="http://schemas.openxmlformats.org/officeDocument/2006/relationships/header" Target="header32.xml"/><Relationship Id="rId118" Type="http://schemas.openxmlformats.org/officeDocument/2006/relationships/header" Target="header35.xml"/><Relationship Id="rId126" Type="http://schemas.openxmlformats.org/officeDocument/2006/relationships/header" Target="header39.xml"/><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header" Target="header12.xml"/><Relationship Id="rId80" Type="http://schemas.openxmlformats.org/officeDocument/2006/relationships/header" Target="header16.xml"/><Relationship Id="rId85" Type="http://schemas.openxmlformats.org/officeDocument/2006/relationships/header" Target="header19.xml"/><Relationship Id="rId93" Type="http://schemas.openxmlformats.org/officeDocument/2006/relationships/header" Target="header23.xml"/><Relationship Id="rId98" Type="http://schemas.openxmlformats.org/officeDocument/2006/relationships/footer" Target="footer62.xml"/><Relationship Id="rId121"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oter" Target="footer35.xml"/><Relationship Id="rId59" Type="http://schemas.openxmlformats.org/officeDocument/2006/relationships/header" Target="header6.xml"/><Relationship Id="rId67" Type="http://schemas.openxmlformats.org/officeDocument/2006/relationships/header" Target="header10.xml"/><Relationship Id="rId103" Type="http://schemas.openxmlformats.org/officeDocument/2006/relationships/footer" Target="footer65.xml"/><Relationship Id="rId108" Type="http://schemas.openxmlformats.org/officeDocument/2006/relationships/hyperlink" Target="https://fgosreestr.ru" TargetMode="External"/><Relationship Id="rId116" Type="http://schemas.openxmlformats.org/officeDocument/2006/relationships/footer" Target="footer71.xml"/><Relationship Id="rId124" Type="http://schemas.openxmlformats.org/officeDocument/2006/relationships/footer" Target="footer75.xml"/><Relationship Id="rId129" Type="http://schemas.openxmlformats.org/officeDocument/2006/relationships/footer" Target="footer78.xml"/><Relationship Id="rId20" Type="http://schemas.openxmlformats.org/officeDocument/2006/relationships/footer" Target="footer9.xml"/><Relationship Id="rId41" Type="http://schemas.openxmlformats.org/officeDocument/2006/relationships/footer" Target="footer30.xml"/><Relationship Id="rId54" Type="http://schemas.openxmlformats.org/officeDocument/2006/relationships/header" Target="header3.xm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footer" Target="footer51.xml"/><Relationship Id="rId83" Type="http://schemas.openxmlformats.org/officeDocument/2006/relationships/footer" Target="footer55.xml"/><Relationship Id="rId88" Type="http://schemas.openxmlformats.org/officeDocument/2006/relationships/header" Target="header20.xml"/><Relationship Id="rId91" Type="http://schemas.openxmlformats.org/officeDocument/2006/relationships/footer" Target="footer59.xml"/><Relationship Id="rId96" Type="http://schemas.openxmlformats.org/officeDocument/2006/relationships/header" Target="header24.xml"/><Relationship Id="rId111" Type="http://schemas.openxmlformats.org/officeDocument/2006/relationships/footer" Target="footer68.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footer" Target="footer38.xml"/><Relationship Id="rId57" Type="http://schemas.openxmlformats.org/officeDocument/2006/relationships/footer" Target="footer42.xml"/><Relationship Id="rId106" Type="http://schemas.openxmlformats.org/officeDocument/2006/relationships/footer" Target="footer66.xml"/><Relationship Id="rId114" Type="http://schemas.openxmlformats.org/officeDocument/2006/relationships/header" Target="header33.xml"/><Relationship Id="rId119" Type="http://schemas.openxmlformats.org/officeDocument/2006/relationships/footer" Target="footer72.xml"/><Relationship Id="rId127" Type="http://schemas.openxmlformats.org/officeDocument/2006/relationships/footer" Target="footer76.xml"/><Relationship Id="rId10" Type="http://schemas.openxmlformats.org/officeDocument/2006/relationships/hyperlink" Target="https://tomari2.sakhalinschool.ru/" TargetMode="External"/><Relationship Id="rId31" Type="http://schemas.openxmlformats.org/officeDocument/2006/relationships/footer" Target="footer20.xml"/><Relationship Id="rId44" Type="http://schemas.openxmlformats.org/officeDocument/2006/relationships/footer" Target="footer33.xml"/><Relationship Id="rId52" Type="http://schemas.openxmlformats.org/officeDocument/2006/relationships/footer" Target="footer39.xml"/><Relationship Id="rId60" Type="http://schemas.openxmlformats.org/officeDocument/2006/relationships/footer" Target="footer43.xml"/><Relationship Id="rId65" Type="http://schemas.openxmlformats.org/officeDocument/2006/relationships/footer" Target="footer46.xml"/><Relationship Id="rId73" Type="http://schemas.openxmlformats.org/officeDocument/2006/relationships/header" Target="header13.xml"/><Relationship Id="rId78" Type="http://schemas.openxmlformats.org/officeDocument/2006/relationships/footer" Target="footer52.xml"/><Relationship Id="rId81" Type="http://schemas.openxmlformats.org/officeDocument/2006/relationships/header" Target="header17.xml"/><Relationship Id="rId86" Type="http://schemas.openxmlformats.org/officeDocument/2006/relationships/footer" Target="footer56.xml"/><Relationship Id="rId94" Type="http://schemas.openxmlformats.org/officeDocument/2006/relationships/footer" Target="footer60.xml"/><Relationship Id="rId99" Type="http://schemas.openxmlformats.org/officeDocument/2006/relationships/footer" Target="footer63.xml"/><Relationship Id="rId101" Type="http://schemas.openxmlformats.org/officeDocument/2006/relationships/header" Target="header27.xml"/><Relationship Id="rId122" Type="http://schemas.openxmlformats.org/officeDocument/2006/relationships/header" Target="header37.xml"/><Relationship Id="rId130" Type="http://schemas.openxmlformats.org/officeDocument/2006/relationships/footer" Target="footer79.xml"/><Relationship Id="rId4" Type="http://schemas.openxmlformats.org/officeDocument/2006/relationships/settings" Target="settings.xml"/><Relationship Id="rId9" Type="http://schemas.openxmlformats.org/officeDocument/2006/relationships/hyperlink" Target="mailto:tomari@mail.ru" TargetMode="External"/><Relationship Id="rId13" Type="http://schemas.openxmlformats.org/officeDocument/2006/relationships/footer" Target="footer2.xml"/><Relationship Id="rId18" Type="http://schemas.openxmlformats.org/officeDocument/2006/relationships/footer" Target="footer7.xml"/><Relationship Id="rId39" Type="http://schemas.openxmlformats.org/officeDocument/2006/relationships/footer" Target="footer28.xml"/><Relationship Id="rId109" Type="http://schemas.openxmlformats.org/officeDocument/2006/relationships/header" Target="header30.xml"/><Relationship Id="rId34" Type="http://schemas.openxmlformats.org/officeDocument/2006/relationships/footer" Target="footer23.xml"/><Relationship Id="rId50" Type="http://schemas.openxmlformats.org/officeDocument/2006/relationships/header" Target="header1.xml"/><Relationship Id="rId55" Type="http://schemas.openxmlformats.org/officeDocument/2006/relationships/header" Target="header4.xml"/><Relationship Id="rId76" Type="http://schemas.openxmlformats.org/officeDocument/2006/relationships/header" Target="header14.xml"/><Relationship Id="rId97" Type="http://schemas.openxmlformats.org/officeDocument/2006/relationships/header" Target="header25.xml"/><Relationship Id="rId104" Type="http://schemas.openxmlformats.org/officeDocument/2006/relationships/header" Target="header28.xml"/><Relationship Id="rId120" Type="http://schemas.openxmlformats.org/officeDocument/2006/relationships/footer" Target="footer73.xml"/><Relationship Id="rId125" Type="http://schemas.openxmlformats.org/officeDocument/2006/relationships/header" Target="header38.xml"/><Relationship Id="rId7" Type="http://schemas.openxmlformats.org/officeDocument/2006/relationships/endnotes" Target="endnotes.xml"/><Relationship Id="rId71" Type="http://schemas.openxmlformats.org/officeDocument/2006/relationships/footer" Target="footer49.xml"/><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footer" Target="footer18.xml"/><Relationship Id="rId24" Type="http://schemas.openxmlformats.org/officeDocument/2006/relationships/footer" Target="footer13.xml"/><Relationship Id="rId40" Type="http://schemas.openxmlformats.org/officeDocument/2006/relationships/footer" Target="footer29.xml"/><Relationship Id="rId45" Type="http://schemas.openxmlformats.org/officeDocument/2006/relationships/footer" Target="footer34.xml"/><Relationship Id="rId66" Type="http://schemas.openxmlformats.org/officeDocument/2006/relationships/header" Target="header9.xml"/><Relationship Id="rId87" Type="http://schemas.openxmlformats.org/officeDocument/2006/relationships/footer" Target="footer57.xml"/><Relationship Id="rId110" Type="http://schemas.openxmlformats.org/officeDocument/2006/relationships/header" Target="header31.xml"/><Relationship Id="rId115" Type="http://schemas.openxmlformats.org/officeDocument/2006/relationships/footer" Target="footer70.xml"/><Relationship Id="rId131" Type="http://schemas.openxmlformats.org/officeDocument/2006/relationships/fontTable" Target="fontTable.xml"/><Relationship Id="rId61" Type="http://schemas.openxmlformats.org/officeDocument/2006/relationships/footer" Target="footer44.xml"/><Relationship Id="rId82" Type="http://schemas.openxmlformats.org/officeDocument/2006/relationships/footer" Target="footer54.xml"/><Relationship Id="rId147672483" Type="http://schemas.openxmlformats.org/officeDocument/2006/relationships/comments" Target="comments.xml"/><Relationship Id="rId928841150" Type="http://schemas.microsoft.com/office/2011/relationships/commentsExtended" Target="commentsExtended.xml"/><Relationship Id="rId591671150"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hHyCwi7hHFIv16Kbq32zz4XZIAc=</DigestValue>
    </Reference>
    <Reference Type="http://www.w3.org/2000/09/xmldsig#Object" URI="#idOfficeObject">
      <DigestMethod Algorithm="http://www.w3.org/2000/09/xmldsig#sha1"/>
      <DigestValue>qHaQ7908NIwzGU7HYBA+z0wQ+Vo=</DigestValue>
    </Reference>
  </SignedInfo>
  <SignatureValue>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</SignatureValue>
  <KeyInfo>
    <X509Data>
      <X509Certificate>MIIFxjCCA64CFCeuEfu1XDOdgQfxL/poPzxOXdpxMA0GCSqGSIb3DQEBCwUAMIGQ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</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117"/>
            <mdssi:RelationshipReference SourceId="rId21"/>
            <mdssi:RelationshipReference SourceId="rId42"/>
            <mdssi:RelationshipReference SourceId="rId47"/>
            <mdssi:RelationshipReference SourceId="rId63"/>
            <mdssi:RelationshipReference SourceId="rId68"/>
            <mdssi:RelationshipReference SourceId="rId84"/>
            <mdssi:RelationshipReference SourceId="rId89"/>
            <mdssi:RelationshipReference SourceId="rId112"/>
            <mdssi:RelationshipReference SourceId="rId16"/>
            <mdssi:RelationshipReference SourceId="rId107"/>
            <mdssi:RelationshipReference SourceId="rId11"/>
            <mdssi:RelationshipReference SourceId="rId32"/>
            <mdssi:RelationshipReference SourceId="rId37"/>
            <mdssi:RelationshipReference SourceId="rId53"/>
            <mdssi:RelationshipReference SourceId="rId58"/>
            <mdssi:RelationshipReference SourceId="rId74"/>
            <mdssi:RelationshipReference SourceId="rId79"/>
            <mdssi:RelationshipReference SourceId="rId102"/>
            <mdssi:RelationshipReference SourceId="rId123"/>
            <mdssi:RelationshipReference SourceId="rId128"/>
            <mdssi:RelationshipReference SourceId="rId5"/>
            <mdssi:RelationshipReference SourceId="rId90"/>
            <mdssi:RelationshipReference SourceId="rId95"/>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100"/>
            <mdssi:RelationshipReference SourceId="rId105"/>
            <mdssi:RelationshipReference SourceId="rId113"/>
            <mdssi:RelationshipReference SourceId="rId118"/>
            <mdssi:RelationshipReference SourceId="rId126"/>
            <mdssi:RelationshipReference SourceId="rId8"/>
            <mdssi:RelationshipReference SourceId="rId51"/>
            <mdssi:RelationshipReference SourceId="rId72"/>
            <mdssi:RelationshipReference SourceId="rId80"/>
            <mdssi:RelationshipReference SourceId="rId85"/>
            <mdssi:RelationshipReference SourceId="rId93"/>
            <mdssi:RelationshipReference SourceId="rId98"/>
            <mdssi:RelationshipReference SourceId="rId121"/>
            <mdssi:RelationshipReference SourceId="rId3"/>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103"/>
            <mdssi:RelationshipReference SourceId="rId108"/>
            <mdssi:RelationshipReference SourceId="rId116"/>
            <mdssi:RelationshipReference SourceId="rId124"/>
            <mdssi:RelationshipReference SourceId="rId129"/>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96"/>
            <mdssi:RelationshipReference SourceId="rId111"/>
            <mdssi:RelationshipReference SourceId="rId132"/>
            <mdssi:RelationshipReference SourceId="rId1"/>
            <mdssi:RelationshipReference SourceId="rId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6"/>
            <mdssi:RelationshipReference SourceId="rId114"/>
            <mdssi:RelationshipReference SourceId="rId119"/>
            <mdssi:RelationshipReference SourceId="rId127"/>
            <mdssi:RelationshipReference SourceId="rId10"/>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mdssi:RelationshipReference SourceId="rId94"/>
            <mdssi:RelationshipReference SourceId="rId99"/>
            <mdssi:RelationshipReference SourceId="rId101"/>
            <mdssi:RelationshipReference SourceId="rId122"/>
            <mdssi:RelationshipReference SourceId="rId130"/>
            <mdssi:RelationshipReference SourceId="rId4"/>
            <mdssi:RelationshipReference SourceId="rId9"/>
            <mdssi:RelationshipReference SourceId="rId13"/>
            <mdssi:RelationshipReference SourceId="rId18"/>
            <mdssi:RelationshipReference SourceId="rId39"/>
            <mdssi:RelationshipReference SourceId="rId109"/>
            <mdssi:RelationshipReference SourceId="rId34"/>
            <mdssi:RelationshipReference SourceId="rId50"/>
            <mdssi:RelationshipReference SourceId="rId55"/>
            <mdssi:RelationshipReference SourceId="rId76"/>
            <mdssi:RelationshipReference SourceId="rId97"/>
            <mdssi:RelationshipReference SourceId="rId104"/>
            <mdssi:RelationshipReference SourceId="rId120"/>
            <mdssi:RelationshipReference SourceId="rId125"/>
            <mdssi:RelationshipReference SourceId="rId7"/>
            <mdssi:RelationshipReference SourceId="rId71"/>
            <mdssi:RelationshipReference SourceId="rId92"/>
            <mdssi:RelationshipReference SourceId="rId2"/>
            <mdssi:RelationshipReference SourceId="rId29"/>
            <mdssi:RelationshipReference SourceId="rId24"/>
            <mdssi:RelationshipReference SourceId="rId40"/>
            <mdssi:RelationshipReference SourceId="rId45"/>
            <mdssi:RelationshipReference SourceId="rId66"/>
            <mdssi:RelationshipReference SourceId="rId87"/>
            <mdssi:RelationshipReference SourceId="rId110"/>
            <mdssi:RelationshipReference SourceId="rId115"/>
            <mdssi:RelationshipReference SourceId="rId131"/>
            <mdssi:RelationshipReference SourceId="rId61"/>
            <mdssi:RelationshipReference SourceId="rId82"/>
            <mdssi:RelationshipReference SourceId="rId147672483"/>
            <mdssi:RelationshipReference SourceId="rId928841150"/>
            <mdssi:RelationshipReference SourceId="rId591671150"/>
          </Transform>
          <Transform Algorithm="http://www.w3.org/TR/2001/REC-xml-c14n-20010315"/>
        </Transforms>
        <DigestMethod Algorithm="http://www.w3.org/2000/09/xmldsig#sha1"/>
        <DigestValue>3Yuf55cmZs5RBq/obMe0Bf2PR6s=</DigestValue>
      </Reference>
      <Reference URI="/word/_rels/footnotes.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+YB23cnEjbQGwUNgk2CQ8L7C98U=</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t9DEW1yoPCnTUV1XLXl9riAoeqY=</DigestValue>
      </Reference>
      <Reference URI="/word/endnotes.xml?ContentType=application/vnd.openxmlformats-officedocument.wordprocessingml.endnotes+xml">
        <DigestMethod Algorithm="http://www.w3.org/2000/09/xmldsig#sha1"/>
        <DigestValue>yxXpx/L2G68CDhJ9NLm+pWD9XnY=</DigestValue>
      </Reference>
      <Reference URI="/word/fontTable.xml?ContentType=application/vnd.openxmlformats-officedocument.wordprocessingml.fontTable+xml">
        <DigestMethod Algorithm="http://www.w3.org/2000/09/xmldsig#sha1"/>
        <DigestValue>aiSvHoxR0dACsiGGTH17VXVYBgQ=</DigestValue>
      </Reference>
      <Reference URI="/word/footer1.xml?ContentType=application/vnd.openxmlformats-officedocument.wordprocessingml.footer+xml">
        <DigestMethod Algorithm="http://www.w3.org/2000/09/xmldsig#sha1"/>
        <DigestValue>lnZtoJ71QAzjBZFz+ImlXLvkj2k=</DigestValue>
      </Reference>
      <Reference URI="/word/footer10.xml?ContentType=application/vnd.openxmlformats-officedocument.wordprocessingml.footer+xml">
        <DigestMethod Algorithm="http://www.w3.org/2000/09/xmldsig#sha1"/>
        <DigestValue>1lTnuHc3TdsIZzQlPq2iFk4hCSY=</DigestValue>
      </Reference>
      <Reference URI="/word/footer11.xml?ContentType=application/vnd.openxmlformats-officedocument.wordprocessingml.footer+xml">
        <DigestMethod Algorithm="http://www.w3.org/2000/09/xmldsig#sha1"/>
        <DigestValue>+fr8e85Lk/GM83uuiiLW9RyOmtI=</DigestValue>
      </Reference>
      <Reference URI="/word/footer12.xml?ContentType=application/vnd.openxmlformats-officedocument.wordprocessingml.footer+xml">
        <DigestMethod Algorithm="http://www.w3.org/2000/09/xmldsig#sha1"/>
        <DigestValue>+fr8e85Lk/GM83uuiiLW9RyOmtI=</DigestValue>
      </Reference>
      <Reference URI="/word/footer13.xml?ContentType=application/vnd.openxmlformats-officedocument.wordprocessingml.footer+xml">
        <DigestMethod Algorithm="http://www.w3.org/2000/09/xmldsig#sha1"/>
        <DigestValue>9b3cAVjhgtIyitcZWAWztKWoY+c=</DigestValue>
      </Reference>
      <Reference URI="/word/footer14.xml?ContentType=application/vnd.openxmlformats-officedocument.wordprocessingml.footer+xml">
        <DigestMethod Algorithm="http://www.w3.org/2000/09/xmldsig#sha1"/>
        <DigestValue>QTLi86puI8xdxsbE5Zz5t0kKwug=</DigestValue>
      </Reference>
      <Reference URI="/word/footer15.xml?ContentType=application/vnd.openxmlformats-officedocument.wordprocessingml.footer+xml">
        <DigestMethod Algorithm="http://www.w3.org/2000/09/xmldsig#sha1"/>
        <DigestValue>xZOXTv0P5SFX7L2BMYkjP47E0Bc=</DigestValue>
      </Reference>
      <Reference URI="/word/footer16.xml?ContentType=application/vnd.openxmlformats-officedocument.wordprocessingml.footer+xml">
        <DigestMethod Algorithm="http://www.w3.org/2000/09/xmldsig#sha1"/>
        <DigestValue>ZVbl+VCdOoERqiJGFAKjRmXODaI=</DigestValue>
      </Reference>
      <Reference URI="/word/footer17.xml?ContentType=application/vnd.openxmlformats-officedocument.wordprocessingml.footer+xml">
        <DigestMethod Algorithm="http://www.w3.org/2000/09/xmldsig#sha1"/>
        <DigestValue>wJexdF0GxJtqKLLaNJH3mQKl1js=</DigestValue>
      </Reference>
      <Reference URI="/word/footer18.xml?ContentType=application/vnd.openxmlformats-officedocument.wordprocessingml.footer+xml">
        <DigestMethod Algorithm="http://www.w3.org/2000/09/xmldsig#sha1"/>
        <DigestValue>DGW/mM+om0v3OurlKZoB0/FfFHE=</DigestValue>
      </Reference>
      <Reference URI="/word/footer19.xml?ContentType=application/vnd.openxmlformats-officedocument.wordprocessingml.footer+xml">
        <DigestMethod Algorithm="http://www.w3.org/2000/09/xmldsig#sha1"/>
        <DigestValue>cM9TfMuLMnRO6hsp+pNXB8hAVL0=</DigestValue>
      </Reference>
      <Reference URI="/word/footer2.xml?ContentType=application/vnd.openxmlformats-officedocument.wordprocessingml.footer+xml">
        <DigestMethod Algorithm="http://www.w3.org/2000/09/xmldsig#sha1"/>
        <DigestValue>UswXuuVnJzMfScUj9N7Yt6owASk=</DigestValue>
      </Reference>
      <Reference URI="/word/footer20.xml?ContentType=application/vnd.openxmlformats-officedocument.wordprocessingml.footer+xml">
        <DigestMethod Algorithm="http://www.w3.org/2000/09/xmldsig#sha1"/>
        <DigestValue>3jwBs/dLfKmrw1pJx3zi2awO/ZM=</DigestValue>
      </Reference>
      <Reference URI="/word/footer21.xml?ContentType=application/vnd.openxmlformats-officedocument.wordprocessingml.footer+xml">
        <DigestMethod Algorithm="http://www.w3.org/2000/09/xmldsig#sha1"/>
        <DigestValue>u6iJxf4ZFluVHt8TpwU+hbArkT8=</DigestValue>
      </Reference>
      <Reference URI="/word/footer22.xml?ContentType=application/vnd.openxmlformats-officedocument.wordprocessingml.footer+xml">
        <DigestMethod Algorithm="http://www.w3.org/2000/09/xmldsig#sha1"/>
        <DigestValue>f2zImPaE38SxvlnIgO0aErdybA4=</DigestValue>
      </Reference>
      <Reference URI="/word/footer23.xml?ContentType=application/vnd.openxmlformats-officedocument.wordprocessingml.footer+xml">
        <DigestMethod Algorithm="http://www.w3.org/2000/09/xmldsig#sha1"/>
        <DigestValue>wSf2MPjX3KSFJB9fWrTIvo7gJUw=</DigestValue>
      </Reference>
      <Reference URI="/word/footer24.xml?ContentType=application/vnd.openxmlformats-officedocument.wordprocessingml.footer+xml">
        <DigestMethod Algorithm="http://www.w3.org/2000/09/xmldsig#sha1"/>
        <DigestValue>LEA/IHK+3as8n8mpexSAYp/TOdE=</DigestValue>
      </Reference>
      <Reference URI="/word/footer25.xml?ContentType=application/vnd.openxmlformats-officedocument.wordprocessingml.footer+xml">
        <DigestMethod Algorithm="http://www.w3.org/2000/09/xmldsig#sha1"/>
        <DigestValue>ljgMmIKbznPW4yWfgKFBgg8mMQk=</DigestValue>
      </Reference>
      <Reference URI="/word/footer26.xml?ContentType=application/vnd.openxmlformats-officedocument.wordprocessingml.footer+xml">
        <DigestMethod Algorithm="http://www.w3.org/2000/09/xmldsig#sha1"/>
        <DigestValue>W3kKf8ZNYpombfQajQMFA00zAzs=</DigestValue>
      </Reference>
      <Reference URI="/word/footer27.xml?ContentType=application/vnd.openxmlformats-officedocument.wordprocessingml.footer+xml">
        <DigestMethod Algorithm="http://www.w3.org/2000/09/xmldsig#sha1"/>
        <DigestValue>4l5FzGZ+TCwoyLWYth/bF3kVp/U=</DigestValue>
      </Reference>
      <Reference URI="/word/footer28.xml?ContentType=application/vnd.openxmlformats-officedocument.wordprocessingml.footer+xml">
        <DigestMethod Algorithm="http://www.w3.org/2000/09/xmldsig#sha1"/>
        <DigestValue>JrfJHCYE1hImOWASVAVvXXumnuc=</DigestValue>
      </Reference>
      <Reference URI="/word/footer29.xml?ContentType=application/vnd.openxmlformats-officedocument.wordprocessingml.footer+xml">
        <DigestMethod Algorithm="http://www.w3.org/2000/09/xmldsig#sha1"/>
        <DigestValue>b2Fdr2IilJzg4c0SINWf+QXJwy4=</DigestValue>
      </Reference>
      <Reference URI="/word/footer3.xml?ContentType=application/vnd.openxmlformats-officedocument.wordprocessingml.footer+xml">
        <DigestMethod Algorithm="http://www.w3.org/2000/09/xmldsig#sha1"/>
        <DigestValue>HY7H3V6Rx4lFNOPA2XWvltRlg3w=</DigestValue>
      </Reference>
      <Reference URI="/word/footer30.xml?ContentType=application/vnd.openxmlformats-officedocument.wordprocessingml.footer+xml">
        <DigestMethod Algorithm="http://www.w3.org/2000/09/xmldsig#sha1"/>
        <DigestValue>N4ug1plAry24HYLhtAmuheXLaf0=</DigestValue>
      </Reference>
      <Reference URI="/word/footer31.xml?ContentType=application/vnd.openxmlformats-officedocument.wordprocessingml.footer+xml">
        <DigestMethod Algorithm="http://www.w3.org/2000/09/xmldsig#sha1"/>
        <DigestValue>s+4QgJHKR4C6otbNOSq7kQjgb5M=</DigestValue>
      </Reference>
      <Reference URI="/word/footer32.xml?ContentType=application/vnd.openxmlformats-officedocument.wordprocessingml.footer+xml">
        <DigestMethod Algorithm="http://www.w3.org/2000/09/xmldsig#sha1"/>
        <DigestValue>WLT3lczXX+hFQx6TaETKmer7h3I=</DigestValue>
      </Reference>
      <Reference URI="/word/footer33.xml?ContentType=application/vnd.openxmlformats-officedocument.wordprocessingml.footer+xml">
        <DigestMethod Algorithm="http://www.w3.org/2000/09/xmldsig#sha1"/>
        <DigestValue>1bX4RAq2IDu6MKK/WOyiD1Wtk84=</DigestValue>
      </Reference>
      <Reference URI="/word/footer34.xml?ContentType=application/vnd.openxmlformats-officedocument.wordprocessingml.footer+xml">
        <DigestMethod Algorithm="http://www.w3.org/2000/09/xmldsig#sha1"/>
        <DigestValue>5TJxBmNztUXOPpm+yKwtsrxtW+c=</DigestValue>
      </Reference>
      <Reference URI="/word/footer35.xml?ContentType=application/vnd.openxmlformats-officedocument.wordprocessingml.footer+xml">
        <DigestMethod Algorithm="http://www.w3.org/2000/09/xmldsig#sha1"/>
        <DigestValue>8o+XqhKhjL7m6hAzOqYymjGPQHo=</DigestValue>
      </Reference>
      <Reference URI="/word/footer36.xml?ContentType=application/vnd.openxmlformats-officedocument.wordprocessingml.footer+xml">
        <DigestMethod Algorithm="http://www.w3.org/2000/09/xmldsig#sha1"/>
        <DigestValue>i1qmDR0gelydyFnG+jJeKvJVi0g=</DigestValue>
      </Reference>
      <Reference URI="/word/footer37.xml?ContentType=application/vnd.openxmlformats-officedocument.wordprocessingml.footer+xml">
        <DigestMethod Algorithm="http://www.w3.org/2000/09/xmldsig#sha1"/>
        <DigestValue>+fr8e85Lk/GM83uuiiLW9RyOmtI=</DigestValue>
      </Reference>
      <Reference URI="/word/footer38.xml?ContentType=application/vnd.openxmlformats-officedocument.wordprocessingml.footer+xml">
        <DigestMethod Algorithm="http://www.w3.org/2000/09/xmldsig#sha1"/>
        <DigestValue>+fr8e85Lk/GM83uuiiLW9RyOmtI=</DigestValue>
      </Reference>
      <Reference URI="/word/footer39.xml?ContentType=application/vnd.openxmlformats-officedocument.wordprocessingml.footer+xml">
        <DigestMethod Algorithm="http://www.w3.org/2000/09/xmldsig#sha1"/>
        <DigestValue>3jwBs/dLfKmrw1pJx3zi2awO/ZM=</DigestValue>
      </Reference>
      <Reference URI="/word/footer4.xml?ContentType=application/vnd.openxmlformats-officedocument.wordprocessingml.footer+xml">
        <DigestMethod Algorithm="http://www.w3.org/2000/09/xmldsig#sha1"/>
        <DigestValue>meh/u0LRYzXqLxpR9Q+VkjOSyoA=</DigestValue>
      </Reference>
      <Reference URI="/word/footer40.xml?ContentType=application/vnd.openxmlformats-officedocument.wordprocessingml.footer+xml">
        <DigestMethod Algorithm="http://www.w3.org/2000/09/xmldsig#sha1"/>
        <DigestValue>3jwBs/dLfKmrw1pJx3zi2awO/ZM=</DigestValue>
      </Reference>
      <Reference URI="/word/footer41.xml?ContentType=application/vnd.openxmlformats-officedocument.wordprocessingml.footer+xml">
        <DigestMethod Algorithm="http://www.w3.org/2000/09/xmldsig#sha1"/>
        <DigestValue>+fr8e85Lk/GM83uuiiLW9RyOmtI=</DigestValue>
      </Reference>
      <Reference URI="/word/footer42.xml?ContentType=application/vnd.openxmlformats-officedocument.wordprocessingml.footer+xml">
        <DigestMethod Algorithm="http://www.w3.org/2000/09/xmldsig#sha1"/>
        <DigestValue>+fr8e85Lk/GM83uuiiLW9RyOmtI=</DigestValue>
      </Reference>
      <Reference URI="/word/footer43.xml?ContentType=application/vnd.openxmlformats-officedocument.wordprocessingml.footer+xml">
        <DigestMethod Algorithm="http://www.w3.org/2000/09/xmldsig#sha1"/>
        <DigestValue>+fr8e85Lk/GM83uuiiLW9RyOmtI=</DigestValue>
      </Reference>
      <Reference URI="/word/footer44.xml?ContentType=application/vnd.openxmlformats-officedocument.wordprocessingml.footer+xml">
        <DigestMethod Algorithm="http://www.w3.org/2000/09/xmldsig#sha1"/>
        <DigestValue>+fr8e85Lk/GM83uuiiLW9RyOmtI=</DigestValue>
      </Reference>
      <Reference URI="/word/footer45.xml?ContentType=application/vnd.openxmlformats-officedocument.wordprocessingml.footer+xml">
        <DigestMethod Algorithm="http://www.w3.org/2000/09/xmldsig#sha1"/>
        <DigestValue>+fr8e85Lk/GM83uuiiLW9RyOmtI=</DigestValue>
      </Reference>
      <Reference URI="/word/footer46.xml?ContentType=application/vnd.openxmlformats-officedocument.wordprocessingml.footer+xml">
        <DigestMethod Algorithm="http://www.w3.org/2000/09/xmldsig#sha1"/>
        <DigestValue>+fr8e85Lk/GM83uuiiLW9RyOmtI=</DigestValue>
      </Reference>
      <Reference URI="/word/footer47.xml?ContentType=application/vnd.openxmlformats-officedocument.wordprocessingml.footer+xml">
        <DigestMethod Algorithm="http://www.w3.org/2000/09/xmldsig#sha1"/>
        <DigestValue>3jwBs/dLfKmrw1pJx3zi2awO/ZM=</DigestValue>
      </Reference>
      <Reference URI="/word/footer48.xml?ContentType=application/vnd.openxmlformats-officedocument.wordprocessingml.footer+xml">
        <DigestMethod Algorithm="http://www.w3.org/2000/09/xmldsig#sha1"/>
        <DigestValue>3jwBs/dLfKmrw1pJx3zi2awO/ZM=</DigestValue>
      </Reference>
      <Reference URI="/word/footer49.xml?ContentType=application/vnd.openxmlformats-officedocument.wordprocessingml.footer+xml">
        <DigestMethod Algorithm="http://www.w3.org/2000/09/xmldsig#sha1"/>
        <DigestValue>3jwBs/dLfKmrw1pJx3zi2awO/ZM=</DigestValue>
      </Reference>
      <Reference URI="/word/footer5.xml?ContentType=application/vnd.openxmlformats-officedocument.wordprocessingml.footer+xml">
        <DigestMethod Algorithm="http://www.w3.org/2000/09/xmldsig#sha1"/>
        <DigestValue>vljKl9GbY2YRuURfECTjYq9F2Ng=</DigestValue>
      </Reference>
      <Reference URI="/word/footer50.xml?ContentType=application/vnd.openxmlformats-officedocument.wordprocessingml.footer+xml">
        <DigestMethod Algorithm="http://www.w3.org/2000/09/xmldsig#sha1"/>
        <DigestValue>3jwBs/dLfKmrw1pJx3zi2awO/ZM=</DigestValue>
      </Reference>
      <Reference URI="/word/footer51.xml?ContentType=application/vnd.openxmlformats-officedocument.wordprocessingml.footer+xml">
        <DigestMethod Algorithm="http://www.w3.org/2000/09/xmldsig#sha1"/>
        <DigestValue>3jwBs/dLfKmrw1pJx3zi2awO/ZM=</DigestValue>
      </Reference>
      <Reference URI="/word/footer52.xml?ContentType=application/vnd.openxmlformats-officedocument.wordprocessingml.footer+xml">
        <DigestMethod Algorithm="http://www.w3.org/2000/09/xmldsig#sha1"/>
        <DigestValue>3jwBs/dLfKmrw1pJx3zi2awO/ZM=</DigestValue>
      </Reference>
      <Reference URI="/word/footer53.xml?ContentType=application/vnd.openxmlformats-officedocument.wordprocessingml.footer+xml">
        <DigestMethod Algorithm="http://www.w3.org/2000/09/xmldsig#sha1"/>
        <DigestValue>3jwBs/dLfKmrw1pJx3zi2awO/ZM=</DigestValue>
      </Reference>
      <Reference URI="/word/footer54.xml?ContentType=application/vnd.openxmlformats-officedocument.wordprocessingml.footer+xml">
        <DigestMethod Algorithm="http://www.w3.org/2000/09/xmldsig#sha1"/>
        <DigestValue>6s98YhI51lkCxWoTjN0Ydwizd3E=</DigestValue>
      </Reference>
      <Reference URI="/word/footer55.xml?ContentType=application/vnd.openxmlformats-officedocument.wordprocessingml.footer+xml">
        <DigestMethod Algorithm="http://www.w3.org/2000/09/xmldsig#sha1"/>
        <DigestValue>SzuaZhpd7pfeeq9+FQVy93FZq1M=</DigestValue>
      </Reference>
      <Reference URI="/word/footer56.xml?ContentType=application/vnd.openxmlformats-officedocument.wordprocessingml.footer+xml">
        <DigestMethod Algorithm="http://www.w3.org/2000/09/xmldsig#sha1"/>
        <DigestValue>nltQI6zVJwlK9GnBIFo2TBdwKRA=</DigestValue>
      </Reference>
      <Reference URI="/word/footer57.xml?ContentType=application/vnd.openxmlformats-officedocument.wordprocessingml.footer+xml">
        <DigestMethod Algorithm="http://www.w3.org/2000/09/xmldsig#sha1"/>
        <DigestValue>0Uow5hPnvzkeBTIe/lz/xyKT49w=</DigestValue>
      </Reference>
      <Reference URI="/word/footer58.xml?ContentType=application/vnd.openxmlformats-officedocument.wordprocessingml.footer+xml">
        <DigestMethod Algorithm="http://www.w3.org/2000/09/xmldsig#sha1"/>
        <DigestValue>+fr8e85Lk/GM83uuiiLW9RyOmtI=</DigestValue>
      </Reference>
      <Reference URI="/word/footer59.xml?ContentType=application/vnd.openxmlformats-officedocument.wordprocessingml.footer+xml">
        <DigestMethod Algorithm="http://www.w3.org/2000/09/xmldsig#sha1"/>
        <DigestValue>+fr8e85Lk/GM83uuiiLW9RyOmtI=</DigestValue>
      </Reference>
      <Reference URI="/word/footer6.xml?ContentType=application/vnd.openxmlformats-officedocument.wordprocessingml.footer+xml">
        <DigestMethod Algorithm="http://www.w3.org/2000/09/xmldsig#sha1"/>
        <DigestValue>vZdP63ql/ZaQmBxp1nJ9Nnk3nxE=</DigestValue>
      </Reference>
      <Reference URI="/word/footer60.xml?ContentType=application/vnd.openxmlformats-officedocument.wordprocessingml.footer+xml">
        <DigestMethod Algorithm="http://www.w3.org/2000/09/xmldsig#sha1"/>
        <DigestValue>QFTG8pfasbQ8nTRHfu3vN1/1SBE=</DigestValue>
      </Reference>
      <Reference URI="/word/footer61.xml?ContentType=application/vnd.openxmlformats-officedocument.wordprocessingml.footer+xml">
        <DigestMethod Algorithm="http://www.w3.org/2000/09/xmldsig#sha1"/>
        <DigestValue>Mmv174IEvmgSz6odz8iLDrr7/BU=</DigestValue>
      </Reference>
      <Reference URI="/word/footer62.xml?ContentType=application/vnd.openxmlformats-officedocument.wordprocessingml.footer+xml">
        <DigestMethod Algorithm="http://www.w3.org/2000/09/xmldsig#sha1"/>
        <DigestValue>+fr8e85Lk/GM83uuiiLW9RyOmtI=</DigestValue>
      </Reference>
      <Reference URI="/word/footer63.xml?ContentType=application/vnd.openxmlformats-officedocument.wordprocessingml.footer+xml">
        <DigestMethod Algorithm="http://www.w3.org/2000/09/xmldsig#sha1"/>
        <DigestValue>+fr8e85Lk/GM83uuiiLW9RyOmtI=</DigestValue>
      </Reference>
      <Reference URI="/word/footer64.xml?ContentType=application/vnd.openxmlformats-officedocument.wordprocessingml.footer+xml">
        <DigestMethod Algorithm="http://www.w3.org/2000/09/xmldsig#sha1"/>
        <DigestValue>VmkhQgEwzDko59cVZiToOKikRiI=</DigestValue>
      </Reference>
      <Reference URI="/word/footer65.xml?ContentType=application/vnd.openxmlformats-officedocument.wordprocessingml.footer+xml">
        <DigestMethod Algorithm="http://www.w3.org/2000/09/xmldsig#sha1"/>
        <DigestValue>hPIox7eEQQc9VM7II8A42QIdtoU=</DigestValue>
      </Reference>
      <Reference URI="/word/footer66.xml?ContentType=application/vnd.openxmlformats-officedocument.wordprocessingml.footer+xml">
        <DigestMethod Algorithm="http://www.w3.org/2000/09/xmldsig#sha1"/>
        <DigestValue>ajhQTRC+KeTejfmW0+3Zw2oE4PA=</DigestValue>
      </Reference>
      <Reference URI="/word/footer67.xml?ContentType=application/vnd.openxmlformats-officedocument.wordprocessingml.footer+xml">
        <DigestMethod Algorithm="http://www.w3.org/2000/09/xmldsig#sha1"/>
        <DigestValue>+VFBCt1y/fiupc6wMDkpaOsu3VY=</DigestValue>
      </Reference>
      <Reference URI="/word/footer68.xml?ContentType=application/vnd.openxmlformats-officedocument.wordprocessingml.footer+xml">
        <DigestMethod Algorithm="http://www.w3.org/2000/09/xmldsig#sha1"/>
        <DigestValue>LvPV0IkVnGOWo7uH3FNs/MeLeMA=</DigestValue>
      </Reference>
      <Reference URI="/word/footer69.xml?ContentType=application/vnd.openxmlformats-officedocument.wordprocessingml.footer+xml">
        <DigestMethod Algorithm="http://www.w3.org/2000/09/xmldsig#sha1"/>
        <DigestValue>NHri9AuQ3N6vLyQUw6cSxjGEm8g=</DigestValue>
      </Reference>
      <Reference URI="/word/footer7.xml?ContentType=application/vnd.openxmlformats-officedocument.wordprocessingml.footer+xml">
        <DigestMethod Algorithm="http://www.w3.org/2000/09/xmldsig#sha1"/>
        <DigestValue>+fr8e85Lk/GM83uuiiLW9RyOmtI=</DigestValue>
      </Reference>
      <Reference URI="/word/footer70.xml?ContentType=application/vnd.openxmlformats-officedocument.wordprocessingml.footer+xml">
        <DigestMethod Algorithm="http://www.w3.org/2000/09/xmldsig#sha1"/>
        <DigestValue>y/7Kg+XcfkNK2YJKxfjBLz3QGqo=</DigestValue>
      </Reference>
      <Reference URI="/word/footer71.xml?ContentType=application/vnd.openxmlformats-officedocument.wordprocessingml.footer+xml">
        <DigestMethod Algorithm="http://www.w3.org/2000/09/xmldsig#sha1"/>
        <DigestValue>xVblPIhVfriUmrXB4SYzEvKgfys=</DigestValue>
      </Reference>
      <Reference URI="/word/footer72.xml?ContentType=application/vnd.openxmlformats-officedocument.wordprocessingml.footer+xml">
        <DigestMethod Algorithm="http://www.w3.org/2000/09/xmldsig#sha1"/>
        <DigestValue>+fr8e85Lk/GM83uuiiLW9RyOmtI=</DigestValue>
      </Reference>
      <Reference URI="/word/footer73.xml?ContentType=application/vnd.openxmlformats-officedocument.wordprocessingml.footer+xml">
        <DigestMethod Algorithm="http://www.w3.org/2000/09/xmldsig#sha1"/>
        <DigestValue>+fr8e85Lk/GM83uuiiLW9RyOmtI=</DigestValue>
      </Reference>
      <Reference URI="/word/footer74.xml?ContentType=application/vnd.openxmlformats-officedocument.wordprocessingml.footer+xml">
        <DigestMethod Algorithm="http://www.w3.org/2000/09/xmldsig#sha1"/>
        <DigestValue>mTacwNA+odzd4K869ZFlhIo6tsA=</DigestValue>
      </Reference>
      <Reference URI="/word/footer75.xml?ContentType=application/vnd.openxmlformats-officedocument.wordprocessingml.footer+xml">
        <DigestMethod Algorithm="http://www.w3.org/2000/09/xmldsig#sha1"/>
        <DigestValue>3jwBs/dLfKmrw1pJx3zi2awO/ZM=</DigestValue>
      </Reference>
      <Reference URI="/word/footer76.xml?ContentType=application/vnd.openxmlformats-officedocument.wordprocessingml.footer+xml">
        <DigestMethod Algorithm="http://www.w3.org/2000/09/xmldsig#sha1"/>
        <DigestValue>YAT/UeiDW6WiK8qU5IYjO+nXLBk=</DigestValue>
      </Reference>
      <Reference URI="/word/footer77.xml?ContentType=application/vnd.openxmlformats-officedocument.wordprocessingml.footer+xml">
        <DigestMethod Algorithm="http://www.w3.org/2000/09/xmldsig#sha1"/>
        <DigestValue>6y9XPWMBgp+9xOPh+Y7P1pKaM4U=</DigestValue>
      </Reference>
      <Reference URI="/word/footer78.xml?ContentType=application/vnd.openxmlformats-officedocument.wordprocessingml.footer+xml">
        <DigestMethod Algorithm="http://www.w3.org/2000/09/xmldsig#sha1"/>
        <DigestValue>nA+W9Zz9luRiFDsQJEW7Q3d1+r8=</DigestValue>
      </Reference>
      <Reference URI="/word/footer79.xml?ContentType=application/vnd.openxmlformats-officedocument.wordprocessingml.footer+xml">
        <DigestMethod Algorithm="http://www.w3.org/2000/09/xmldsig#sha1"/>
        <DigestValue>3jwBs/dLfKmrw1pJx3zi2awO/ZM=</DigestValue>
      </Reference>
      <Reference URI="/word/footer8.xml?ContentType=application/vnd.openxmlformats-officedocument.wordprocessingml.footer+xml">
        <DigestMethod Algorithm="http://www.w3.org/2000/09/xmldsig#sha1"/>
        <DigestValue>+fr8e85Lk/GM83uuiiLW9RyOmtI=</DigestValue>
      </Reference>
      <Reference URI="/word/footer9.xml?ContentType=application/vnd.openxmlformats-officedocument.wordprocessingml.footer+xml">
        <DigestMethod Algorithm="http://www.w3.org/2000/09/xmldsig#sha1"/>
        <DigestValue>E0TnisqY++6SwbzltCKInk2HKjE=</DigestValue>
      </Reference>
      <Reference URI="/word/footnotes.xml?ContentType=application/vnd.openxmlformats-officedocument.wordprocessingml.footnotes+xml">
        <DigestMethod Algorithm="http://www.w3.org/2000/09/xmldsig#sha1"/>
        <DigestValue>UTtqB1xXU6iMKTUJQ9NnufRF+6Y=</DigestValue>
      </Reference>
      <Reference URI="/word/header1.xml?ContentType=application/vnd.openxmlformats-officedocument.wordprocessingml.header+xml">
        <DigestMethod Algorithm="http://www.w3.org/2000/09/xmldsig#sha1"/>
        <DigestValue>sTSujyTJO3p2CUHQMLxlxJ3XuH4=</DigestValue>
      </Reference>
      <Reference URI="/word/header10.xml?ContentType=application/vnd.openxmlformats-officedocument.wordprocessingml.header+xml">
        <DigestMethod Algorithm="http://www.w3.org/2000/09/xmldsig#sha1"/>
        <DigestValue>KzBtneVDW7P2WlxHsUHY02s7biA=</DigestValue>
      </Reference>
      <Reference URI="/word/header11.xml?ContentType=application/vnd.openxmlformats-officedocument.wordprocessingml.header+xml">
        <DigestMethod Algorithm="http://www.w3.org/2000/09/xmldsig#sha1"/>
        <DigestValue>OgLjhDrPbv9JR1RYpDHv/tJMFEs=</DigestValue>
      </Reference>
      <Reference URI="/word/header12.xml?ContentType=application/vnd.openxmlformats-officedocument.wordprocessingml.header+xml">
        <DigestMethod Algorithm="http://www.w3.org/2000/09/xmldsig#sha1"/>
        <DigestValue>w9CJfetms+Qeu7xKm3VwwX/nBeM=</DigestValue>
      </Reference>
      <Reference URI="/word/header13.xml?ContentType=application/vnd.openxmlformats-officedocument.wordprocessingml.header+xml">
        <DigestMethod Algorithm="http://www.w3.org/2000/09/xmldsig#sha1"/>
        <DigestValue>KzBtneVDW7P2WlxHsUHY02s7biA=</DigestValue>
      </Reference>
      <Reference URI="/word/header14.xml?ContentType=application/vnd.openxmlformats-officedocument.wordprocessingml.header+xml">
        <DigestMethod Algorithm="http://www.w3.org/2000/09/xmldsig#sha1"/>
        <DigestValue>+2j4CfIAFCcwPOraa+HkCLi7hhw=</DigestValue>
      </Reference>
      <Reference URI="/word/header15.xml?ContentType=application/vnd.openxmlformats-officedocument.wordprocessingml.header+xml">
        <DigestMethod Algorithm="http://www.w3.org/2000/09/xmldsig#sha1"/>
        <DigestValue>+2j4CfIAFCcwPOraa+HkCLi7hhw=</DigestValue>
      </Reference>
      <Reference URI="/word/header16.xml?ContentType=application/vnd.openxmlformats-officedocument.wordprocessingml.header+xml">
        <DigestMethod Algorithm="http://www.w3.org/2000/09/xmldsig#sha1"/>
        <DigestValue>KzBtneVDW7P2WlxHsUHY02s7biA=</DigestValue>
      </Reference>
      <Reference URI="/word/header17.xml?ContentType=application/vnd.openxmlformats-officedocument.wordprocessingml.header+xml">
        <DigestMethod Algorithm="http://www.w3.org/2000/09/xmldsig#sha1"/>
        <DigestValue>KzBtneVDW7P2WlxHsUHY02s7biA=</DigestValue>
      </Reference>
      <Reference URI="/word/header18.xml?ContentType=application/vnd.openxmlformats-officedocument.wordprocessingml.header+xml">
        <DigestMethod Algorithm="http://www.w3.org/2000/09/xmldsig#sha1"/>
        <DigestValue>KzBtneVDW7P2WlxHsUHY02s7biA=</DigestValue>
      </Reference>
      <Reference URI="/word/header19.xml?ContentType=application/vnd.openxmlformats-officedocument.wordprocessingml.header+xml">
        <DigestMethod Algorithm="http://www.w3.org/2000/09/xmldsig#sha1"/>
        <DigestValue>KzBtneVDW7P2WlxHsUHY02s7biA=</DigestValue>
      </Reference>
      <Reference URI="/word/header2.xml?ContentType=application/vnd.openxmlformats-officedocument.wordprocessingml.header+xml">
        <DigestMethod Algorithm="http://www.w3.org/2000/09/xmldsig#sha1"/>
        <DigestValue>KzBtneVDW7P2WlxHsUHY02s7biA=</DigestValue>
      </Reference>
      <Reference URI="/word/header20.xml?ContentType=application/vnd.openxmlformats-officedocument.wordprocessingml.header+xml">
        <DigestMethod Algorithm="http://www.w3.org/2000/09/xmldsig#sha1"/>
        <DigestValue>+2j4CfIAFCcwPOraa+HkCLi7hhw=</DigestValue>
      </Reference>
      <Reference URI="/word/header21.xml?ContentType=application/vnd.openxmlformats-officedocument.wordprocessingml.header+xml">
        <DigestMethod Algorithm="http://www.w3.org/2000/09/xmldsig#sha1"/>
        <DigestValue>+2j4CfIAFCcwPOraa+HkCLi7hhw=</DigestValue>
      </Reference>
      <Reference URI="/word/header22.xml?ContentType=application/vnd.openxmlformats-officedocument.wordprocessingml.header+xml">
        <DigestMethod Algorithm="http://www.w3.org/2000/09/xmldsig#sha1"/>
        <DigestValue>+2j4CfIAFCcwPOraa+HkCLi7hhw=</DigestValue>
      </Reference>
      <Reference URI="/word/header23.xml?ContentType=application/vnd.openxmlformats-officedocument.wordprocessingml.header+xml">
        <DigestMethod Algorithm="http://www.w3.org/2000/09/xmldsig#sha1"/>
        <DigestValue>+2j4CfIAFCcwPOraa+HkCLi7hhw=</DigestValue>
      </Reference>
      <Reference URI="/word/header24.xml?ContentType=application/vnd.openxmlformats-officedocument.wordprocessingml.header+xml">
        <DigestMethod Algorithm="http://www.w3.org/2000/09/xmldsig#sha1"/>
        <DigestValue>+2j4CfIAFCcwPOraa+HkCLi7hhw=</DigestValue>
      </Reference>
      <Reference URI="/word/header25.xml?ContentType=application/vnd.openxmlformats-officedocument.wordprocessingml.header+xml">
        <DigestMethod Algorithm="http://www.w3.org/2000/09/xmldsig#sha1"/>
        <DigestValue>+2j4CfIAFCcwPOraa+HkCLi7hhw=</DigestValue>
      </Reference>
      <Reference URI="/word/header26.xml?ContentType=application/vnd.openxmlformats-officedocument.wordprocessingml.header+xml">
        <DigestMethod Algorithm="http://www.w3.org/2000/09/xmldsig#sha1"/>
        <DigestValue>KzBtneVDW7P2WlxHsUHY02s7biA=</DigestValue>
      </Reference>
      <Reference URI="/word/header27.xml?ContentType=application/vnd.openxmlformats-officedocument.wordprocessingml.header+xml">
        <DigestMethod Algorithm="http://www.w3.org/2000/09/xmldsig#sha1"/>
        <DigestValue>KzBtneVDW7P2WlxHsUHY02s7biA=</DigestValue>
      </Reference>
      <Reference URI="/word/header28.xml?ContentType=application/vnd.openxmlformats-officedocument.wordprocessingml.header+xml">
        <DigestMethod Algorithm="http://www.w3.org/2000/09/xmldsig#sha1"/>
        <DigestValue>KzBtneVDW7P2WlxHsUHY02s7biA=</DigestValue>
      </Reference>
      <Reference URI="/word/header29.xml?ContentType=application/vnd.openxmlformats-officedocument.wordprocessingml.header+xml">
        <DigestMethod Algorithm="http://www.w3.org/2000/09/xmldsig#sha1"/>
        <DigestValue>KzBtneVDW7P2WlxHsUHY02s7biA=</DigestValue>
      </Reference>
      <Reference URI="/word/header3.xml?ContentType=application/vnd.openxmlformats-officedocument.wordprocessingml.header+xml">
        <DigestMethod Algorithm="http://www.w3.org/2000/09/xmldsig#sha1"/>
        <DigestValue>+2j4CfIAFCcwPOraa+HkCLi7hhw=</DigestValue>
      </Reference>
      <Reference URI="/word/header30.xml?ContentType=application/vnd.openxmlformats-officedocument.wordprocessingml.header+xml">
        <DigestMethod Algorithm="http://www.w3.org/2000/09/xmldsig#sha1"/>
        <DigestValue>+2j4CfIAFCcwPOraa+HkCLi7hhw=</DigestValue>
      </Reference>
      <Reference URI="/word/header31.xml?ContentType=application/vnd.openxmlformats-officedocument.wordprocessingml.header+xml">
        <DigestMethod Algorithm="http://www.w3.org/2000/09/xmldsig#sha1"/>
        <DigestValue>+2j4CfIAFCcwPOraa+HkCLi7hhw=</DigestValue>
      </Reference>
      <Reference URI="/word/header32.xml?ContentType=application/vnd.openxmlformats-officedocument.wordprocessingml.header+xml">
        <DigestMethod Algorithm="http://www.w3.org/2000/09/xmldsig#sha1"/>
        <DigestValue>KzBtneVDW7P2WlxHsUHY02s7biA=</DigestValue>
      </Reference>
      <Reference URI="/word/header33.xml?ContentType=application/vnd.openxmlformats-officedocument.wordprocessingml.header+xml">
        <DigestMethod Algorithm="http://www.w3.org/2000/09/xmldsig#sha1"/>
        <DigestValue>KzBtneVDW7P2WlxHsUHY02s7biA=</DigestValue>
      </Reference>
      <Reference URI="/word/header34.xml?ContentType=application/vnd.openxmlformats-officedocument.wordprocessingml.header+xml">
        <DigestMethod Algorithm="http://www.w3.org/2000/09/xmldsig#sha1"/>
        <DigestValue>+2j4CfIAFCcwPOraa+HkCLi7hhw=</DigestValue>
      </Reference>
      <Reference URI="/word/header35.xml?ContentType=application/vnd.openxmlformats-officedocument.wordprocessingml.header+xml">
        <DigestMethod Algorithm="http://www.w3.org/2000/09/xmldsig#sha1"/>
        <DigestValue>+2j4CfIAFCcwPOraa+HkCLi7hhw=</DigestValue>
      </Reference>
      <Reference URI="/word/header36.xml?ContentType=application/vnd.openxmlformats-officedocument.wordprocessingml.header+xml">
        <DigestMethod Algorithm="http://www.w3.org/2000/09/xmldsig#sha1"/>
        <DigestValue>KzBtneVDW7P2WlxHsUHY02s7biA=</DigestValue>
      </Reference>
      <Reference URI="/word/header37.xml?ContentType=application/vnd.openxmlformats-officedocument.wordprocessingml.header+xml">
        <DigestMethod Algorithm="http://www.w3.org/2000/09/xmldsig#sha1"/>
        <DigestValue>KzBtneVDW7P2WlxHsUHY02s7biA=</DigestValue>
      </Reference>
      <Reference URI="/word/header38.xml?ContentType=application/vnd.openxmlformats-officedocument.wordprocessingml.header+xml">
        <DigestMethod Algorithm="http://www.w3.org/2000/09/xmldsig#sha1"/>
        <DigestValue>KzBtneVDW7P2WlxHsUHY02s7biA=</DigestValue>
      </Reference>
      <Reference URI="/word/header39.xml?ContentType=application/vnd.openxmlformats-officedocument.wordprocessingml.header+xml">
        <DigestMethod Algorithm="http://www.w3.org/2000/09/xmldsig#sha1"/>
        <DigestValue>KzBtneVDW7P2WlxHsUHY02s7biA=</DigestValue>
      </Reference>
      <Reference URI="/word/header4.xml?ContentType=application/vnd.openxmlformats-officedocument.wordprocessingml.header+xml">
        <DigestMethod Algorithm="http://www.w3.org/2000/09/xmldsig#sha1"/>
        <DigestValue>+2j4CfIAFCcwPOraa+HkCLi7hhw=</DigestValue>
      </Reference>
      <Reference URI="/word/header5.xml?ContentType=application/vnd.openxmlformats-officedocument.wordprocessingml.header+xml">
        <DigestMethod Algorithm="http://www.w3.org/2000/09/xmldsig#sha1"/>
        <DigestValue>yM3q1NjsbGfN6eFdqDPdiU9RCu8=</DigestValue>
      </Reference>
      <Reference URI="/word/header6.xml?ContentType=application/vnd.openxmlformats-officedocument.wordprocessingml.header+xml">
        <DigestMethod Algorithm="http://www.w3.org/2000/09/xmldsig#sha1"/>
        <DigestValue>QZKaFYK2PQupNjo8rq6abEUvJnI=</DigestValue>
      </Reference>
      <Reference URI="/word/header7.xml?ContentType=application/vnd.openxmlformats-officedocument.wordprocessingml.header+xml">
        <DigestMethod Algorithm="http://www.w3.org/2000/09/xmldsig#sha1"/>
        <DigestValue>+2j4CfIAFCcwPOraa+HkCLi7hhw=</DigestValue>
      </Reference>
      <Reference URI="/word/header8.xml?ContentType=application/vnd.openxmlformats-officedocument.wordprocessingml.header+xml">
        <DigestMethod Algorithm="http://www.w3.org/2000/09/xmldsig#sha1"/>
        <DigestValue>+2j4CfIAFCcwPOraa+HkCLi7hhw=</DigestValue>
      </Reference>
      <Reference URI="/word/header9.xml?ContentType=application/vnd.openxmlformats-officedocument.wordprocessingml.header+xml">
        <DigestMethod Algorithm="http://www.w3.org/2000/09/xmldsig#sha1"/>
        <DigestValue>KzBtneVDW7P2WlxHsUHY02s7biA=</DigestValue>
      </Reference>
      <Reference URI="/word/media/image1.png?ContentType=image/png">
        <DigestMethod Algorithm="http://www.w3.org/2000/09/xmldsig#sha1"/>
        <DigestValue>7OT6Py09Vq5WSaTenXVEr0LmF3I=</DigestValue>
      </Reference>
      <Reference URI="/word/numbering.xml?ContentType=application/vnd.openxmlformats-officedocument.wordprocessingml.numbering+xml">
        <DigestMethod Algorithm="http://www.w3.org/2000/09/xmldsig#sha1"/>
        <DigestValue>koaY7AOtgH6027M/gbdKjZMBL6c=</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4suyxJp2xFrMJT/sBUc4VeD5jeE=</DigestValue>
      </Reference>
      <Reference URI="/word/styles.xml?ContentType=application/vnd.openxmlformats-officedocument.wordprocessingml.styles+xml">
        <DigestMethod Algorithm="http://www.w3.org/2000/09/xmldsig#sha1"/>
        <DigestValue>v8cIVa3SGtz31wlCbvPW3dd8BJc=</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mdssi:Format>YYYY-MM-DDThh:mm:ssTZD</mdssi:Format>
          <mdssi:Value>2022-09-05T04:29:11Z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2DB7B-D13E-4AED-9CFB-BBC3F7A4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438</Pages>
  <Words>247207</Words>
  <Characters>1409081</Characters>
  <Application>Microsoft Office Word</Application>
  <DocSecurity>0</DocSecurity>
  <Lines>11742</Lines>
  <Paragraphs>3305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ZavZav</dc:creator>
  <cp:keywords/>
  <dc:description/>
  <cp:lastModifiedBy>ZavZav</cp:lastModifiedBy>
  <cp:revision>9</cp:revision>
  <dcterms:created xsi:type="dcterms:W3CDTF">2022-08-29T22:57:00Z</dcterms:created>
  <dcterms:modified xsi:type="dcterms:W3CDTF">2022-09-05T01:26:00Z</dcterms:modified>
</cp:coreProperties>
</file>